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E61" w:rsidRDefault="001C3E61" w:rsidP="001C3E61">
      <w:pPr>
        <w:snapToGrid w:val="0"/>
        <w:spacing w:line="360" w:lineRule="auto"/>
        <w:rPr>
          <w:rFonts w:eastAsia="標楷體"/>
          <w:color w:val="000000"/>
          <w:sz w:val="32"/>
          <w:szCs w:val="32"/>
        </w:rPr>
      </w:pPr>
      <w:r>
        <w:rPr>
          <w:rFonts w:eastAsia="標楷體" w:hint="eastAsia"/>
          <w:color w:val="000000"/>
          <w:sz w:val="32"/>
        </w:rPr>
        <w:t>計畫編號：</w:t>
      </w:r>
      <w:r>
        <w:rPr>
          <w:rFonts w:eastAsia="標楷體"/>
          <w:sz w:val="32"/>
          <w:szCs w:val="32"/>
        </w:rPr>
        <w:t>DOH102-DC-1101</w:t>
      </w:r>
    </w:p>
    <w:p w:rsidR="001C3E61" w:rsidRDefault="001C3E61" w:rsidP="001C3E61">
      <w:pPr>
        <w:snapToGrid w:val="0"/>
        <w:spacing w:line="360" w:lineRule="auto"/>
        <w:ind w:firstLineChars="500" w:firstLine="1600"/>
        <w:rPr>
          <w:rFonts w:eastAsia="標楷體"/>
          <w:color w:val="000000"/>
          <w:sz w:val="32"/>
        </w:rPr>
      </w:pPr>
      <w:r>
        <w:rPr>
          <w:rFonts w:eastAsia="標楷體"/>
          <w:color w:val="000000"/>
          <w:sz w:val="32"/>
          <w:szCs w:val="32"/>
        </w:rPr>
        <w:t>MOHW103-CDC-C-114-123105</w:t>
      </w:r>
    </w:p>
    <w:p w:rsidR="001C3E61" w:rsidRDefault="001C3E61" w:rsidP="001C3E61">
      <w:pPr>
        <w:snapToGrid w:val="0"/>
        <w:spacing w:line="360" w:lineRule="auto"/>
        <w:ind w:firstLineChars="500" w:firstLine="1600"/>
      </w:pPr>
      <w:r>
        <w:rPr>
          <w:rFonts w:eastAsia="標楷體"/>
          <w:color w:val="000000"/>
          <w:sz w:val="32"/>
        </w:rPr>
        <w:t>MOHW104-CDC-C-114-133104</w:t>
      </w:r>
    </w:p>
    <w:p w:rsidR="001C3E61" w:rsidRDefault="001C3E61" w:rsidP="001C3E61">
      <w:pPr>
        <w:snapToGrid w:val="0"/>
        <w:spacing w:line="360" w:lineRule="auto"/>
        <w:rPr>
          <w:rFonts w:eastAsia="標楷體"/>
          <w:color w:val="000000"/>
          <w:sz w:val="28"/>
        </w:rPr>
      </w:pPr>
    </w:p>
    <w:p w:rsidR="001C3E61" w:rsidRDefault="001C3E61" w:rsidP="001C3E61">
      <w:pPr>
        <w:snapToGrid w:val="0"/>
        <w:spacing w:line="360" w:lineRule="auto"/>
        <w:rPr>
          <w:rFonts w:eastAsia="標楷體"/>
          <w:color w:val="000000"/>
          <w:sz w:val="28"/>
        </w:rPr>
      </w:pPr>
    </w:p>
    <w:p w:rsidR="001C3E61" w:rsidRDefault="001C3E61" w:rsidP="001C3E61">
      <w:pPr>
        <w:snapToGrid w:val="0"/>
        <w:spacing w:line="360" w:lineRule="auto"/>
        <w:jc w:val="center"/>
        <w:rPr>
          <w:rFonts w:eastAsia="標楷體"/>
          <w:color w:val="000000"/>
          <w:sz w:val="32"/>
        </w:rPr>
      </w:pPr>
      <w:r>
        <w:rPr>
          <w:rFonts w:eastAsia="標楷體" w:hint="eastAsia"/>
          <w:color w:val="000000"/>
          <w:sz w:val="32"/>
        </w:rPr>
        <w:t>衛生福利部疾病管制署委託科技研究計畫</w:t>
      </w:r>
    </w:p>
    <w:tbl>
      <w:tblPr>
        <w:tblW w:w="8420" w:type="dxa"/>
        <w:tblInd w:w="208" w:type="dxa"/>
        <w:tblLayout w:type="fixed"/>
        <w:tblCellMar>
          <w:left w:w="10" w:type="dxa"/>
          <w:right w:w="10" w:type="dxa"/>
        </w:tblCellMar>
        <w:tblLook w:val="04A0" w:firstRow="1" w:lastRow="0" w:firstColumn="1" w:lastColumn="0" w:noHBand="0" w:noVBand="1"/>
      </w:tblPr>
      <w:tblGrid>
        <w:gridCol w:w="8420"/>
      </w:tblGrid>
      <w:tr w:rsidR="001C3E61" w:rsidTr="001C3E61">
        <w:trPr>
          <w:trHeight w:val="2176"/>
        </w:trPr>
        <w:tc>
          <w:tcPr>
            <w:tcW w:w="84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C3E61" w:rsidRDefault="001C3E61">
            <w:pPr>
              <w:kinsoku w:val="0"/>
              <w:autoSpaceDE w:val="0"/>
              <w:autoSpaceDN w:val="0"/>
              <w:spacing w:line="360" w:lineRule="auto"/>
              <w:ind w:left="1316" w:hangingChars="470" w:hanging="1316"/>
              <w:jc w:val="both"/>
              <w:rPr>
                <w:rFonts w:ascii="標楷體" w:eastAsia="標楷體" w:hAnsi="標楷體" w:cs="Arial"/>
                <w:kern w:val="0"/>
                <w:sz w:val="28"/>
                <w:szCs w:val="28"/>
              </w:rPr>
            </w:pPr>
            <w:r>
              <w:rPr>
                <w:rFonts w:ascii="Arial" w:eastAsia="標楷體" w:hAnsi="Arial" w:cs="Arial" w:hint="eastAsia"/>
                <w:sz w:val="28"/>
                <w:szCs w:val="28"/>
              </w:rPr>
              <w:t>總計畫：</w:t>
            </w:r>
            <w:r>
              <w:rPr>
                <w:rFonts w:ascii="標楷體" w:eastAsia="標楷體" w:hAnsi="標楷體" w:cs="Arial" w:hint="eastAsia"/>
                <w:kern w:val="0"/>
                <w:sz w:val="28"/>
                <w:szCs w:val="28"/>
              </w:rPr>
              <w:t>降低病毒性</w:t>
            </w:r>
            <w:r>
              <w:rPr>
                <w:rFonts w:ascii="標楷體" w:eastAsia="標楷體" w:hAnsi="標楷體" w:cs="Calibri" w:hint="eastAsia"/>
                <w:kern w:val="0"/>
                <w:sz w:val="28"/>
                <w:szCs w:val="28"/>
              </w:rPr>
              <w:t>B</w:t>
            </w:r>
            <w:r>
              <w:rPr>
                <w:rFonts w:ascii="標楷體" w:eastAsia="標楷體" w:hAnsi="標楷體" w:cs="Arial" w:hint="eastAsia"/>
                <w:kern w:val="0"/>
                <w:sz w:val="28"/>
                <w:szCs w:val="28"/>
              </w:rPr>
              <w:t>型肝炎垂直傳播風險、</w:t>
            </w:r>
            <w:r>
              <w:rPr>
                <w:rFonts w:ascii="標楷體" w:eastAsia="標楷體" w:hAnsi="標楷體" w:cs="Calibri" w:hint="eastAsia"/>
                <w:kern w:val="0"/>
                <w:sz w:val="28"/>
                <w:szCs w:val="28"/>
              </w:rPr>
              <w:t>B</w:t>
            </w:r>
            <w:r>
              <w:rPr>
                <w:rFonts w:ascii="標楷體" w:eastAsia="標楷體" w:hAnsi="標楷體" w:cs="Arial" w:hint="eastAsia"/>
                <w:kern w:val="0"/>
                <w:sz w:val="28"/>
                <w:szCs w:val="28"/>
              </w:rPr>
              <w:t>型及</w:t>
            </w:r>
            <w:r>
              <w:rPr>
                <w:rFonts w:ascii="標楷體" w:eastAsia="標楷體" w:hAnsi="標楷體" w:cs="Calibri" w:hint="eastAsia"/>
                <w:kern w:val="0"/>
                <w:sz w:val="28"/>
                <w:szCs w:val="28"/>
              </w:rPr>
              <w:t>C</w:t>
            </w:r>
            <w:r>
              <w:rPr>
                <w:rFonts w:ascii="標楷體" w:eastAsia="標楷體" w:hAnsi="標楷體" w:cs="Arial" w:hint="eastAsia"/>
                <w:kern w:val="0"/>
                <w:sz w:val="28"/>
                <w:szCs w:val="28"/>
              </w:rPr>
              <w:t>型肝炎感染及分</w:t>
            </w:r>
          </w:p>
          <w:p w:rsidR="001C3E61" w:rsidRDefault="001C3E61" w:rsidP="001C3E61">
            <w:pPr>
              <w:kinsoku w:val="0"/>
              <w:autoSpaceDE w:val="0"/>
              <w:autoSpaceDN w:val="0"/>
              <w:spacing w:line="360" w:lineRule="auto"/>
              <w:ind w:leftChars="450" w:left="1136" w:hangingChars="20" w:hanging="56"/>
              <w:jc w:val="both"/>
              <w:rPr>
                <w:rFonts w:ascii="Arial" w:eastAsia="標楷體" w:hAnsi="Arial" w:cs="Arial"/>
                <w:sz w:val="28"/>
                <w:szCs w:val="28"/>
              </w:rPr>
            </w:pPr>
            <w:r>
              <w:rPr>
                <w:rFonts w:ascii="標楷體" w:eastAsia="標楷體" w:hAnsi="標楷體" w:cs="Arial" w:hint="eastAsia"/>
                <w:kern w:val="0"/>
                <w:sz w:val="28"/>
                <w:szCs w:val="28"/>
              </w:rPr>
              <w:t>子流行病學、致病機轉與治療相關研究</w:t>
            </w:r>
            <w:r>
              <w:rPr>
                <w:rFonts w:ascii="標楷體" w:eastAsia="標楷體" w:hAnsi="標楷體" w:hint="eastAsia"/>
                <w:sz w:val="28"/>
                <w:szCs w:val="28"/>
              </w:rPr>
              <w:tab/>
            </w:r>
          </w:p>
        </w:tc>
      </w:tr>
    </w:tbl>
    <w:p w:rsidR="001C3E61" w:rsidRDefault="001C3E61" w:rsidP="001C3E61">
      <w:pPr>
        <w:snapToGrid w:val="0"/>
        <w:spacing w:line="360" w:lineRule="auto"/>
        <w:jc w:val="center"/>
        <w:rPr>
          <w:rFonts w:eastAsia="標楷體"/>
          <w:color w:val="000000"/>
          <w:sz w:val="28"/>
        </w:rPr>
      </w:pPr>
    </w:p>
    <w:p w:rsidR="001C3E61" w:rsidRDefault="001C3E61" w:rsidP="001C3E61">
      <w:pPr>
        <w:snapToGrid w:val="0"/>
        <w:spacing w:line="360" w:lineRule="auto"/>
        <w:jc w:val="center"/>
        <w:rPr>
          <w:rFonts w:eastAsia="標楷體"/>
          <w:color w:val="000000"/>
          <w:sz w:val="36"/>
        </w:rPr>
      </w:pPr>
      <w:r>
        <w:rPr>
          <w:rFonts w:eastAsia="標楷體"/>
          <w:color w:val="000000"/>
          <w:sz w:val="36"/>
        </w:rPr>
        <w:t>102~</w:t>
      </w:r>
      <w:proofErr w:type="gramStart"/>
      <w:r>
        <w:rPr>
          <w:rFonts w:eastAsia="標楷體"/>
          <w:color w:val="000000"/>
          <w:sz w:val="36"/>
        </w:rPr>
        <w:t>104</w:t>
      </w:r>
      <w:proofErr w:type="gramEnd"/>
      <w:r>
        <w:rPr>
          <w:rFonts w:eastAsia="標楷體" w:hint="eastAsia"/>
          <w:color w:val="000000"/>
          <w:sz w:val="36"/>
        </w:rPr>
        <w:t>年度全程研究報告</w:t>
      </w:r>
    </w:p>
    <w:p w:rsidR="001C3E61" w:rsidRDefault="001C3E61" w:rsidP="001C3E61">
      <w:pPr>
        <w:snapToGrid w:val="0"/>
        <w:spacing w:line="360" w:lineRule="auto"/>
        <w:rPr>
          <w:rFonts w:eastAsia="標楷體"/>
          <w:color w:val="000000"/>
          <w:sz w:val="28"/>
        </w:rPr>
      </w:pPr>
    </w:p>
    <w:p w:rsidR="001C3E61" w:rsidRDefault="001C3E61" w:rsidP="001C3E61">
      <w:pPr>
        <w:snapToGrid w:val="0"/>
        <w:spacing w:line="360" w:lineRule="auto"/>
        <w:rPr>
          <w:rFonts w:eastAsia="標楷體"/>
          <w:color w:val="000000"/>
          <w:sz w:val="28"/>
        </w:rPr>
      </w:pPr>
    </w:p>
    <w:p w:rsidR="001C3E61" w:rsidRDefault="001C3E61" w:rsidP="001C3E61">
      <w:pPr>
        <w:snapToGrid w:val="0"/>
        <w:spacing w:line="360" w:lineRule="auto"/>
        <w:rPr>
          <w:rFonts w:eastAsia="標楷體"/>
          <w:color w:val="000000"/>
          <w:sz w:val="28"/>
        </w:rPr>
      </w:pPr>
    </w:p>
    <w:p w:rsidR="001C3E61" w:rsidRDefault="001C3E61" w:rsidP="001C3E61">
      <w:pPr>
        <w:snapToGrid w:val="0"/>
        <w:spacing w:line="360" w:lineRule="auto"/>
        <w:jc w:val="both"/>
        <w:rPr>
          <w:rFonts w:ascii="Arial" w:eastAsia="標楷體" w:hAnsi="Arial" w:cs="Arial"/>
          <w:sz w:val="32"/>
          <w:szCs w:val="32"/>
        </w:rPr>
      </w:pPr>
      <w:r>
        <w:rPr>
          <w:rFonts w:ascii="Arial" w:eastAsia="標楷體" w:hAnsi="Arial" w:cs="Arial" w:hint="eastAsia"/>
          <w:sz w:val="32"/>
          <w:szCs w:val="32"/>
        </w:rPr>
        <w:t>執行機構：國立台灣大學</w:t>
      </w:r>
    </w:p>
    <w:p w:rsidR="001C3E61" w:rsidRDefault="001C3E61" w:rsidP="001C3E61">
      <w:pPr>
        <w:snapToGrid w:val="0"/>
        <w:spacing w:line="360" w:lineRule="auto"/>
        <w:jc w:val="both"/>
        <w:rPr>
          <w:rFonts w:ascii="Arial" w:eastAsia="標楷體" w:hAnsi="Arial" w:cs="Arial"/>
          <w:sz w:val="32"/>
          <w:szCs w:val="32"/>
        </w:rPr>
      </w:pPr>
      <w:r>
        <w:rPr>
          <w:rFonts w:ascii="Arial" w:eastAsia="標楷體" w:hAnsi="Arial" w:cs="Arial" w:hint="eastAsia"/>
          <w:sz w:val="32"/>
          <w:szCs w:val="32"/>
        </w:rPr>
        <w:t>計畫主持人：陳定信、張美惠、陳慧玲</w:t>
      </w:r>
    </w:p>
    <w:p w:rsidR="001C3E61" w:rsidRDefault="001C3E61" w:rsidP="001C3E61">
      <w:pPr>
        <w:snapToGrid w:val="0"/>
        <w:spacing w:line="360" w:lineRule="auto"/>
        <w:jc w:val="both"/>
        <w:rPr>
          <w:rFonts w:ascii="Arial" w:eastAsia="標楷體" w:hAnsi="Arial" w:cs="Arial"/>
          <w:sz w:val="32"/>
          <w:szCs w:val="32"/>
        </w:rPr>
      </w:pPr>
      <w:r>
        <w:rPr>
          <w:rFonts w:ascii="Arial" w:eastAsia="標楷體" w:hAnsi="Arial" w:cs="Arial" w:hint="eastAsia"/>
          <w:sz w:val="32"/>
          <w:szCs w:val="32"/>
        </w:rPr>
        <w:t>研究人員：</w:t>
      </w:r>
      <w:proofErr w:type="gramStart"/>
      <w:r>
        <w:rPr>
          <w:rFonts w:ascii="Arial" w:eastAsia="標楷體" w:hAnsi="Arial" w:cs="Arial" w:hint="eastAsia"/>
          <w:sz w:val="32"/>
          <w:szCs w:val="32"/>
        </w:rPr>
        <w:t>曾岱宗</w:t>
      </w:r>
      <w:proofErr w:type="gramEnd"/>
      <w:r>
        <w:rPr>
          <w:rFonts w:ascii="Arial" w:eastAsia="標楷體" w:hAnsi="Arial" w:cs="Arial" w:hint="eastAsia"/>
          <w:sz w:val="32"/>
          <w:szCs w:val="32"/>
        </w:rPr>
        <w:t>、蘇東弘、李建南、許宏遠</w:t>
      </w:r>
    </w:p>
    <w:p w:rsidR="001C3E61" w:rsidRDefault="001C3E61" w:rsidP="001C3E61">
      <w:pPr>
        <w:snapToGrid w:val="0"/>
        <w:spacing w:line="360" w:lineRule="auto"/>
        <w:jc w:val="both"/>
        <w:rPr>
          <w:rFonts w:ascii="Arial" w:eastAsia="標楷體" w:hAnsi="Arial" w:cs="Arial"/>
          <w:sz w:val="32"/>
          <w:szCs w:val="32"/>
        </w:rPr>
      </w:pPr>
      <w:r>
        <w:rPr>
          <w:rFonts w:ascii="Arial" w:eastAsia="標楷體" w:hAnsi="Arial" w:cs="Arial" w:hint="eastAsia"/>
          <w:sz w:val="32"/>
          <w:szCs w:val="32"/>
        </w:rPr>
        <w:t>執行期間：</w:t>
      </w:r>
      <w:r>
        <w:rPr>
          <w:rFonts w:ascii="Arial" w:eastAsia="標楷體" w:hAnsi="Arial" w:cs="Arial"/>
          <w:sz w:val="32"/>
          <w:szCs w:val="32"/>
        </w:rPr>
        <w:t xml:space="preserve"> 102</w:t>
      </w:r>
      <w:r>
        <w:rPr>
          <w:rFonts w:ascii="Arial" w:eastAsia="標楷體" w:hAnsi="Arial" w:cs="Arial" w:hint="eastAsia"/>
          <w:sz w:val="32"/>
          <w:szCs w:val="32"/>
        </w:rPr>
        <w:t>年</w:t>
      </w:r>
      <w:r>
        <w:rPr>
          <w:rFonts w:ascii="Arial" w:eastAsia="標楷體" w:hAnsi="Arial" w:cs="Arial"/>
          <w:sz w:val="32"/>
          <w:szCs w:val="32"/>
        </w:rPr>
        <w:t xml:space="preserve"> 1</w:t>
      </w:r>
      <w:r>
        <w:rPr>
          <w:rFonts w:ascii="Arial" w:eastAsia="標楷體" w:hAnsi="Arial" w:cs="Arial" w:hint="eastAsia"/>
          <w:sz w:val="32"/>
          <w:szCs w:val="32"/>
        </w:rPr>
        <w:t>月</w:t>
      </w:r>
      <w:r>
        <w:rPr>
          <w:rFonts w:ascii="Arial" w:eastAsia="標楷體" w:hAnsi="Arial" w:cs="Arial"/>
          <w:sz w:val="32"/>
          <w:szCs w:val="32"/>
        </w:rPr>
        <w:t xml:space="preserve"> 1</w:t>
      </w:r>
      <w:r>
        <w:rPr>
          <w:rFonts w:ascii="Arial" w:eastAsia="標楷體" w:hAnsi="Arial" w:cs="Arial" w:hint="eastAsia"/>
          <w:sz w:val="32"/>
          <w:szCs w:val="32"/>
        </w:rPr>
        <w:t>日至</w:t>
      </w:r>
      <w:r>
        <w:rPr>
          <w:rFonts w:ascii="Arial" w:eastAsia="標楷體" w:hAnsi="Arial" w:cs="Arial"/>
          <w:sz w:val="32"/>
          <w:szCs w:val="32"/>
        </w:rPr>
        <w:t xml:space="preserve"> 104</w:t>
      </w:r>
      <w:r>
        <w:rPr>
          <w:rFonts w:ascii="Arial" w:eastAsia="標楷體" w:hAnsi="Arial" w:cs="Arial" w:hint="eastAsia"/>
          <w:sz w:val="32"/>
          <w:szCs w:val="32"/>
        </w:rPr>
        <w:t>年</w:t>
      </w:r>
      <w:r>
        <w:rPr>
          <w:rFonts w:ascii="Arial" w:eastAsia="標楷體" w:hAnsi="Arial" w:cs="Arial"/>
          <w:sz w:val="32"/>
          <w:szCs w:val="32"/>
        </w:rPr>
        <w:t xml:space="preserve"> 12</w:t>
      </w:r>
      <w:r>
        <w:rPr>
          <w:rFonts w:ascii="Arial" w:eastAsia="標楷體" w:hAnsi="Arial" w:cs="Arial" w:hint="eastAsia"/>
          <w:sz w:val="32"/>
          <w:szCs w:val="32"/>
        </w:rPr>
        <w:t>月</w:t>
      </w:r>
      <w:r>
        <w:rPr>
          <w:rFonts w:ascii="Arial" w:eastAsia="標楷體" w:hAnsi="Arial" w:cs="Arial"/>
          <w:sz w:val="32"/>
          <w:szCs w:val="32"/>
        </w:rPr>
        <w:t xml:space="preserve"> 31</w:t>
      </w:r>
      <w:r>
        <w:rPr>
          <w:rFonts w:ascii="Arial" w:eastAsia="標楷體" w:hAnsi="Arial" w:cs="Arial" w:hint="eastAsia"/>
          <w:sz w:val="32"/>
          <w:szCs w:val="32"/>
        </w:rPr>
        <w:t>日</w:t>
      </w:r>
    </w:p>
    <w:p w:rsidR="001C3E61" w:rsidRDefault="001C3E61" w:rsidP="001C3E61">
      <w:pPr>
        <w:snapToGrid w:val="0"/>
        <w:spacing w:line="360" w:lineRule="auto"/>
        <w:rPr>
          <w:rFonts w:eastAsia="標楷體"/>
          <w:color w:val="000000"/>
          <w:sz w:val="28"/>
        </w:rPr>
      </w:pPr>
    </w:p>
    <w:p w:rsidR="001C3E61" w:rsidRDefault="001C3E61" w:rsidP="001C3E61">
      <w:pPr>
        <w:snapToGrid w:val="0"/>
        <w:spacing w:line="360" w:lineRule="auto"/>
        <w:rPr>
          <w:rFonts w:eastAsia="標楷體"/>
          <w:color w:val="000000"/>
          <w:sz w:val="28"/>
        </w:rPr>
      </w:pPr>
    </w:p>
    <w:p w:rsidR="001C3E61" w:rsidRDefault="001C3E61" w:rsidP="001C3E61">
      <w:pPr>
        <w:snapToGrid w:val="0"/>
        <w:spacing w:line="360" w:lineRule="auto"/>
        <w:jc w:val="both"/>
        <w:rPr>
          <w:rFonts w:eastAsia="標楷體"/>
          <w:color w:val="000000"/>
          <w:kern w:val="0"/>
          <w:sz w:val="28"/>
          <w:szCs w:val="28"/>
          <w:lang w:val="zh-TW"/>
        </w:rPr>
      </w:pPr>
      <w:proofErr w:type="gramStart"/>
      <w:r>
        <w:rPr>
          <w:rFonts w:eastAsia="標楷體" w:hint="eastAsia"/>
          <w:color w:val="000000"/>
          <w:kern w:val="0"/>
          <w:sz w:val="28"/>
          <w:szCs w:val="28"/>
          <w:lang w:val="zh-TW"/>
        </w:rPr>
        <w:t>＊</w:t>
      </w:r>
      <w:proofErr w:type="gramEnd"/>
      <w:r>
        <w:rPr>
          <w:rFonts w:eastAsia="標楷體" w:hint="eastAsia"/>
          <w:color w:val="000000"/>
          <w:kern w:val="0"/>
          <w:sz w:val="28"/>
          <w:szCs w:val="28"/>
          <w:lang w:val="zh-TW"/>
        </w:rPr>
        <w:t>本研究報告僅供參考，不</w:t>
      </w:r>
      <w:proofErr w:type="gramStart"/>
      <w:r>
        <w:rPr>
          <w:rFonts w:eastAsia="標楷體" w:hint="eastAsia"/>
          <w:color w:val="000000"/>
          <w:kern w:val="0"/>
          <w:sz w:val="28"/>
          <w:szCs w:val="28"/>
          <w:lang w:val="zh-TW"/>
        </w:rPr>
        <w:t>代表本署意見</w:t>
      </w:r>
      <w:proofErr w:type="gramEnd"/>
      <w:r>
        <w:rPr>
          <w:rFonts w:eastAsia="標楷體" w:hint="eastAsia"/>
          <w:color w:val="000000"/>
          <w:kern w:val="0"/>
          <w:sz w:val="28"/>
          <w:szCs w:val="28"/>
          <w:lang w:val="zh-TW"/>
        </w:rPr>
        <w:t>，如對媒體發布研究成果應事先</w:t>
      </w:r>
      <w:proofErr w:type="gramStart"/>
      <w:r>
        <w:rPr>
          <w:rFonts w:eastAsia="標楷體" w:hint="eastAsia"/>
          <w:color w:val="000000"/>
          <w:kern w:val="0"/>
          <w:sz w:val="28"/>
          <w:szCs w:val="28"/>
          <w:lang w:val="zh-TW"/>
        </w:rPr>
        <w:t>徵求本署同意</w:t>
      </w:r>
      <w:proofErr w:type="gramEnd"/>
      <w:r>
        <w:rPr>
          <w:rFonts w:eastAsia="標楷體"/>
          <w:color w:val="000000"/>
          <w:kern w:val="0"/>
          <w:sz w:val="28"/>
          <w:szCs w:val="28"/>
          <w:lang w:val="zh-TW"/>
        </w:rPr>
        <w:t>*</w:t>
      </w:r>
    </w:p>
    <w:p w:rsidR="00786FF1" w:rsidRDefault="00786FF1"/>
    <w:p w:rsidR="00DE54CE" w:rsidRDefault="00DE54CE"/>
    <w:p w:rsidR="00DE54CE" w:rsidRDefault="00DE54CE"/>
    <w:p w:rsidR="00DE54CE" w:rsidRDefault="00DE54CE" w:rsidP="00DE54CE">
      <w:pPr>
        <w:snapToGrid w:val="0"/>
        <w:rPr>
          <w:rFonts w:eastAsia="標楷體"/>
          <w:color w:val="000000"/>
          <w:sz w:val="28"/>
        </w:rPr>
      </w:pPr>
      <w:r>
        <w:rPr>
          <w:rFonts w:eastAsia="標楷體"/>
          <w:color w:val="000000"/>
          <w:sz w:val="32"/>
        </w:rPr>
        <w:lastRenderedPageBreak/>
        <w:t>計畫編號：</w:t>
      </w:r>
      <w:r>
        <w:rPr>
          <w:rFonts w:eastAsia="標楷體"/>
          <w:color w:val="000000"/>
          <w:sz w:val="32"/>
        </w:rPr>
        <w:t>MOHW104-CDC-C-114-133104</w:t>
      </w:r>
    </w:p>
    <w:p w:rsidR="00DE54CE" w:rsidRDefault="00DE54CE" w:rsidP="00DE54CE">
      <w:pPr>
        <w:snapToGrid w:val="0"/>
        <w:spacing w:line="360" w:lineRule="auto"/>
        <w:rPr>
          <w:rFonts w:eastAsia="標楷體"/>
          <w:color w:val="000000"/>
          <w:sz w:val="28"/>
        </w:rPr>
      </w:pPr>
    </w:p>
    <w:p w:rsidR="00DE54CE" w:rsidRDefault="00DE54CE" w:rsidP="00DE54CE">
      <w:pPr>
        <w:snapToGrid w:val="0"/>
        <w:spacing w:line="360" w:lineRule="auto"/>
        <w:rPr>
          <w:rFonts w:eastAsia="標楷體"/>
          <w:color w:val="000000"/>
          <w:sz w:val="28"/>
        </w:rPr>
      </w:pPr>
    </w:p>
    <w:p w:rsidR="00DE54CE" w:rsidRDefault="00DE54CE" w:rsidP="00DE54CE">
      <w:pPr>
        <w:snapToGrid w:val="0"/>
        <w:spacing w:line="480" w:lineRule="auto"/>
        <w:jc w:val="center"/>
        <w:rPr>
          <w:rFonts w:eastAsia="標楷體"/>
          <w:color w:val="000000"/>
          <w:sz w:val="28"/>
        </w:rPr>
      </w:pPr>
      <w:r>
        <w:rPr>
          <w:rFonts w:eastAsia="標楷體"/>
          <w:color w:val="000000"/>
          <w:sz w:val="32"/>
        </w:rPr>
        <w:t>衛生福利部疾病管制署</w:t>
      </w:r>
      <w:r>
        <w:rPr>
          <w:rFonts w:eastAsia="標楷體"/>
          <w:color w:val="000000"/>
          <w:sz w:val="32"/>
        </w:rPr>
        <w:t>104</w:t>
      </w:r>
      <w:r>
        <w:rPr>
          <w:rFonts w:eastAsia="標楷體"/>
          <w:color w:val="000000"/>
          <w:sz w:val="32"/>
        </w:rPr>
        <w:t>年委託科技研究計畫</w:t>
      </w:r>
    </w:p>
    <w:tbl>
      <w:tblPr>
        <w:tblW w:w="0" w:type="auto"/>
        <w:tblInd w:w="203" w:type="dxa"/>
        <w:tblLayout w:type="fixed"/>
        <w:tblCellMar>
          <w:left w:w="28" w:type="dxa"/>
          <w:right w:w="28" w:type="dxa"/>
        </w:tblCellMar>
        <w:tblLook w:val="0000" w:firstRow="0" w:lastRow="0" w:firstColumn="0" w:lastColumn="0" w:noHBand="0" w:noVBand="0"/>
      </w:tblPr>
      <w:tblGrid>
        <w:gridCol w:w="8430"/>
      </w:tblGrid>
      <w:tr w:rsidR="00DE54CE" w:rsidTr="00CD319E">
        <w:trPr>
          <w:trHeight w:val="2176"/>
        </w:trPr>
        <w:tc>
          <w:tcPr>
            <w:tcW w:w="84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54CE" w:rsidRDefault="00DE54CE" w:rsidP="00CD319E">
            <w:pPr>
              <w:snapToGrid w:val="0"/>
              <w:rPr>
                <w:rFonts w:ascii="標楷體" w:eastAsia="標楷體" w:hAnsi="標楷體" w:cs="標楷體" w:hint="eastAsia"/>
                <w:color w:val="000000"/>
                <w:sz w:val="28"/>
                <w:szCs w:val="28"/>
              </w:rPr>
            </w:pPr>
            <w:r>
              <w:rPr>
                <w:rFonts w:eastAsia="標楷體"/>
                <w:color w:val="000000"/>
                <w:sz w:val="28"/>
              </w:rPr>
              <w:t>計畫名稱：</w:t>
            </w:r>
            <w:r>
              <w:rPr>
                <w:rFonts w:ascii="標楷體" w:eastAsia="標楷體" w:hAnsi="標楷體" w:cs="Arial" w:hint="eastAsia"/>
                <w:color w:val="000000"/>
                <w:sz w:val="28"/>
                <w:szCs w:val="28"/>
              </w:rPr>
              <w:t>降低病毒性</w:t>
            </w:r>
            <w:r>
              <w:rPr>
                <w:rFonts w:ascii="標楷體" w:eastAsia="標楷體" w:hAnsi="標楷體" w:cs="Calibri" w:hint="eastAsia"/>
                <w:color w:val="000000"/>
                <w:sz w:val="28"/>
                <w:szCs w:val="28"/>
              </w:rPr>
              <w:t>B</w:t>
            </w:r>
            <w:r>
              <w:rPr>
                <w:rFonts w:ascii="標楷體" w:eastAsia="標楷體" w:hAnsi="標楷體" w:cs="Arial" w:hint="eastAsia"/>
                <w:color w:val="000000"/>
                <w:sz w:val="28"/>
                <w:szCs w:val="28"/>
              </w:rPr>
              <w:t>型肝炎垂直傳播風險、</w:t>
            </w:r>
            <w:r>
              <w:rPr>
                <w:rFonts w:ascii="標楷體" w:eastAsia="標楷體" w:hAnsi="標楷體" w:cs="Calibri" w:hint="eastAsia"/>
                <w:color w:val="000000"/>
                <w:sz w:val="28"/>
                <w:szCs w:val="28"/>
              </w:rPr>
              <w:t>B</w:t>
            </w:r>
            <w:r>
              <w:rPr>
                <w:rFonts w:ascii="標楷體" w:eastAsia="標楷體" w:hAnsi="標楷體" w:cs="Arial" w:hint="eastAsia"/>
                <w:color w:val="000000"/>
                <w:sz w:val="28"/>
                <w:szCs w:val="28"/>
              </w:rPr>
              <w:t>型及</w:t>
            </w:r>
            <w:r>
              <w:rPr>
                <w:rFonts w:ascii="標楷體" w:eastAsia="標楷體" w:hAnsi="標楷體" w:cs="Calibri" w:hint="eastAsia"/>
                <w:color w:val="000000"/>
                <w:sz w:val="28"/>
                <w:szCs w:val="28"/>
              </w:rPr>
              <w:t>C</w:t>
            </w:r>
            <w:r>
              <w:rPr>
                <w:rFonts w:ascii="標楷體" w:eastAsia="標楷體" w:hAnsi="標楷體" w:cs="Arial" w:hint="eastAsia"/>
                <w:color w:val="000000"/>
                <w:sz w:val="28"/>
                <w:szCs w:val="28"/>
              </w:rPr>
              <w:t>型肝炎感染</w:t>
            </w:r>
          </w:p>
          <w:p w:rsidR="00DE54CE" w:rsidRDefault="00DE54CE" w:rsidP="00CD319E">
            <w:pPr>
              <w:snapToGrid w:val="0"/>
              <w:rPr>
                <w:rFonts w:eastAsia="標楷體"/>
                <w:color w:val="000000"/>
                <w:sz w:val="32"/>
                <w:szCs w:val="32"/>
              </w:rPr>
            </w:pPr>
            <w:r>
              <w:rPr>
                <w:rFonts w:ascii="標楷體" w:eastAsia="標楷體" w:hAnsi="標楷體" w:cs="標楷體" w:hint="eastAsia"/>
                <w:color w:val="000000"/>
                <w:sz w:val="28"/>
                <w:szCs w:val="28"/>
              </w:rPr>
              <w:t xml:space="preserve">          </w:t>
            </w:r>
            <w:r>
              <w:rPr>
                <w:rFonts w:ascii="標楷體" w:eastAsia="標楷體" w:hAnsi="標楷體" w:cs="Arial" w:hint="eastAsia"/>
                <w:color w:val="000000"/>
                <w:sz w:val="28"/>
                <w:szCs w:val="28"/>
              </w:rPr>
              <w:t>及分子流行病學、致病機轉與治療相關研究</w:t>
            </w:r>
          </w:p>
          <w:p w:rsidR="00DE54CE" w:rsidRDefault="00DE54CE" w:rsidP="00CD319E">
            <w:pPr>
              <w:snapToGrid w:val="0"/>
              <w:jc w:val="center"/>
              <w:rPr>
                <w:rFonts w:eastAsia="標楷體"/>
                <w:color w:val="000000"/>
                <w:sz w:val="32"/>
                <w:szCs w:val="32"/>
              </w:rPr>
            </w:pPr>
          </w:p>
          <w:p w:rsidR="00DE54CE" w:rsidRDefault="00DE54CE" w:rsidP="00CD319E">
            <w:pPr>
              <w:snapToGrid w:val="0"/>
              <w:ind w:right="1120"/>
              <w:jc w:val="both"/>
            </w:pPr>
            <w:r>
              <w:rPr>
                <w:rFonts w:eastAsia="標楷體" w:hint="eastAsia"/>
                <w:color w:val="000000"/>
                <w:sz w:val="28"/>
                <w:szCs w:val="28"/>
              </w:rPr>
              <w:t>子計畫</w:t>
            </w:r>
            <w:r>
              <w:rPr>
                <w:rFonts w:eastAsia="標楷體" w:hint="eastAsia"/>
                <w:color w:val="000000"/>
                <w:sz w:val="28"/>
                <w:szCs w:val="28"/>
              </w:rPr>
              <w:t>1</w:t>
            </w:r>
            <w:r>
              <w:rPr>
                <w:rFonts w:eastAsia="標楷體" w:hint="eastAsia"/>
                <w:color w:val="000000"/>
                <w:sz w:val="28"/>
                <w:szCs w:val="28"/>
              </w:rPr>
              <w:t>：孕婦篩檢及治療</w:t>
            </w:r>
            <w:r>
              <w:rPr>
                <w:rFonts w:eastAsia="標楷體" w:hint="eastAsia"/>
                <w:color w:val="000000"/>
                <w:sz w:val="28"/>
                <w:szCs w:val="28"/>
              </w:rPr>
              <w:t>B</w:t>
            </w:r>
            <w:proofErr w:type="gramStart"/>
            <w:r>
              <w:rPr>
                <w:rFonts w:eastAsia="標楷體" w:hint="eastAsia"/>
                <w:color w:val="000000"/>
                <w:sz w:val="28"/>
                <w:szCs w:val="28"/>
              </w:rPr>
              <w:t>肝以阻斷</w:t>
            </w:r>
            <w:proofErr w:type="gramEnd"/>
            <w:r>
              <w:rPr>
                <w:rFonts w:eastAsia="標楷體" w:hint="eastAsia"/>
                <w:color w:val="000000"/>
                <w:sz w:val="28"/>
                <w:szCs w:val="28"/>
              </w:rPr>
              <w:t>高</w:t>
            </w:r>
            <w:proofErr w:type="gramStart"/>
            <w:r>
              <w:rPr>
                <w:rFonts w:eastAsia="標楷體" w:hint="eastAsia"/>
                <w:color w:val="000000"/>
                <w:sz w:val="28"/>
                <w:szCs w:val="28"/>
              </w:rPr>
              <w:t>危險母</w:t>
            </w:r>
            <w:proofErr w:type="gramEnd"/>
            <w:r>
              <w:rPr>
                <w:rFonts w:eastAsia="標楷體" w:hint="eastAsia"/>
                <w:color w:val="000000"/>
                <w:sz w:val="28"/>
                <w:szCs w:val="28"/>
              </w:rPr>
              <w:t>嬰傳染</w:t>
            </w:r>
          </w:p>
        </w:tc>
      </w:tr>
    </w:tbl>
    <w:p w:rsidR="00DE54CE" w:rsidRDefault="00DE54CE" w:rsidP="00DE54CE">
      <w:pPr>
        <w:snapToGrid w:val="0"/>
        <w:spacing w:line="360" w:lineRule="auto"/>
        <w:jc w:val="center"/>
        <w:rPr>
          <w:rFonts w:eastAsia="標楷體"/>
          <w:color w:val="000000"/>
          <w:sz w:val="28"/>
        </w:rPr>
      </w:pPr>
    </w:p>
    <w:p w:rsidR="00DE54CE" w:rsidRDefault="00DE54CE" w:rsidP="00DE54CE">
      <w:pPr>
        <w:snapToGrid w:val="0"/>
        <w:spacing w:line="360" w:lineRule="auto"/>
        <w:jc w:val="center"/>
        <w:rPr>
          <w:rFonts w:eastAsia="標楷體"/>
          <w:color w:val="000000"/>
          <w:sz w:val="28"/>
        </w:rPr>
      </w:pPr>
      <w:r>
        <w:rPr>
          <w:rFonts w:eastAsia="標楷體"/>
          <w:color w:val="000000"/>
          <w:sz w:val="36"/>
        </w:rPr>
        <w:t>全</w:t>
      </w:r>
      <w:r>
        <w:rPr>
          <w:rFonts w:eastAsia="Times New Roman"/>
          <w:color w:val="000000"/>
          <w:sz w:val="36"/>
        </w:rPr>
        <w:t xml:space="preserve"> </w:t>
      </w:r>
      <w:r>
        <w:rPr>
          <w:rFonts w:eastAsia="標楷體"/>
          <w:color w:val="000000"/>
          <w:sz w:val="36"/>
        </w:rPr>
        <w:t>程</w:t>
      </w:r>
      <w:r>
        <w:rPr>
          <w:rFonts w:eastAsia="Times New Roman"/>
          <w:color w:val="000000"/>
          <w:sz w:val="36"/>
        </w:rPr>
        <w:t xml:space="preserve"> </w:t>
      </w:r>
      <w:proofErr w:type="gramStart"/>
      <w:r>
        <w:rPr>
          <w:rFonts w:eastAsia="標楷體"/>
          <w:color w:val="000000"/>
          <w:sz w:val="36"/>
        </w:rPr>
        <w:t>研</w:t>
      </w:r>
      <w:proofErr w:type="gramEnd"/>
      <w:r>
        <w:rPr>
          <w:rFonts w:eastAsia="Times New Roman"/>
          <w:color w:val="000000"/>
          <w:sz w:val="36"/>
        </w:rPr>
        <w:t xml:space="preserve"> </w:t>
      </w:r>
      <w:r>
        <w:rPr>
          <w:rFonts w:eastAsia="標楷體"/>
          <w:color w:val="000000"/>
          <w:sz w:val="36"/>
        </w:rPr>
        <w:t>究</w:t>
      </w:r>
      <w:r>
        <w:rPr>
          <w:rFonts w:eastAsia="Times New Roman"/>
          <w:color w:val="000000"/>
          <w:sz w:val="36"/>
        </w:rPr>
        <w:t xml:space="preserve"> </w:t>
      </w:r>
      <w:r>
        <w:rPr>
          <w:rFonts w:eastAsia="標楷體"/>
          <w:color w:val="000000"/>
          <w:sz w:val="36"/>
        </w:rPr>
        <w:t>報</w:t>
      </w:r>
      <w:r>
        <w:rPr>
          <w:rFonts w:eastAsia="Times New Roman"/>
          <w:color w:val="000000"/>
          <w:sz w:val="36"/>
        </w:rPr>
        <w:t xml:space="preserve"> </w:t>
      </w:r>
      <w:r>
        <w:rPr>
          <w:rFonts w:eastAsia="標楷體"/>
          <w:color w:val="000000"/>
          <w:sz w:val="36"/>
        </w:rPr>
        <w:t>告</w:t>
      </w:r>
    </w:p>
    <w:p w:rsidR="00DE54CE" w:rsidRDefault="00DE54CE" w:rsidP="00DE54CE">
      <w:pPr>
        <w:snapToGrid w:val="0"/>
        <w:spacing w:line="360" w:lineRule="auto"/>
        <w:rPr>
          <w:rFonts w:eastAsia="標楷體"/>
          <w:color w:val="000000"/>
          <w:sz w:val="28"/>
        </w:rPr>
      </w:pPr>
    </w:p>
    <w:p w:rsidR="00DE54CE" w:rsidRDefault="00DE54CE" w:rsidP="00DE54CE">
      <w:pPr>
        <w:snapToGrid w:val="0"/>
        <w:spacing w:line="360" w:lineRule="auto"/>
        <w:rPr>
          <w:rFonts w:eastAsia="標楷體"/>
          <w:color w:val="000000"/>
          <w:sz w:val="28"/>
        </w:rPr>
      </w:pPr>
    </w:p>
    <w:p w:rsidR="00DE54CE" w:rsidRDefault="00DE54CE" w:rsidP="00DE54CE">
      <w:pPr>
        <w:snapToGrid w:val="0"/>
        <w:spacing w:line="360" w:lineRule="auto"/>
        <w:rPr>
          <w:rFonts w:eastAsia="標楷體"/>
          <w:color w:val="000000"/>
          <w:sz w:val="28"/>
        </w:rPr>
      </w:pPr>
    </w:p>
    <w:p w:rsidR="00DE54CE" w:rsidRDefault="00DE54CE" w:rsidP="00DE54CE">
      <w:pPr>
        <w:snapToGrid w:val="0"/>
        <w:spacing w:line="360" w:lineRule="auto"/>
        <w:rPr>
          <w:rFonts w:eastAsia="標楷體"/>
          <w:color w:val="000000"/>
          <w:sz w:val="28"/>
        </w:rPr>
      </w:pPr>
    </w:p>
    <w:p w:rsidR="00DE54CE" w:rsidRDefault="00DE54CE" w:rsidP="00DE54CE">
      <w:pPr>
        <w:snapToGrid w:val="0"/>
        <w:spacing w:line="360" w:lineRule="auto"/>
        <w:rPr>
          <w:rFonts w:eastAsia="標楷體"/>
          <w:color w:val="000000"/>
          <w:sz w:val="28"/>
        </w:rPr>
      </w:pPr>
    </w:p>
    <w:p w:rsidR="00DE54CE" w:rsidRDefault="00DE54CE" w:rsidP="00DE54CE">
      <w:pPr>
        <w:snapToGrid w:val="0"/>
        <w:spacing w:line="360" w:lineRule="auto"/>
        <w:rPr>
          <w:rFonts w:eastAsia="標楷體"/>
          <w:color w:val="000000"/>
          <w:sz w:val="32"/>
        </w:rPr>
      </w:pPr>
      <w:r>
        <w:rPr>
          <w:rFonts w:eastAsia="標楷體"/>
          <w:color w:val="000000"/>
          <w:sz w:val="32"/>
        </w:rPr>
        <w:t>執行機構：</w:t>
      </w:r>
      <w:r>
        <w:rPr>
          <w:rFonts w:eastAsia="標楷體" w:hint="eastAsia"/>
          <w:color w:val="000000"/>
          <w:sz w:val="32"/>
          <w:szCs w:val="32"/>
        </w:rPr>
        <w:t>國立臺灣大學</w:t>
      </w:r>
    </w:p>
    <w:p w:rsidR="00DE54CE" w:rsidRDefault="00DE54CE" w:rsidP="00DE54CE">
      <w:pPr>
        <w:snapToGrid w:val="0"/>
        <w:spacing w:line="360" w:lineRule="auto"/>
        <w:rPr>
          <w:rFonts w:eastAsia="標楷體"/>
          <w:color w:val="000000"/>
          <w:sz w:val="32"/>
        </w:rPr>
      </w:pPr>
      <w:r>
        <w:rPr>
          <w:rFonts w:eastAsia="標楷體"/>
          <w:color w:val="000000"/>
          <w:sz w:val="32"/>
        </w:rPr>
        <w:t>計畫主持人：</w:t>
      </w:r>
      <w:r>
        <w:rPr>
          <w:rFonts w:eastAsia="標楷體" w:hint="eastAsia"/>
          <w:color w:val="000000"/>
          <w:sz w:val="32"/>
          <w:szCs w:val="32"/>
        </w:rPr>
        <w:t>張美惠</w:t>
      </w:r>
    </w:p>
    <w:p w:rsidR="00DE54CE" w:rsidRDefault="00DE54CE" w:rsidP="00DE54CE">
      <w:pPr>
        <w:snapToGrid w:val="0"/>
        <w:spacing w:line="360" w:lineRule="auto"/>
        <w:rPr>
          <w:rFonts w:eastAsia="標楷體"/>
          <w:color w:val="000000"/>
          <w:sz w:val="32"/>
        </w:rPr>
      </w:pPr>
      <w:r>
        <w:rPr>
          <w:rFonts w:eastAsia="標楷體"/>
          <w:color w:val="000000"/>
          <w:sz w:val="32"/>
        </w:rPr>
        <w:t>研究人員：</w:t>
      </w:r>
      <w:r>
        <w:rPr>
          <w:rFonts w:eastAsia="標楷體" w:hint="eastAsia"/>
          <w:color w:val="000000"/>
          <w:sz w:val="32"/>
          <w:szCs w:val="32"/>
        </w:rPr>
        <w:t>陳慧玲、李建南</w:t>
      </w:r>
    </w:p>
    <w:p w:rsidR="00DE54CE" w:rsidRDefault="00DE54CE" w:rsidP="00DE54CE">
      <w:pPr>
        <w:snapToGrid w:val="0"/>
        <w:spacing w:line="360" w:lineRule="auto"/>
        <w:rPr>
          <w:rFonts w:eastAsia="標楷體"/>
          <w:color w:val="000000"/>
          <w:sz w:val="32"/>
        </w:rPr>
      </w:pPr>
    </w:p>
    <w:p w:rsidR="00DE54CE" w:rsidRDefault="00DE54CE" w:rsidP="00DE54CE">
      <w:pPr>
        <w:snapToGrid w:val="0"/>
        <w:spacing w:line="360" w:lineRule="auto"/>
        <w:rPr>
          <w:rFonts w:eastAsia="標楷體"/>
          <w:color w:val="000000"/>
          <w:sz w:val="28"/>
        </w:rPr>
      </w:pPr>
      <w:r>
        <w:rPr>
          <w:rFonts w:eastAsia="標楷體"/>
          <w:color w:val="000000"/>
          <w:sz w:val="32"/>
        </w:rPr>
        <w:t>執行期間：</w:t>
      </w:r>
      <w:r>
        <w:rPr>
          <w:rFonts w:eastAsia="標楷體" w:hint="eastAsia"/>
          <w:color w:val="000000"/>
          <w:sz w:val="32"/>
          <w:szCs w:val="32"/>
        </w:rPr>
        <w:t>102</w:t>
      </w:r>
      <w:r>
        <w:rPr>
          <w:rFonts w:eastAsia="標楷體" w:hint="eastAsia"/>
          <w:color w:val="000000"/>
          <w:sz w:val="32"/>
          <w:szCs w:val="32"/>
        </w:rPr>
        <w:t>年</w:t>
      </w:r>
      <w:r>
        <w:rPr>
          <w:rFonts w:eastAsia="標楷體" w:hint="eastAsia"/>
          <w:color w:val="000000"/>
          <w:sz w:val="32"/>
          <w:szCs w:val="32"/>
        </w:rPr>
        <w:t>1</w:t>
      </w:r>
      <w:r>
        <w:rPr>
          <w:rFonts w:eastAsia="標楷體" w:hint="eastAsia"/>
          <w:color w:val="000000"/>
          <w:sz w:val="32"/>
          <w:szCs w:val="32"/>
        </w:rPr>
        <w:t>月</w:t>
      </w:r>
      <w:r>
        <w:rPr>
          <w:rFonts w:eastAsia="標楷體" w:hint="eastAsia"/>
          <w:color w:val="000000"/>
          <w:sz w:val="32"/>
          <w:szCs w:val="32"/>
        </w:rPr>
        <w:t>1</w:t>
      </w:r>
      <w:r>
        <w:rPr>
          <w:rFonts w:eastAsia="標楷體" w:hint="eastAsia"/>
          <w:color w:val="000000"/>
          <w:sz w:val="32"/>
          <w:szCs w:val="32"/>
        </w:rPr>
        <w:t>日至</w:t>
      </w:r>
      <w:r>
        <w:rPr>
          <w:rFonts w:eastAsia="標楷體" w:hint="eastAsia"/>
          <w:color w:val="000000"/>
          <w:sz w:val="32"/>
          <w:szCs w:val="32"/>
        </w:rPr>
        <w:t>104</w:t>
      </w:r>
      <w:r>
        <w:rPr>
          <w:rFonts w:eastAsia="標楷體" w:hint="eastAsia"/>
          <w:color w:val="000000"/>
          <w:sz w:val="32"/>
          <w:szCs w:val="32"/>
        </w:rPr>
        <w:t>年</w:t>
      </w:r>
      <w:r>
        <w:rPr>
          <w:rFonts w:eastAsia="標楷體" w:hint="eastAsia"/>
          <w:color w:val="000000"/>
          <w:sz w:val="32"/>
          <w:szCs w:val="32"/>
        </w:rPr>
        <w:t>12</w:t>
      </w:r>
      <w:r>
        <w:rPr>
          <w:rFonts w:eastAsia="標楷體" w:hint="eastAsia"/>
          <w:color w:val="000000"/>
          <w:sz w:val="32"/>
          <w:szCs w:val="32"/>
        </w:rPr>
        <w:t>月</w:t>
      </w:r>
      <w:r>
        <w:rPr>
          <w:rFonts w:eastAsia="標楷體" w:hint="eastAsia"/>
          <w:color w:val="000000"/>
          <w:sz w:val="32"/>
          <w:szCs w:val="32"/>
        </w:rPr>
        <w:t>31</w:t>
      </w:r>
      <w:r>
        <w:rPr>
          <w:rFonts w:eastAsia="標楷體" w:hint="eastAsia"/>
          <w:color w:val="000000"/>
          <w:sz w:val="32"/>
          <w:szCs w:val="32"/>
        </w:rPr>
        <w:t>日</w:t>
      </w:r>
    </w:p>
    <w:p w:rsidR="00DE54CE" w:rsidRDefault="00DE54CE" w:rsidP="00DE54CE">
      <w:pPr>
        <w:snapToGrid w:val="0"/>
        <w:spacing w:line="360" w:lineRule="auto"/>
        <w:rPr>
          <w:rFonts w:eastAsia="標楷體"/>
          <w:color w:val="000000"/>
          <w:sz w:val="28"/>
        </w:rPr>
      </w:pPr>
    </w:p>
    <w:p w:rsidR="00DE54CE" w:rsidRDefault="00DE54CE" w:rsidP="00DE54CE">
      <w:pPr>
        <w:snapToGrid w:val="0"/>
        <w:jc w:val="both"/>
        <w:rPr>
          <w:rFonts w:eastAsia="標楷體" w:cs="標楷體" w:hint="eastAsia"/>
          <w:sz w:val="28"/>
          <w:szCs w:val="28"/>
        </w:rPr>
      </w:pPr>
      <w:proofErr w:type="gramStart"/>
      <w:r>
        <w:rPr>
          <w:rFonts w:eastAsia="標楷體"/>
          <w:color w:val="000000"/>
          <w:sz w:val="28"/>
          <w:szCs w:val="28"/>
          <w:lang w:val="zh-TW"/>
        </w:rPr>
        <w:t>＊</w:t>
      </w:r>
      <w:proofErr w:type="gramEnd"/>
      <w:r>
        <w:rPr>
          <w:rFonts w:eastAsia="標楷體"/>
          <w:color w:val="000000"/>
          <w:sz w:val="28"/>
          <w:szCs w:val="28"/>
          <w:lang w:val="zh-TW"/>
        </w:rPr>
        <w:t>本研究報告僅供參考，不</w:t>
      </w:r>
      <w:proofErr w:type="gramStart"/>
      <w:r>
        <w:rPr>
          <w:rFonts w:eastAsia="標楷體"/>
          <w:color w:val="000000"/>
          <w:sz w:val="28"/>
          <w:szCs w:val="28"/>
          <w:lang w:val="zh-TW"/>
        </w:rPr>
        <w:t>代表本署意見</w:t>
      </w:r>
      <w:proofErr w:type="gramEnd"/>
      <w:r>
        <w:rPr>
          <w:rFonts w:eastAsia="標楷體"/>
          <w:color w:val="000000"/>
          <w:sz w:val="28"/>
          <w:szCs w:val="28"/>
          <w:lang w:val="zh-TW"/>
        </w:rPr>
        <w:t>，如對媒體發布研究成果應事先</w:t>
      </w:r>
      <w:proofErr w:type="gramStart"/>
      <w:r>
        <w:rPr>
          <w:rFonts w:eastAsia="標楷體"/>
          <w:color w:val="000000"/>
          <w:sz w:val="28"/>
          <w:szCs w:val="28"/>
          <w:lang w:val="zh-TW"/>
        </w:rPr>
        <w:t>徵求本署同意</w:t>
      </w:r>
      <w:proofErr w:type="gramEnd"/>
      <w:r>
        <w:rPr>
          <w:rFonts w:eastAsia="標楷體"/>
          <w:color w:val="000000"/>
          <w:sz w:val="28"/>
          <w:szCs w:val="28"/>
          <w:lang w:val="zh-TW"/>
        </w:rPr>
        <w:t>*</w:t>
      </w:r>
    </w:p>
    <w:p w:rsidR="00DE54CE" w:rsidRDefault="00DE54CE" w:rsidP="00DE54CE">
      <w:pPr>
        <w:spacing w:line="360" w:lineRule="auto"/>
        <w:textAlignment w:val="baseline"/>
        <w:rPr>
          <w:rFonts w:eastAsia="標楷體" w:cs="標楷體" w:hint="eastAsia"/>
          <w:sz w:val="28"/>
          <w:szCs w:val="28"/>
        </w:rPr>
      </w:pPr>
    </w:p>
    <w:p w:rsidR="00DE54CE" w:rsidRDefault="00DE54CE" w:rsidP="00DE54CE">
      <w:pPr>
        <w:spacing w:line="360" w:lineRule="auto"/>
        <w:textAlignment w:val="baseline"/>
        <w:rPr>
          <w:rFonts w:eastAsia="標楷體" w:cs="標楷體" w:hint="eastAsia"/>
          <w:sz w:val="28"/>
          <w:szCs w:val="28"/>
        </w:rPr>
      </w:pPr>
    </w:p>
    <w:p w:rsidR="00DE54CE" w:rsidRDefault="00DE54CE" w:rsidP="00DE54CE">
      <w:pPr>
        <w:spacing w:line="360" w:lineRule="auto"/>
        <w:textAlignment w:val="baseline"/>
        <w:rPr>
          <w:rFonts w:eastAsia="標楷體" w:cs="標楷體" w:hint="eastAsia"/>
          <w:sz w:val="28"/>
          <w:szCs w:val="28"/>
        </w:rPr>
      </w:pPr>
      <w:r>
        <w:rPr>
          <w:rFonts w:eastAsia="標楷體" w:cs="標楷體" w:hint="eastAsia"/>
          <w:sz w:val="28"/>
          <w:szCs w:val="28"/>
        </w:rPr>
        <w:t>封面</w:t>
      </w:r>
    </w:p>
    <w:p w:rsidR="00DE54CE" w:rsidRDefault="00DE54CE" w:rsidP="00DE54CE">
      <w:pPr>
        <w:spacing w:line="360" w:lineRule="auto"/>
        <w:ind w:right="-850"/>
        <w:textAlignment w:val="baseline"/>
        <w:rPr>
          <w:rFonts w:eastAsia="標楷體" w:cs="標楷體" w:hint="eastAsia"/>
          <w:sz w:val="28"/>
          <w:szCs w:val="28"/>
        </w:rPr>
      </w:pPr>
      <w:r>
        <w:rPr>
          <w:rFonts w:eastAsia="標楷體" w:cs="標楷體" w:hint="eastAsia"/>
          <w:sz w:val="28"/>
          <w:szCs w:val="28"/>
        </w:rPr>
        <w:lastRenderedPageBreak/>
        <w:t>目錄</w:t>
      </w:r>
    </w:p>
    <w:p w:rsidR="00DE54CE" w:rsidRDefault="00DE54CE" w:rsidP="00DE54CE">
      <w:pPr>
        <w:spacing w:line="360" w:lineRule="auto"/>
        <w:textAlignment w:val="baseline"/>
        <w:rPr>
          <w:rFonts w:eastAsia="標楷體"/>
          <w:sz w:val="28"/>
          <w:szCs w:val="28"/>
        </w:rPr>
      </w:pPr>
      <w:r>
        <w:rPr>
          <w:rFonts w:eastAsia="標楷體" w:cs="標楷體" w:hint="eastAsia"/>
          <w:sz w:val="28"/>
          <w:szCs w:val="28"/>
        </w:rPr>
        <w:t>摘要</w:t>
      </w:r>
    </w:p>
    <w:p w:rsidR="00DE54CE" w:rsidRDefault="00DE54CE" w:rsidP="00DE54CE">
      <w:pPr>
        <w:spacing w:line="360" w:lineRule="auto"/>
        <w:ind w:right="-850"/>
        <w:textAlignment w:val="baseline"/>
        <w:rPr>
          <w:rFonts w:eastAsia="標楷體"/>
          <w:sz w:val="28"/>
          <w:szCs w:val="28"/>
        </w:rPr>
      </w:pPr>
      <w:r>
        <w:rPr>
          <w:rFonts w:eastAsia="標楷體"/>
          <w:sz w:val="28"/>
          <w:szCs w:val="28"/>
        </w:rPr>
        <w:t>(1)</w:t>
      </w:r>
      <w:r>
        <w:rPr>
          <w:rFonts w:eastAsia="標楷體" w:cs="標楷體" w:hint="eastAsia"/>
          <w:sz w:val="28"/>
          <w:szCs w:val="28"/>
        </w:rPr>
        <w:t>中文摘要</w:t>
      </w:r>
      <w:r>
        <w:rPr>
          <w:rFonts w:eastAsia="Times New Roman"/>
          <w:sz w:val="28"/>
          <w:szCs w:val="28"/>
        </w:rPr>
        <w:t xml:space="preserve"> </w:t>
      </w:r>
      <w:r>
        <w:rPr>
          <w:rFonts w:eastAsia="標楷體"/>
          <w:sz w:val="28"/>
        </w:rPr>
        <w:t>.........................…................................................</w:t>
      </w:r>
      <w:r>
        <w:rPr>
          <w:rFonts w:eastAsia="標楷體"/>
          <w:sz w:val="28"/>
          <w:szCs w:val="28"/>
        </w:rPr>
        <w:t xml:space="preserve"> </w:t>
      </w:r>
      <w:r>
        <w:rPr>
          <w:rFonts w:eastAsia="標楷體" w:hint="eastAsia"/>
          <w:sz w:val="28"/>
          <w:szCs w:val="28"/>
        </w:rPr>
        <w:t>第</w:t>
      </w:r>
      <w:r>
        <w:rPr>
          <w:rFonts w:eastAsia="Times New Roman"/>
          <w:sz w:val="28"/>
          <w:szCs w:val="28"/>
        </w:rPr>
        <w:t xml:space="preserve"> </w:t>
      </w:r>
      <w:r w:rsidRPr="002036DC">
        <w:rPr>
          <w:rFonts w:ascii="新細明體" w:hAnsi="新細明體" w:hint="eastAsia"/>
          <w:sz w:val="28"/>
          <w:szCs w:val="28"/>
        </w:rPr>
        <w:t>3</w:t>
      </w:r>
      <w:r>
        <w:rPr>
          <w:rFonts w:eastAsia="Times New Roman"/>
          <w:sz w:val="28"/>
          <w:szCs w:val="28"/>
        </w:rPr>
        <w:t xml:space="preserve"> </w:t>
      </w:r>
      <w:r>
        <w:rPr>
          <w:rFonts w:eastAsia="標楷體" w:hint="eastAsia"/>
          <w:sz w:val="28"/>
          <w:szCs w:val="28"/>
        </w:rPr>
        <w:t>頁</w:t>
      </w:r>
      <w:r>
        <w:rPr>
          <w:rFonts w:eastAsia="Times New Roman"/>
          <w:sz w:val="28"/>
          <w:szCs w:val="28"/>
        </w:rPr>
        <w:t xml:space="preserve"> </w:t>
      </w:r>
    </w:p>
    <w:p w:rsidR="00DE54CE" w:rsidRDefault="00DE54CE" w:rsidP="00DE54CE">
      <w:pPr>
        <w:spacing w:line="360" w:lineRule="auto"/>
        <w:textAlignment w:val="baseline"/>
        <w:rPr>
          <w:rFonts w:eastAsia="標楷體" w:hint="eastAsia"/>
          <w:sz w:val="28"/>
        </w:rPr>
      </w:pPr>
      <w:r>
        <w:rPr>
          <w:rFonts w:eastAsia="標楷體"/>
          <w:sz w:val="28"/>
          <w:szCs w:val="28"/>
        </w:rPr>
        <w:t>(2)</w:t>
      </w:r>
      <w:r>
        <w:rPr>
          <w:rFonts w:eastAsia="標楷體" w:cs="標楷體" w:hint="eastAsia"/>
          <w:sz w:val="28"/>
          <w:szCs w:val="28"/>
        </w:rPr>
        <w:t>英文摘要</w:t>
      </w:r>
      <w:r>
        <w:rPr>
          <w:rFonts w:eastAsia="Times New Roman"/>
          <w:sz w:val="28"/>
          <w:szCs w:val="28"/>
        </w:rPr>
        <w:t xml:space="preserve"> </w:t>
      </w:r>
      <w:r>
        <w:rPr>
          <w:rFonts w:eastAsia="標楷體"/>
          <w:sz w:val="28"/>
        </w:rPr>
        <w:t>.........................…................................................</w:t>
      </w:r>
      <w:r>
        <w:rPr>
          <w:rFonts w:eastAsia="標楷體"/>
          <w:sz w:val="28"/>
          <w:szCs w:val="28"/>
        </w:rPr>
        <w:t xml:space="preserve"> </w:t>
      </w:r>
      <w:r>
        <w:rPr>
          <w:rFonts w:eastAsia="標楷體" w:hint="eastAsia"/>
          <w:sz w:val="28"/>
          <w:szCs w:val="28"/>
        </w:rPr>
        <w:t>第</w:t>
      </w:r>
      <w:r>
        <w:rPr>
          <w:rFonts w:eastAsia="Times New Roman"/>
          <w:sz w:val="28"/>
          <w:szCs w:val="28"/>
        </w:rPr>
        <w:t xml:space="preserve"> </w:t>
      </w:r>
      <w:r>
        <w:rPr>
          <w:rFonts w:ascii="新細明體" w:hAnsi="新細明體" w:hint="eastAsia"/>
          <w:sz w:val="28"/>
          <w:szCs w:val="28"/>
        </w:rPr>
        <w:t>4</w:t>
      </w:r>
      <w:r>
        <w:rPr>
          <w:rFonts w:eastAsia="Times New Roman"/>
          <w:sz w:val="28"/>
          <w:szCs w:val="28"/>
        </w:rPr>
        <w:t xml:space="preserve"> </w:t>
      </w:r>
      <w:r>
        <w:rPr>
          <w:rFonts w:eastAsia="標楷體" w:hint="eastAsia"/>
          <w:sz w:val="28"/>
          <w:szCs w:val="28"/>
        </w:rPr>
        <w:t>頁</w:t>
      </w:r>
    </w:p>
    <w:p w:rsidR="00DE54CE" w:rsidRDefault="00DE54CE" w:rsidP="00DE54CE">
      <w:pPr>
        <w:spacing w:line="360" w:lineRule="auto"/>
        <w:textAlignment w:val="baseline"/>
        <w:rPr>
          <w:rFonts w:eastAsia="標楷體" w:hint="eastAsia"/>
          <w:sz w:val="28"/>
        </w:rPr>
      </w:pPr>
      <w:r>
        <w:rPr>
          <w:rFonts w:eastAsia="標楷體" w:hint="eastAsia"/>
          <w:sz w:val="28"/>
        </w:rPr>
        <w:t>本文</w:t>
      </w:r>
    </w:p>
    <w:p w:rsidR="00DE54CE" w:rsidRDefault="00DE54CE" w:rsidP="00DE54CE">
      <w:pPr>
        <w:numPr>
          <w:ilvl w:val="0"/>
          <w:numId w:val="4"/>
        </w:numPr>
        <w:suppressAutoHyphens/>
        <w:spacing w:line="360" w:lineRule="auto"/>
        <w:textAlignment w:val="baseline"/>
        <w:rPr>
          <w:rFonts w:eastAsia="標楷體" w:hint="eastAsia"/>
          <w:sz w:val="28"/>
        </w:rPr>
      </w:pPr>
      <w:r>
        <w:rPr>
          <w:rFonts w:eastAsia="標楷體" w:hint="eastAsia"/>
          <w:sz w:val="28"/>
        </w:rPr>
        <w:t>前言</w:t>
      </w:r>
      <w:r>
        <w:rPr>
          <w:rFonts w:eastAsia="Times New Roman"/>
          <w:sz w:val="28"/>
        </w:rPr>
        <w:t xml:space="preserve"> </w:t>
      </w:r>
      <w:r>
        <w:rPr>
          <w:rFonts w:eastAsia="標楷體"/>
          <w:sz w:val="28"/>
        </w:rPr>
        <w:t xml:space="preserve">.........................….................................................... </w:t>
      </w:r>
      <w:r>
        <w:rPr>
          <w:rFonts w:eastAsia="標楷體" w:hint="eastAsia"/>
          <w:sz w:val="28"/>
        </w:rPr>
        <w:t>第</w:t>
      </w:r>
      <w:r>
        <w:rPr>
          <w:rFonts w:eastAsia="Times New Roman"/>
          <w:sz w:val="28"/>
        </w:rPr>
        <w:t xml:space="preserve"> </w:t>
      </w:r>
      <w:r>
        <w:rPr>
          <w:rFonts w:ascii="新細明體" w:hAnsi="新細明體" w:hint="eastAsia"/>
          <w:sz w:val="28"/>
        </w:rPr>
        <w:t>6</w:t>
      </w:r>
      <w:r>
        <w:rPr>
          <w:rFonts w:eastAsia="Times New Roman"/>
          <w:sz w:val="28"/>
        </w:rPr>
        <w:t xml:space="preserve"> </w:t>
      </w:r>
      <w:r>
        <w:rPr>
          <w:rFonts w:eastAsia="標楷體" w:hint="eastAsia"/>
          <w:sz w:val="28"/>
        </w:rPr>
        <w:t>頁</w:t>
      </w:r>
    </w:p>
    <w:p w:rsidR="00DE54CE" w:rsidRDefault="00DE54CE" w:rsidP="00DE54CE">
      <w:pPr>
        <w:numPr>
          <w:ilvl w:val="0"/>
          <w:numId w:val="4"/>
        </w:numPr>
        <w:suppressAutoHyphens/>
        <w:spacing w:line="360" w:lineRule="auto"/>
        <w:textAlignment w:val="baseline"/>
        <w:rPr>
          <w:rFonts w:eastAsia="標楷體" w:hint="eastAsia"/>
          <w:sz w:val="28"/>
        </w:rPr>
      </w:pPr>
      <w:r>
        <w:rPr>
          <w:rFonts w:eastAsia="標楷體" w:hint="eastAsia"/>
          <w:sz w:val="28"/>
        </w:rPr>
        <w:t>材料與方法</w:t>
      </w:r>
      <w:r>
        <w:rPr>
          <w:rFonts w:eastAsia="Times New Roman"/>
          <w:sz w:val="28"/>
        </w:rPr>
        <w:t xml:space="preserve"> </w:t>
      </w:r>
      <w:r>
        <w:rPr>
          <w:rFonts w:eastAsia="標楷體"/>
          <w:sz w:val="28"/>
        </w:rPr>
        <w:t>..........……....………………………………</w:t>
      </w:r>
      <w:r>
        <w:rPr>
          <w:rFonts w:eastAsia="標楷體" w:hint="eastAsia"/>
          <w:sz w:val="28"/>
        </w:rPr>
        <w:t>.</w:t>
      </w:r>
      <w:r>
        <w:rPr>
          <w:rFonts w:eastAsia="標楷體" w:hint="eastAsia"/>
          <w:sz w:val="28"/>
        </w:rPr>
        <w:t>第</w:t>
      </w:r>
      <w:r>
        <w:rPr>
          <w:rFonts w:eastAsia="Times New Roman"/>
          <w:sz w:val="28"/>
        </w:rPr>
        <w:t xml:space="preserve"> </w:t>
      </w:r>
      <w:r>
        <w:rPr>
          <w:rFonts w:ascii="新細明體" w:hAnsi="新細明體" w:hint="eastAsia"/>
          <w:sz w:val="28"/>
        </w:rPr>
        <w:t>8</w:t>
      </w:r>
      <w:r>
        <w:rPr>
          <w:rFonts w:eastAsia="Times New Roman"/>
          <w:sz w:val="28"/>
        </w:rPr>
        <w:t xml:space="preserve"> </w:t>
      </w:r>
      <w:r>
        <w:rPr>
          <w:rFonts w:eastAsia="標楷體" w:hint="eastAsia"/>
          <w:sz w:val="28"/>
        </w:rPr>
        <w:t>頁</w:t>
      </w:r>
    </w:p>
    <w:p w:rsidR="00DE54CE" w:rsidRDefault="00DE54CE" w:rsidP="00DE54CE">
      <w:pPr>
        <w:numPr>
          <w:ilvl w:val="0"/>
          <w:numId w:val="4"/>
        </w:numPr>
        <w:suppressAutoHyphens/>
        <w:spacing w:line="360" w:lineRule="auto"/>
        <w:textAlignment w:val="baseline"/>
        <w:rPr>
          <w:rFonts w:eastAsia="標楷體" w:hint="eastAsia"/>
          <w:sz w:val="28"/>
        </w:rPr>
      </w:pPr>
      <w:r>
        <w:rPr>
          <w:rFonts w:eastAsia="標楷體" w:hint="eastAsia"/>
          <w:sz w:val="28"/>
        </w:rPr>
        <w:t>結果</w:t>
      </w:r>
      <w:r>
        <w:rPr>
          <w:rFonts w:eastAsia="標楷體"/>
          <w:sz w:val="28"/>
        </w:rPr>
        <w:t>...........…......................................................</w:t>
      </w:r>
      <w:r>
        <w:rPr>
          <w:rFonts w:eastAsia="標楷體" w:hint="eastAsia"/>
          <w:sz w:val="28"/>
        </w:rPr>
        <w:t xml:space="preserve">.............. </w:t>
      </w:r>
      <w:r>
        <w:rPr>
          <w:rFonts w:eastAsia="標楷體" w:hint="eastAsia"/>
          <w:sz w:val="28"/>
        </w:rPr>
        <w:t>第</w:t>
      </w:r>
      <w:r>
        <w:rPr>
          <w:rFonts w:eastAsia="Times New Roman"/>
          <w:sz w:val="28"/>
        </w:rPr>
        <w:t xml:space="preserve"> </w:t>
      </w:r>
      <w:r>
        <w:rPr>
          <w:rFonts w:ascii="新細明體" w:hAnsi="新細明體" w:hint="eastAsia"/>
          <w:sz w:val="28"/>
        </w:rPr>
        <w:t>11</w:t>
      </w:r>
      <w:r>
        <w:rPr>
          <w:rFonts w:eastAsia="Times New Roman"/>
          <w:sz w:val="28"/>
        </w:rPr>
        <w:t xml:space="preserve"> </w:t>
      </w:r>
      <w:r>
        <w:rPr>
          <w:rFonts w:eastAsia="標楷體" w:hint="eastAsia"/>
          <w:sz w:val="28"/>
        </w:rPr>
        <w:t>頁</w:t>
      </w:r>
    </w:p>
    <w:p w:rsidR="00DE54CE" w:rsidRDefault="00DE54CE" w:rsidP="00DE54CE">
      <w:pPr>
        <w:numPr>
          <w:ilvl w:val="0"/>
          <w:numId w:val="4"/>
        </w:numPr>
        <w:suppressAutoHyphens/>
        <w:spacing w:line="360" w:lineRule="auto"/>
        <w:textAlignment w:val="baseline"/>
        <w:rPr>
          <w:rFonts w:eastAsia="標楷體" w:cs="標楷體" w:hint="eastAsia"/>
          <w:sz w:val="28"/>
          <w:szCs w:val="28"/>
        </w:rPr>
      </w:pPr>
      <w:r>
        <w:rPr>
          <w:rFonts w:eastAsia="標楷體" w:hint="eastAsia"/>
          <w:sz w:val="28"/>
        </w:rPr>
        <w:t>討論</w:t>
      </w:r>
      <w:r>
        <w:rPr>
          <w:rFonts w:eastAsia="Times New Roman"/>
          <w:sz w:val="28"/>
        </w:rPr>
        <w:t xml:space="preserve"> </w:t>
      </w:r>
      <w:r>
        <w:rPr>
          <w:rFonts w:eastAsia="標楷體"/>
          <w:sz w:val="28"/>
        </w:rPr>
        <w:t>...........…......................................................</w:t>
      </w:r>
      <w:r>
        <w:rPr>
          <w:rFonts w:eastAsia="標楷體" w:hint="eastAsia"/>
          <w:sz w:val="28"/>
        </w:rPr>
        <w:t>............</w:t>
      </w:r>
      <w:r>
        <w:rPr>
          <w:rFonts w:eastAsia="標楷體"/>
          <w:sz w:val="28"/>
        </w:rPr>
        <w:t xml:space="preserve"> </w:t>
      </w:r>
      <w:r>
        <w:rPr>
          <w:rFonts w:eastAsia="標楷體" w:hint="eastAsia"/>
          <w:sz w:val="28"/>
        </w:rPr>
        <w:t>第</w:t>
      </w:r>
      <w:r>
        <w:rPr>
          <w:rFonts w:eastAsia="Times New Roman"/>
          <w:sz w:val="28"/>
        </w:rPr>
        <w:t xml:space="preserve"> </w:t>
      </w:r>
      <w:r>
        <w:rPr>
          <w:rFonts w:ascii="新細明體" w:hAnsi="新細明體" w:hint="eastAsia"/>
          <w:sz w:val="28"/>
        </w:rPr>
        <w:t>16</w:t>
      </w:r>
      <w:r>
        <w:rPr>
          <w:rFonts w:eastAsia="Times New Roman"/>
          <w:sz w:val="28"/>
        </w:rPr>
        <w:t xml:space="preserve"> </w:t>
      </w:r>
      <w:r>
        <w:rPr>
          <w:rFonts w:eastAsia="標楷體" w:hint="eastAsia"/>
          <w:sz w:val="28"/>
        </w:rPr>
        <w:t>頁</w:t>
      </w:r>
    </w:p>
    <w:p w:rsidR="00DE54CE" w:rsidRDefault="00DE54CE" w:rsidP="00DE54CE">
      <w:pPr>
        <w:numPr>
          <w:ilvl w:val="0"/>
          <w:numId w:val="4"/>
        </w:numPr>
        <w:suppressAutoHyphens/>
        <w:spacing w:line="360" w:lineRule="auto"/>
        <w:textAlignment w:val="baseline"/>
        <w:rPr>
          <w:rFonts w:eastAsia="標楷體" w:cs="標楷體" w:hint="eastAsia"/>
          <w:sz w:val="28"/>
          <w:szCs w:val="28"/>
        </w:rPr>
      </w:pPr>
      <w:r>
        <w:rPr>
          <w:rFonts w:eastAsia="標楷體" w:cs="標楷體" w:hint="eastAsia"/>
          <w:sz w:val="28"/>
          <w:szCs w:val="28"/>
        </w:rPr>
        <w:t>結論與建議</w:t>
      </w:r>
      <w:r>
        <w:rPr>
          <w:rFonts w:eastAsia="Times New Roman"/>
          <w:sz w:val="28"/>
          <w:szCs w:val="28"/>
        </w:rPr>
        <w:t xml:space="preserve"> </w:t>
      </w:r>
      <w:r>
        <w:rPr>
          <w:rFonts w:eastAsia="標楷體"/>
          <w:sz w:val="28"/>
        </w:rPr>
        <w:t>...........…......................................................</w:t>
      </w:r>
      <w:r>
        <w:rPr>
          <w:rFonts w:eastAsia="標楷體"/>
          <w:sz w:val="28"/>
          <w:szCs w:val="28"/>
        </w:rPr>
        <w:t xml:space="preserve"> </w:t>
      </w:r>
      <w:r>
        <w:rPr>
          <w:rFonts w:eastAsia="標楷體" w:hint="eastAsia"/>
          <w:sz w:val="28"/>
        </w:rPr>
        <w:t>第</w:t>
      </w:r>
      <w:r>
        <w:rPr>
          <w:rFonts w:eastAsia="Times New Roman"/>
          <w:sz w:val="28"/>
        </w:rPr>
        <w:t xml:space="preserve"> </w:t>
      </w:r>
      <w:r>
        <w:rPr>
          <w:rFonts w:ascii="新細明體" w:hAnsi="新細明體" w:hint="eastAsia"/>
          <w:sz w:val="28"/>
        </w:rPr>
        <w:t>17</w:t>
      </w:r>
      <w:r>
        <w:rPr>
          <w:rFonts w:eastAsia="Times New Roman"/>
          <w:sz w:val="28"/>
        </w:rPr>
        <w:t xml:space="preserve"> </w:t>
      </w:r>
      <w:r>
        <w:rPr>
          <w:rFonts w:eastAsia="標楷體" w:hint="eastAsia"/>
          <w:sz w:val="28"/>
        </w:rPr>
        <w:t>頁</w:t>
      </w:r>
      <w:r>
        <w:rPr>
          <w:rFonts w:eastAsia="Times New Roman"/>
          <w:sz w:val="28"/>
          <w:szCs w:val="28"/>
        </w:rPr>
        <w:t xml:space="preserve">                                </w:t>
      </w:r>
    </w:p>
    <w:p w:rsidR="00DE54CE" w:rsidRDefault="00DE54CE" w:rsidP="00DE54CE">
      <w:pPr>
        <w:numPr>
          <w:ilvl w:val="0"/>
          <w:numId w:val="4"/>
        </w:numPr>
        <w:suppressAutoHyphens/>
        <w:spacing w:line="360" w:lineRule="auto"/>
        <w:textAlignment w:val="baseline"/>
        <w:rPr>
          <w:rFonts w:eastAsia="標楷體" w:cs="標楷體" w:hint="eastAsia"/>
          <w:sz w:val="28"/>
          <w:szCs w:val="28"/>
        </w:rPr>
      </w:pPr>
      <w:r>
        <w:rPr>
          <w:rFonts w:eastAsia="標楷體" w:cs="標楷體" w:hint="eastAsia"/>
          <w:sz w:val="28"/>
          <w:szCs w:val="28"/>
        </w:rPr>
        <w:t>計畫重要研究成果及具體建議</w:t>
      </w:r>
      <w:r>
        <w:rPr>
          <w:rFonts w:eastAsia="Times New Roman"/>
          <w:sz w:val="28"/>
          <w:szCs w:val="28"/>
        </w:rPr>
        <w:t xml:space="preserve"> </w:t>
      </w:r>
      <w:r>
        <w:rPr>
          <w:rFonts w:eastAsia="標楷體"/>
          <w:sz w:val="28"/>
        </w:rPr>
        <w:t>.....................................</w:t>
      </w:r>
      <w:r>
        <w:rPr>
          <w:rFonts w:eastAsia="標楷體"/>
          <w:sz w:val="28"/>
          <w:szCs w:val="28"/>
        </w:rPr>
        <w:t xml:space="preserve"> </w:t>
      </w:r>
      <w:r>
        <w:rPr>
          <w:rFonts w:eastAsia="標楷體" w:hint="eastAsia"/>
          <w:sz w:val="28"/>
        </w:rPr>
        <w:t>第</w:t>
      </w:r>
      <w:r>
        <w:rPr>
          <w:rFonts w:eastAsia="Times New Roman" w:hint="eastAsia"/>
          <w:sz w:val="28"/>
        </w:rPr>
        <w:t xml:space="preserve"> </w:t>
      </w:r>
      <w:r>
        <w:rPr>
          <w:rFonts w:ascii="新細明體" w:hAnsi="新細明體" w:hint="eastAsia"/>
          <w:sz w:val="28"/>
        </w:rPr>
        <w:t>18</w:t>
      </w:r>
      <w:r>
        <w:rPr>
          <w:rFonts w:eastAsia="Times New Roman"/>
          <w:sz w:val="28"/>
        </w:rPr>
        <w:t xml:space="preserve"> </w:t>
      </w:r>
      <w:r>
        <w:rPr>
          <w:rFonts w:eastAsia="標楷體" w:hint="eastAsia"/>
          <w:sz w:val="28"/>
        </w:rPr>
        <w:t>頁</w:t>
      </w:r>
      <w:r>
        <w:rPr>
          <w:rFonts w:eastAsia="Times New Roman"/>
          <w:sz w:val="28"/>
          <w:szCs w:val="28"/>
        </w:rPr>
        <w:t xml:space="preserve">                    </w:t>
      </w:r>
    </w:p>
    <w:p w:rsidR="00DE54CE" w:rsidRDefault="00DE54CE" w:rsidP="00DE54CE">
      <w:pPr>
        <w:numPr>
          <w:ilvl w:val="0"/>
          <w:numId w:val="4"/>
        </w:numPr>
        <w:suppressAutoHyphens/>
        <w:spacing w:line="360" w:lineRule="auto"/>
        <w:textAlignment w:val="baseline"/>
        <w:rPr>
          <w:rFonts w:eastAsia="標楷體" w:hint="eastAsia"/>
          <w:sz w:val="28"/>
          <w:szCs w:val="28"/>
        </w:rPr>
      </w:pPr>
      <w:r>
        <w:rPr>
          <w:rFonts w:eastAsia="標楷體" w:cs="標楷體" w:hint="eastAsia"/>
          <w:sz w:val="28"/>
          <w:szCs w:val="28"/>
        </w:rPr>
        <w:t>參考文獻</w:t>
      </w:r>
      <w:r>
        <w:rPr>
          <w:rFonts w:eastAsia="Times New Roman"/>
          <w:sz w:val="28"/>
          <w:szCs w:val="28"/>
        </w:rPr>
        <w:t xml:space="preserve"> </w:t>
      </w:r>
      <w:r>
        <w:rPr>
          <w:rFonts w:eastAsia="標楷體"/>
          <w:sz w:val="28"/>
        </w:rPr>
        <w:t>...........…..........................................................</w:t>
      </w:r>
      <w:r>
        <w:rPr>
          <w:rFonts w:eastAsia="標楷體" w:hint="eastAsia"/>
          <w:sz w:val="28"/>
        </w:rPr>
        <w:t xml:space="preserve"> </w:t>
      </w:r>
      <w:r>
        <w:rPr>
          <w:rFonts w:eastAsia="標楷體" w:hint="eastAsia"/>
          <w:sz w:val="28"/>
        </w:rPr>
        <w:t>第</w:t>
      </w:r>
      <w:r>
        <w:rPr>
          <w:rFonts w:eastAsia="Times New Roman"/>
          <w:sz w:val="28"/>
        </w:rPr>
        <w:t xml:space="preserve"> </w:t>
      </w:r>
      <w:r>
        <w:rPr>
          <w:rFonts w:ascii="新細明體" w:hAnsi="新細明體" w:hint="eastAsia"/>
          <w:sz w:val="28"/>
        </w:rPr>
        <w:t>20</w:t>
      </w:r>
      <w:r>
        <w:rPr>
          <w:rFonts w:eastAsia="Times New Roman" w:hint="eastAsia"/>
          <w:sz w:val="28"/>
        </w:rPr>
        <w:t xml:space="preserve"> </w:t>
      </w:r>
      <w:r>
        <w:rPr>
          <w:rFonts w:eastAsia="標楷體" w:hint="eastAsia"/>
          <w:sz w:val="28"/>
        </w:rPr>
        <w:t>頁</w:t>
      </w:r>
      <w:r>
        <w:rPr>
          <w:rFonts w:eastAsia="Times New Roman"/>
          <w:sz w:val="28"/>
          <w:szCs w:val="28"/>
        </w:rPr>
        <w:t xml:space="preserve"> </w:t>
      </w:r>
    </w:p>
    <w:p w:rsidR="00DE54CE" w:rsidRDefault="00DE54CE" w:rsidP="00DE54CE">
      <w:pPr>
        <w:numPr>
          <w:ilvl w:val="0"/>
          <w:numId w:val="4"/>
        </w:numPr>
        <w:suppressAutoHyphens/>
        <w:spacing w:line="360" w:lineRule="auto"/>
        <w:textAlignment w:val="baseline"/>
        <w:rPr>
          <w:rFonts w:eastAsia="標楷體"/>
          <w:sz w:val="28"/>
        </w:rPr>
      </w:pPr>
      <w:r>
        <w:rPr>
          <w:rFonts w:eastAsia="標楷體" w:hint="eastAsia"/>
          <w:sz w:val="28"/>
          <w:szCs w:val="28"/>
        </w:rPr>
        <w:t>圖、表</w:t>
      </w:r>
      <w:r>
        <w:rPr>
          <w:rFonts w:eastAsia="Times New Roman"/>
          <w:sz w:val="28"/>
          <w:szCs w:val="28"/>
        </w:rPr>
        <w:t>…</w:t>
      </w:r>
      <w:proofErr w:type="gramStart"/>
      <w:r>
        <w:rPr>
          <w:rFonts w:eastAsia="Times New Roman"/>
          <w:sz w:val="28"/>
          <w:szCs w:val="28"/>
        </w:rPr>
        <w:t>………………………………………………</w:t>
      </w:r>
      <w:proofErr w:type="gramEnd"/>
      <w:r>
        <w:rPr>
          <w:rFonts w:eastAsia="標楷體" w:hint="eastAsia"/>
          <w:sz w:val="28"/>
          <w:szCs w:val="28"/>
        </w:rPr>
        <w:t>.....</w:t>
      </w:r>
      <w:r>
        <w:rPr>
          <w:rFonts w:eastAsia="標楷體" w:hint="eastAsia"/>
          <w:sz w:val="28"/>
        </w:rPr>
        <w:t>第</w:t>
      </w:r>
      <w:r>
        <w:rPr>
          <w:rFonts w:eastAsia="Times New Roman"/>
          <w:sz w:val="28"/>
        </w:rPr>
        <w:t xml:space="preserve"> </w:t>
      </w:r>
      <w:r>
        <w:rPr>
          <w:rFonts w:ascii="新細明體" w:hAnsi="新細明體" w:hint="eastAsia"/>
          <w:sz w:val="28"/>
        </w:rPr>
        <w:t>24</w:t>
      </w:r>
      <w:r>
        <w:rPr>
          <w:rFonts w:eastAsia="Times New Roman" w:hint="eastAsia"/>
          <w:sz w:val="28"/>
        </w:rPr>
        <w:t xml:space="preserve"> </w:t>
      </w:r>
      <w:r>
        <w:rPr>
          <w:rFonts w:eastAsia="標楷體" w:hint="eastAsia"/>
          <w:sz w:val="28"/>
        </w:rPr>
        <w:t>頁</w:t>
      </w:r>
      <w:r>
        <w:rPr>
          <w:rFonts w:eastAsia="Times New Roman" w:hint="eastAsia"/>
          <w:sz w:val="28"/>
        </w:rPr>
        <w:t xml:space="preserve">  </w:t>
      </w:r>
      <w:r>
        <w:rPr>
          <w:rFonts w:eastAsia="Times New Roman"/>
          <w:sz w:val="28"/>
          <w:szCs w:val="28"/>
        </w:rPr>
        <w:t xml:space="preserve">                                     </w:t>
      </w:r>
    </w:p>
    <w:p w:rsidR="00DE54CE" w:rsidRDefault="00DE54CE" w:rsidP="00DE54CE">
      <w:pPr>
        <w:spacing w:line="360" w:lineRule="auto"/>
        <w:textAlignment w:val="baseline"/>
        <w:rPr>
          <w:rFonts w:eastAsia="標楷體"/>
          <w:sz w:val="28"/>
        </w:rPr>
      </w:pPr>
    </w:p>
    <w:p w:rsidR="00DE54CE" w:rsidRDefault="00DE54CE" w:rsidP="00DE54CE">
      <w:pPr>
        <w:spacing w:line="360" w:lineRule="auto"/>
        <w:textAlignment w:val="baseline"/>
        <w:rPr>
          <w:rFonts w:eastAsia="Times New Roman" w:hint="eastAsia"/>
        </w:rPr>
      </w:pPr>
      <w:r>
        <w:rPr>
          <w:rFonts w:eastAsia="標楷體" w:hint="eastAsia"/>
          <w:sz w:val="28"/>
        </w:rPr>
        <w:t>附錄：本期發表論文目錄、調查問卷</w:t>
      </w:r>
      <w:r>
        <w:rPr>
          <w:rFonts w:eastAsia="Times New Roman"/>
          <w:sz w:val="28"/>
        </w:rPr>
        <w:t>…</w:t>
      </w:r>
      <w:r>
        <w:rPr>
          <w:rFonts w:eastAsia="標楷體" w:hint="eastAsia"/>
          <w:sz w:val="28"/>
        </w:rPr>
        <w:t>.</w:t>
      </w:r>
      <w:r>
        <w:rPr>
          <w:rFonts w:eastAsia="標楷體"/>
          <w:sz w:val="28"/>
        </w:rPr>
        <w:t>…</w:t>
      </w:r>
      <w:proofErr w:type="gramStart"/>
      <w:r>
        <w:rPr>
          <w:rFonts w:eastAsia="標楷體"/>
          <w:sz w:val="28"/>
        </w:rPr>
        <w:t>…</w:t>
      </w:r>
      <w:proofErr w:type="gramEnd"/>
      <w:r>
        <w:rPr>
          <w:rFonts w:eastAsia="標楷體"/>
          <w:sz w:val="28"/>
        </w:rPr>
        <w:t>........................</w:t>
      </w:r>
      <w:r>
        <w:rPr>
          <w:rFonts w:eastAsia="標楷體" w:hint="eastAsia"/>
          <w:sz w:val="28"/>
        </w:rPr>
        <w:t>.</w:t>
      </w:r>
      <w:r>
        <w:rPr>
          <w:rFonts w:eastAsia="標楷體" w:hint="eastAsia"/>
          <w:sz w:val="28"/>
        </w:rPr>
        <w:t>第</w:t>
      </w:r>
      <w:r>
        <w:rPr>
          <w:rFonts w:eastAsia="Times New Roman" w:hint="eastAsia"/>
          <w:sz w:val="28"/>
        </w:rPr>
        <w:t xml:space="preserve"> </w:t>
      </w:r>
      <w:r>
        <w:rPr>
          <w:rFonts w:ascii="新細明體" w:hAnsi="新細明體"/>
          <w:sz w:val="28"/>
        </w:rPr>
        <w:t>25</w:t>
      </w:r>
      <w:r w:rsidRPr="00281059">
        <w:rPr>
          <w:rFonts w:ascii="新細明體" w:hAnsi="新細明體"/>
          <w:sz w:val="28"/>
        </w:rPr>
        <w:t xml:space="preserve"> </w:t>
      </w:r>
      <w:r>
        <w:rPr>
          <w:rFonts w:eastAsia="標楷體" w:hint="eastAsia"/>
          <w:sz w:val="28"/>
        </w:rPr>
        <w:t>頁</w:t>
      </w:r>
    </w:p>
    <w:p w:rsidR="00DE54CE" w:rsidRDefault="00DE54CE" w:rsidP="00DE54CE">
      <w:pPr>
        <w:ind w:left="-180" w:right="-686" w:firstLine="180"/>
        <w:rPr>
          <w:rFonts w:hint="eastAsia"/>
        </w:rPr>
      </w:pPr>
      <w:r>
        <w:rPr>
          <w:rFonts w:eastAsia="Times New Roman" w:hint="eastAsia"/>
        </w:rPr>
        <w:t xml:space="preserve">   </w:t>
      </w:r>
    </w:p>
    <w:p w:rsidR="00DE54CE" w:rsidRDefault="00DE54CE" w:rsidP="00DE54CE">
      <w:pPr>
        <w:ind w:left="-180" w:right="-686" w:firstLine="180"/>
        <w:rPr>
          <w:rFonts w:hint="eastAsia"/>
        </w:rPr>
      </w:pPr>
    </w:p>
    <w:p w:rsidR="00DE54CE" w:rsidRDefault="00DE54CE" w:rsidP="00DE54CE">
      <w:pPr>
        <w:ind w:left="-180" w:right="-686" w:firstLine="180"/>
        <w:rPr>
          <w:rFonts w:hint="eastAsia"/>
        </w:rPr>
      </w:pPr>
    </w:p>
    <w:p w:rsidR="00DE54CE" w:rsidRDefault="00DE54CE" w:rsidP="00DE54CE">
      <w:pPr>
        <w:ind w:left="-180" w:right="-686" w:firstLine="180"/>
        <w:rPr>
          <w:rFonts w:hint="eastAsia"/>
        </w:rPr>
      </w:pPr>
    </w:p>
    <w:p w:rsidR="00DE54CE" w:rsidRDefault="00DE54CE" w:rsidP="00DE54CE">
      <w:pPr>
        <w:ind w:left="-180" w:right="-686" w:firstLine="180"/>
        <w:rPr>
          <w:rFonts w:hint="eastAsia"/>
        </w:rPr>
      </w:pPr>
    </w:p>
    <w:p w:rsidR="00DE54CE" w:rsidRDefault="00DE54CE" w:rsidP="00DE54CE">
      <w:pPr>
        <w:ind w:left="-180" w:right="-686" w:firstLine="180"/>
        <w:rPr>
          <w:rFonts w:hint="eastAsia"/>
        </w:rPr>
      </w:pPr>
    </w:p>
    <w:p w:rsidR="00DE54CE" w:rsidRDefault="00DE54CE" w:rsidP="00DE54CE">
      <w:pPr>
        <w:ind w:left="-180" w:right="-686" w:firstLine="180"/>
        <w:rPr>
          <w:rFonts w:hint="eastAsia"/>
        </w:rPr>
      </w:pPr>
    </w:p>
    <w:p w:rsidR="00DE54CE" w:rsidRDefault="00DE54CE" w:rsidP="00DE54CE">
      <w:pPr>
        <w:ind w:left="-180" w:right="-686" w:firstLine="180"/>
        <w:rPr>
          <w:rFonts w:hint="eastAsia"/>
        </w:rPr>
      </w:pPr>
    </w:p>
    <w:p w:rsidR="00DE54CE" w:rsidRDefault="00DE54CE" w:rsidP="00DE54CE">
      <w:pPr>
        <w:ind w:left="-180" w:right="-686" w:firstLine="180"/>
        <w:rPr>
          <w:rFonts w:hint="eastAsia"/>
        </w:rPr>
      </w:pPr>
    </w:p>
    <w:p w:rsidR="00DE54CE" w:rsidRDefault="00DE54CE" w:rsidP="00DE54CE">
      <w:pPr>
        <w:ind w:left="-180" w:right="-686" w:firstLine="180"/>
        <w:rPr>
          <w:rFonts w:hint="eastAsia"/>
        </w:rPr>
      </w:pPr>
    </w:p>
    <w:p w:rsidR="00DE54CE" w:rsidRDefault="00DE54CE" w:rsidP="00DE54CE">
      <w:pPr>
        <w:ind w:left="-180" w:right="-686" w:firstLine="180"/>
        <w:rPr>
          <w:rFonts w:hint="eastAsia"/>
        </w:rPr>
      </w:pPr>
    </w:p>
    <w:p w:rsidR="00DE54CE" w:rsidRDefault="00DE54CE" w:rsidP="00DE54CE">
      <w:pPr>
        <w:ind w:left="-180" w:right="-686" w:firstLine="180"/>
        <w:rPr>
          <w:rFonts w:hint="eastAsia"/>
        </w:rPr>
      </w:pPr>
    </w:p>
    <w:p w:rsidR="00DE54CE" w:rsidRDefault="00DE54CE" w:rsidP="00DE54CE">
      <w:pPr>
        <w:ind w:left="-180" w:right="-686" w:firstLine="180"/>
        <w:rPr>
          <w:rFonts w:hint="eastAsia"/>
        </w:rPr>
      </w:pPr>
    </w:p>
    <w:p w:rsidR="00DE54CE" w:rsidRDefault="00DE54CE" w:rsidP="00DE54CE">
      <w:pPr>
        <w:spacing w:before="120" w:line="480" w:lineRule="exact"/>
        <w:ind w:right="-686"/>
        <w:rPr>
          <w:rFonts w:eastAsia="標楷體"/>
          <w:color w:val="000000"/>
          <w:sz w:val="28"/>
          <w:szCs w:val="28"/>
        </w:rPr>
      </w:pPr>
      <w:r>
        <w:rPr>
          <w:rFonts w:eastAsia="標楷體" w:cs="標楷體" w:hint="eastAsia"/>
          <w:b/>
          <w:color w:val="000000"/>
          <w:sz w:val="28"/>
          <w:szCs w:val="28"/>
        </w:rPr>
        <w:t>(1)</w:t>
      </w:r>
      <w:r>
        <w:rPr>
          <w:rFonts w:eastAsia="標楷體" w:cs="標楷體" w:hint="eastAsia"/>
          <w:b/>
          <w:color w:val="000000"/>
          <w:sz w:val="28"/>
          <w:szCs w:val="28"/>
        </w:rPr>
        <w:t>中文摘要</w:t>
      </w:r>
      <w:r>
        <w:rPr>
          <w:rFonts w:ascii="標楷體" w:eastAsia="標楷體" w:hAnsi="標楷體" w:cs="標楷體" w:hint="eastAsia"/>
          <w:b/>
          <w:color w:val="000000"/>
          <w:sz w:val="28"/>
          <w:szCs w:val="28"/>
        </w:rPr>
        <w:t>：</w:t>
      </w:r>
    </w:p>
    <w:p w:rsidR="00DE54CE" w:rsidRPr="00490CA8" w:rsidRDefault="00DE54CE" w:rsidP="00DE54CE">
      <w:pPr>
        <w:tabs>
          <w:tab w:val="left" w:pos="720"/>
        </w:tabs>
        <w:spacing w:before="120" w:line="480" w:lineRule="exact"/>
        <w:ind w:firstLineChars="200" w:firstLine="560"/>
        <w:rPr>
          <w:rFonts w:eastAsia="標楷體" w:cs="標楷體" w:hint="eastAsia"/>
          <w:color w:val="000000"/>
          <w:sz w:val="28"/>
          <w:szCs w:val="28"/>
        </w:rPr>
      </w:pPr>
      <w:r w:rsidRPr="00490CA8">
        <w:rPr>
          <w:rFonts w:eastAsia="標楷體" w:cs="標楷體" w:hint="eastAsia"/>
          <w:color w:val="000000"/>
          <w:sz w:val="28"/>
          <w:szCs w:val="28"/>
        </w:rPr>
        <w:t>我國自</w:t>
      </w:r>
      <w:r w:rsidRPr="00490CA8">
        <w:rPr>
          <w:rFonts w:eastAsia="標楷體" w:cs="標楷體" w:hint="eastAsia"/>
          <w:color w:val="000000"/>
          <w:sz w:val="28"/>
          <w:szCs w:val="28"/>
        </w:rPr>
        <w:t>1984</w:t>
      </w:r>
      <w:r w:rsidRPr="00490CA8">
        <w:rPr>
          <w:rFonts w:eastAsia="標楷體" w:cs="標楷體" w:hint="eastAsia"/>
          <w:color w:val="000000"/>
          <w:sz w:val="28"/>
          <w:szCs w:val="28"/>
        </w:rPr>
        <w:t>年開始實施全國新生兒</w:t>
      </w:r>
      <w:r w:rsidRPr="00490CA8">
        <w:rPr>
          <w:rFonts w:eastAsia="標楷體" w:cs="標楷體" w:hint="eastAsia"/>
          <w:color w:val="000000"/>
          <w:sz w:val="28"/>
          <w:szCs w:val="28"/>
        </w:rPr>
        <w:t>B</w:t>
      </w:r>
      <w:r w:rsidRPr="00490CA8">
        <w:rPr>
          <w:rFonts w:eastAsia="標楷體" w:cs="標楷體" w:hint="eastAsia"/>
          <w:color w:val="000000"/>
          <w:sz w:val="28"/>
          <w:szCs w:val="28"/>
        </w:rPr>
        <w:t>型肝炎疫苗接種計畫，使</w:t>
      </w:r>
      <w:r w:rsidRPr="00490CA8">
        <w:rPr>
          <w:rFonts w:eastAsia="標楷體" w:cs="標楷體" w:hint="eastAsia"/>
          <w:color w:val="000000"/>
          <w:sz w:val="28"/>
          <w:szCs w:val="28"/>
        </w:rPr>
        <w:t>B</w:t>
      </w:r>
      <w:r w:rsidRPr="00490CA8">
        <w:rPr>
          <w:rFonts w:eastAsia="標楷體" w:cs="標楷體" w:hint="eastAsia"/>
          <w:color w:val="000000"/>
          <w:sz w:val="28"/>
          <w:szCs w:val="28"/>
        </w:rPr>
        <w:t>型肝炎帶原率由</w:t>
      </w:r>
      <w:r w:rsidRPr="00490CA8">
        <w:rPr>
          <w:rFonts w:eastAsia="標楷體" w:cs="標楷體" w:hint="eastAsia"/>
          <w:color w:val="000000"/>
          <w:sz w:val="28"/>
          <w:szCs w:val="28"/>
        </w:rPr>
        <w:t>15-20%</w:t>
      </w:r>
      <w:r w:rsidRPr="00490CA8">
        <w:rPr>
          <w:rFonts w:eastAsia="標楷體" w:cs="標楷體" w:hint="eastAsia"/>
          <w:color w:val="000000"/>
          <w:sz w:val="28"/>
          <w:szCs w:val="28"/>
        </w:rPr>
        <w:t>，降至</w:t>
      </w:r>
      <w:r w:rsidRPr="00490CA8">
        <w:rPr>
          <w:rFonts w:eastAsia="標楷體" w:cs="標楷體" w:hint="eastAsia"/>
          <w:color w:val="000000"/>
          <w:sz w:val="28"/>
          <w:szCs w:val="28"/>
        </w:rPr>
        <w:t>&lt;1%</w:t>
      </w:r>
      <w:r w:rsidRPr="00490CA8">
        <w:rPr>
          <w:rFonts w:eastAsia="標楷體" w:cs="標楷體" w:hint="eastAsia"/>
          <w:color w:val="000000"/>
          <w:sz w:val="28"/>
          <w:szCs w:val="28"/>
        </w:rPr>
        <w:t>。然而接種疫苗後仍感染</w:t>
      </w:r>
      <w:r w:rsidRPr="00490CA8">
        <w:rPr>
          <w:rFonts w:eastAsia="標楷體" w:cs="標楷體" w:hint="eastAsia"/>
          <w:color w:val="000000"/>
          <w:sz w:val="28"/>
          <w:szCs w:val="28"/>
        </w:rPr>
        <w:t>B</w:t>
      </w:r>
      <w:r w:rsidRPr="00490CA8">
        <w:rPr>
          <w:rFonts w:eastAsia="標楷體" w:cs="標楷體" w:hint="eastAsia"/>
          <w:color w:val="000000"/>
          <w:sz w:val="28"/>
          <w:szCs w:val="28"/>
        </w:rPr>
        <w:t>型肝炎，甚或發生肝癌，猛暴性肝炎之病例仍有所見。近年我們探討疫苗接種後兒童發生</w:t>
      </w:r>
      <w:r w:rsidRPr="00490CA8">
        <w:rPr>
          <w:rFonts w:eastAsia="標楷體" w:cs="標楷體" w:hint="eastAsia"/>
          <w:color w:val="000000"/>
          <w:sz w:val="28"/>
          <w:szCs w:val="28"/>
        </w:rPr>
        <w:t>B</w:t>
      </w:r>
      <w:r w:rsidRPr="00490CA8">
        <w:rPr>
          <w:rFonts w:eastAsia="標楷體" w:cs="標楷體" w:hint="eastAsia"/>
          <w:color w:val="000000"/>
          <w:sz w:val="28"/>
          <w:szCs w:val="28"/>
        </w:rPr>
        <w:t>型肝炎病毒感染，絕大多數為</w:t>
      </w:r>
      <w:r w:rsidRPr="00490CA8">
        <w:rPr>
          <w:rFonts w:eastAsia="標楷體" w:cs="標楷體" w:hint="eastAsia"/>
          <w:color w:val="000000"/>
          <w:sz w:val="28"/>
          <w:szCs w:val="28"/>
        </w:rPr>
        <w:t>B</w:t>
      </w:r>
      <w:r w:rsidRPr="00490CA8">
        <w:rPr>
          <w:rFonts w:eastAsia="標楷體" w:cs="標楷體" w:hint="eastAsia"/>
          <w:color w:val="000000"/>
          <w:sz w:val="28"/>
          <w:szCs w:val="28"/>
        </w:rPr>
        <w:t>型肝炎帶原</w:t>
      </w:r>
      <w:r w:rsidRPr="00490CA8">
        <w:rPr>
          <w:rFonts w:eastAsia="標楷體" w:cs="標楷體" w:hint="eastAsia"/>
          <w:color w:val="000000"/>
          <w:sz w:val="28"/>
          <w:szCs w:val="28"/>
        </w:rPr>
        <w:t>/e</w:t>
      </w:r>
      <w:r w:rsidRPr="00490CA8">
        <w:rPr>
          <w:rFonts w:eastAsia="標楷體" w:cs="標楷體" w:hint="eastAsia"/>
          <w:color w:val="000000"/>
          <w:sz w:val="28"/>
          <w:szCs w:val="28"/>
        </w:rPr>
        <w:t>抗原陽性母親。</w:t>
      </w:r>
    </w:p>
    <w:p w:rsidR="00DE54CE" w:rsidRPr="00490CA8" w:rsidRDefault="00DE54CE" w:rsidP="00DE54CE">
      <w:pPr>
        <w:tabs>
          <w:tab w:val="left" w:pos="720"/>
        </w:tabs>
        <w:spacing w:before="120" w:line="480" w:lineRule="exact"/>
        <w:ind w:firstLineChars="200" w:firstLine="560"/>
        <w:rPr>
          <w:rFonts w:eastAsia="標楷體" w:cs="標楷體" w:hint="eastAsia"/>
          <w:color w:val="000000"/>
          <w:sz w:val="28"/>
          <w:szCs w:val="28"/>
        </w:rPr>
      </w:pPr>
      <w:r w:rsidRPr="00490CA8">
        <w:rPr>
          <w:rFonts w:eastAsia="標楷體" w:cs="標楷體" w:hint="eastAsia"/>
          <w:color w:val="000000"/>
          <w:sz w:val="28"/>
          <w:szCs w:val="28"/>
        </w:rPr>
        <w:t>過去小規模研究發現孕婦產前使用抗病毒藥物，可降低感染率，然其效益及對於</w:t>
      </w:r>
      <w:proofErr w:type="gramStart"/>
      <w:r w:rsidRPr="00490CA8">
        <w:rPr>
          <w:rFonts w:eastAsia="標楷體" w:cs="標楷體" w:hint="eastAsia"/>
          <w:color w:val="000000"/>
          <w:sz w:val="28"/>
          <w:szCs w:val="28"/>
        </w:rPr>
        <w:t>母胎之</w:t>
      </w:r>
      <w:proofErr w:type="gramEnd"/>
      <w:r w:rsidRPr="00490CA8">
        <w:rPr>
          <w:rFonts w:eastAsia="標楷體" w:cs="標楷體" w:hint="eastAsia"/>
          <w:color w:val="000000"/>
          <w:sz w:val="28"/>
          <w:szCs w:val="28"/>
        </w:rPr>
        <w:t>安全性，仍不明確。本研究為前瞻性本國多中心臨床試驗，利用抗病毒藥物</w:t>
      </w:r>
      <w:r w:rsidRPr="00490CA8">
        <w:rPr>
          <w:rFonts w:eastAsia="標楷體" w:cs="標楷體" w:hint="eastAsia"/>
          <w:color w:val="000000"/>
          <w:sz w:val="28"/>
          <w:szCs w:val="28"/>
        </w:rPr>
        <w:t>tenofovir disoproxil fumarate (TDF</w:t>
      </w:r>
      <w:r w:rsidRPr="00490CA8">
        <w:rPr>
          <w:rFonts w:eastAsia="標楷體" w:cs="標楷體" w:hint="eastAsia"/>
          <w:color w:val="000000"/>
          <w:sz w:val="28"/>
          <w:szCs w:val="28"/>
        </w:rPr>
        <w:t>，</w:t>
      </w:r>
      <w:proofErr w:type="gramStart"/>
      <w:r w:rsidRPr="00490CA8">
        <w:rPr>
          <w:rFonts w:eastAsia="標楷體" w:cs="標楷體" w:hint="eastAsia"/>
          <w:color w:val="000000"/>
          <w:sz w:val="28"/>
          <w:szCs w:val="28"/>
        </w:rPr>
        <w:t>惠立妥</w:t>
      </w:r>
      <w:proofErr w:type="gramEnd"/>
      <w:r w:rsidRPr="00490CA8">
        <w:rPr>
          <w:rFonts w:eastAsia="標楷體" w:cs="標楷體" w:hint="eastAsia"/>
          <w:color w:val="000000"/>
          <w:sz w:val="28"/>
          <w:szCs w:val="28"/>
        </w:rPr>
        <w:t>，孕期藥物</w:t>
      </w:r>
      <w:r w:rsidRPr="00490CA8">
        <w:rPr>
          <w:rFonts w:eastAsia="標楷體" w:cs="標楷體" w:hint="eastAsia"/>
          <w:color w:val="000000"/>
          <w:sz w:val="28"/>
          <w:szCs w:val="28"/>
        </w:rPr>
        <w:t>category B)</w:t>
      </w:r>
      <w:r w:rsidRPr="00490CA8">
        <w:rPr>
          <w:rFonts w:eastAsia="標楷體" w:cs="標楷體" w:hint="eastAsia"/>
          <w:color w:val="000000"/>
          <w:sz w:val="28"/>
          <w:szCs w:val="28"/>
        </w:rPr>
        <w:t>於母親懷孕</w:t>
      </w:r>
      <w:r w:rsidRPr="00490CA8">
        <w:rPr>
          <w:rFonts w:eastAsia="標楷體" w:cs="標楷體" w:hint="eastAsia"/>
          <w:color w:val="000000"/>
          <w:sz w:val="28"/>
          <w:szCs w:val="28"/>
        </w:rPr>
        <w:t>30-32</w:t>
      </w:r>
      <w:r w:rsidRPr="00490CA8">
        <w:rPr>
          <w:rFonts w:eastAsia="標楷體" w:cs="標楷體" w:hint="eastAsia"/>
          <w:color w:val="000000"/>
          <w:sz w:val="28"/>
          <w:szCs w:val="28"/>
        </w:rPr>
        <w:t>周至產後</w:t>
      </w:r>
      <w:r w:rsidRPr="00490CA8">
        <w:rPr>
          <w:rFonts w:eastAsia="標楷體" w:cs="標楷體" w:hint="eastAsia"/>
          <w:color w:val="000000"/>
          <w:sz w:val="28"/>
          <w:szCs w:val="28"/>
        </w:rPr>
        <w:t>4</w:t>
      </w:r>
      <w:r w:rsidRPr="00490CA8">
        <w:rPr>
          <w:rFonts w:eastAsia="標楷體" w:cs="標楷體" w:hint="eastAsia"/>
          <w:color w:val="000000"/>
          <w:sz w:val="28"/>
          <w:szCs w:val="28"/>
        </w:rPr>
        <w:t>周使用，來降低生產時病毒量。已收案</w:t>
      </w:r>
      <w:r w:rsidRPr="00490CA8">
        <w:rPr>
          <w:rFonts w:eastAsia="標楷體" w:cs="標楷體" w:hint="eastAsia"/>
          <w:color w:val="000000"/>
          <w:sz w:val="28"/>
          <w:szCs w:val="28"/>
        </w:rPr>
        <w:t>164</w:t>
      </w:r>
      <w:r w:rsidRPr="00490CA8">
        <w:rPr>
          <w:rFonts w:eastAsia="標楷體" w:cs="標楷體" w:hint="eastAsia"/>
          <w:color w:val="000000"/>
          <w:sz w:val="28"/>
          <w:szCs w:val="28"/>
        </w:rPr>
        <w:t>名</w:t>
      </w:r>
      <w:r w:rsidRPr="00490CA8">
        <w:rPr>
          <w:rFonts w:eastAsia="標楷體" w:cs="標楷體" w:hint="eastAsia"/>
          <w:color w:val="000000"/>
          <w:sz w:val="28"/>
          <w:szCs w:val="28"/>
        </w:rPr>
        <w:t>HBV DNA &gt;8.0 log 10 copies/mL</w:t>
      </w:r>
      <w:r w:rsidRPr="00490CA8">
        <w:rPr>
          <w:rFonts w:eastAsia="標楷體" w:cs="標楷體" w:hint="eastAsia"/>
          <w:color w:val="000000"/>
          <w:sz w:val="28"/>
          <w:szCs w:val="28"/>
        </w:rPr>
        <w:t>之</w:t>
      </w:r>
      <w:r w:rsidRPr="00490CA8">
        <w:rPr>
          <w:rFonts w:eastAsia="標楷體" w:cs="標楷體" w:hint="eastAsia"/>
          <w:color w:val="000000"/>
          <w:sz w:val="28"/>
          <w:szCs w:val="28"/>
        </w:rPr>
        <w:t>HBeAg</w:t>
      </w:r>
      <w:r w:rsidRPr="00490CA8">
        <w:rPr>
          <w:rFonts w:eastAsia="標楷體" w:cs="標楷體" w:hint="eastAsia"/>
          <w:color w:val="000000"/>
          <w:sz w:val="28"/>
          <w:szCs w:val="28"/>
        </w:rPr>
        <w:t>陽性</w:t>
      </w:r>
      <w:r w:rsidRPr="00490CA8">
        <w:rPr>
          <w:rFonts w:eastAsia="標楷體" w:cs="標楷體" w:hint="eastAsia"/>
          <w:color w:val="000000"/>
          <w:sz w:val="28"/>
          <w:szCs w:val="28"/>
        </w:rPr>
        <w:t>HBsAg</w:t>
      </w:r>
      <w:r w:rsidRPr="00490CA8">
        <w:rPr>
          <w:rFonts w:eastAsia="標楷體" w:cs="標楷體" w:hint="eastAsia"/>
          <w:color w:val="000000"/>
          <w:sz w:val="28"/>
          <w:szCs w:val="28"/>
        </w:rPr>
        <w:t>帶原孕婦，其中有</w:t>
      </w:r>
      <w:r w:rsidRPr="00490CA8">
        <w:rPr>
          <w:rFonts w:eastAsia="標楷體" w:cs="標楷體" w:hint="eastAsia"/>
          <w:color w:val="000000"/>
          <w:sz w:val="28"/>
          <w:szCs w:val="28"/>
        </w:rPr>
        <w:t>87</w:t>
      </w:r>
      <w:r w:rsidRPr="00490CA8">
        <w:rPr>
          <w:rFonts w:eastAsia="標楷體" w:cs="標楷體" w:hint="eastAsia"/>
          <w:color w:val="000000"/>
          <w:sz w:val="28"/>
          <w:szCs w:val="28"/>
        </w:rPr>
        <w:t>名加入服藥組，</w:t>
      </w:r>
      <w:r w:rsidRPr="00490CA8">
        <w:rPr>
          <w:rFonts w:eastAsia="標楷體" w:cs="標楷體" w:hint="eastAsia"/>
          <w:color w:val="000000"/>
          <w:sz w:val="28"/>
          <w:szCs w:val="28"/>
        </w:rPr>
        <w:t>77</w:t>
      </w:r>
      <w:r w:rsidRPr="00490CA8">
        <w:rPr>
          <w:rFonts w:eastAsia="標楷體" w:cs="標楷體" w:hint="eastAsia"/>
          <w:color w:val="000000"/>
          <w:sz w:val="28"/>
          <w:szCs w:val="28"/>
        </w:rPr>
        <w:t>名參加對照組。兩組母親血中病毒量在進入本研究時並無統計差別：分別為</w:t>
      </w:r>
      <w:r>
        <w:rPr>
          <w:rFonts w:eastAsia="標楷體" w:cs="標楷體" w:hint="eastAsia"/>
          <w:color w:val="000000"/>
          <w:sz w:val="28"/>
          <w:szCs w:val="28"/>
        </w:rPr>
        <w:t>8.19</w:t>
      </w:r>
      <w:r w:rsidRPr="00490CA8">
        <w:rPr>
          <w:rFonts w:eastAsia="標楷體" w:cs="標楷體" w:hint="eastAsia"/>
          <w:color w:val="000000"/>
          <w:sz w:val="28"/>
          <w:szCs w:val="28"/>
        </w:rPr>
        <w:t>±</w:t>
      </w:r>
      <w:r w:rsidRPr="00490CA8">
        <w:rPr>
          <w:rFonts w:eastAsia="標楷體" w:cs="標楷體" w:hint="eastAsia"/>
          <w:color w:val="000000"/>
          <w:sz w:val="28"/>
          <w:szCs w:val="28"/>
        </w:rPr>
        <w:t>0.46 log10 IU /mL</w:t>
      </w:r>
      <w:r w:rsidRPr="00490CA8">
        <w:rPr>
          <w:rFonts w:eastAsia="標楷體" w:cs="標楷體" w:hint="eastAsia"/>
          <w:color w:val="000000"/>
          <w:sz w:val="28"/>
          <w:szCs w:val="28"/>
        </w:rPr>
        <w:t>及</w:t>
      </w:r>
      <w:r>
        <w:rPr>
          <w:rFonts w:eastAsia="標楷體" w:cs="標楷體" w:hint="eastAsia"/>
          <w:color w:val="000000"/>
          <w:sz w:val="28"/>
          <w:szCs w:val="28"/>
        </w:rPr>
        <w:t>8.24</w:t>
      </w:r>
      <w:r w:rsidRPr="00490CA8">
        <w:rPr>
          <w:rFonts w:eastAsia="標楷體" w:cs="標楷體" w:hint="eastAsia"/>
          <w:color w:val="000000"/>
          <w:sz w:val="28"/>
          <w:szCs w:val="28"/>
        </w:rPr>
        <w:t>±</w:t>
      </w:r>
      <w:r w:rsidRPr="00490CA8">
        <w:rPr>
          <w:rFonts w:eastAsia="標楷體" w:cs="標楷體" w:hint="eastAsia"/>
          <w:color w:val="000000"/>
          <w:sz w:val="28"/>
          <w:szCs w:val="28"/>
        </w:rPr>
        <w:t>0.47 log10 IU/mL(</w:t>
      </w:r>
      <w:r w:rsidRPr="00490CA8">
        <w:rPr>
          <w:rFonts w:eastAsia="標楷體" w:cs="標楷體" w:hint="eastAsia"/>
          <w:color w:val="000000"/>
          <w:sz w:val="28"/>
          <w:szCs w:val="28"/>
        </w:rPr>
        <w:t>平均值±標準差</w:t>
      </w:r>
      <w:r w:rsidRPr="00490CA8">
        <w:rPr>
          <w:rFonts w:eastAsia="標楷體" w:cs="標楷體" w:hint="eastAsia"/>
          <w:color w:val="000000"/>
          <w:sz w:val="28"/>
          <w:szCs w:val="28"/>
        </w:rPr>
        <w:t>)</w:t>
      </w:r>
      <w:r w:rsidRPr="00490CA8">
        <w:rPr>
          <w:rFonts w:eastAsia="標楷體" w:cs="標楷體" w:hint="eastAsia"/>
          <w:color w:val="000000"/>
          <w:sz w:val="28"/>
          <w:szCs w:val="28"/>
        </w:rPr>
        <w:t>，而服藥組在接受治療後</w:t>
      </w:r>
      <w:r w:rsidRPr="00581A5E">
        <w:rPr>
          <w:rFonts w:eastAsia="標楷體" w:cs="標楷體" w:hint="eastAsia"/>
          <w:color w:val="000000"/>
          <w:sz w:val="28"/>
          <w:szCs w:val="28"/>
        </w:rPr>
        <w:t>8</w:t>
      </w:r>
      <w:proofErr w:type="gramStart"/>
      <w:r w:rsidRPr="00581A5E">
        <w:rPr>
          <w:rFonts w:eastAsia="標楷體" w:cs="標楷體" w:hint="eastAsia"/>
          <w:color w:val="000000"/>
          <w:sz w:val="28"/>
          <w:szCs w:val="28"/>
        </w:rPr>
        <w:t>週</w:t>
      </w:r>
      <w:proofErr w:type="gramEnd"/>
      <w:r w:rsidRPr="00581A5E">
        <w:rPr>
          <w:rFonts w:eastAsia="標楷體" w:cs="標楷體" w:hint="eastAsia"/>
          <w:color w:val="000000"/>
          <w:sz w:val="28"/>
          <w:szCs w:val="28"/>
        </w:rPr>
        <w:t>，明顯的病毒量下降到</w:t>
      </w:r>
      <w:r w:rsidRPr="00581A5E">
        <w:rPr>
          <w:rFonts w:eastAsia="標楷體" w:cs="標楷體" w:hint="eastAsia"/>
          <w:color w:val="000000"/>
          <w:sz w:val="28"/>
          <w:szCs w:val="28"/>
        </w:rPr>
        <w:t>4.24</w:t>
      </w:r>
      <w:r w:rsidRPr="00581A5E">
        <w:rPr>
          <w:rFonts w:eastAsia="標楷體" w:cs="標楷體" w:hint="eastAsia"/>
          <w:color w:val="000000"/>
          <w:sz w:val="28"/>
          <w:szCs w:val="28"/>
        </w:rPr>
        <w:t>±</w:t>
      </w:r>
      <w:r w:rsidRPr="00581A5E">
        <w:rPr>
          <w:rFonts w:eastAsia="標楷體" w:cs="標楷體" w:hint="eastAsia"/>
          <w:color w:val="000000"/>
          <w:sz w:val="28"/>
          <w:szCs w:val="28"/>
        </w:rPr>
        <w:t>0.94 log10 IU /mL</w:t>
      </w:r>
      <w:r w:rsidRPr="00490CA8">
        <w:rPr>
          <w:rFonts w:eastAsia="標楷體" w:cs="標楷體" w:hint="eastAsia"/>
          <w:color w:val="000000"/>
          <w:sz w:val="28"/>
          <w:szCs w:val="28"/>
        </w:rPr>
        <w:t>。至於對照組個案血中病毒量在生產時並沒有顯著變化，顯示孕婦在使用</w:t>
      </w:r>
      <w:proofErr w:type="gramStart"/>
      <w:r w:rsidRPr="00490CA8">
        <w:rPr>
          <w:rFonts w:eastAsia="標楷體" w:cs="標楷體" w:hint="eastAsia"/>
          <w:color w:val="000000"/>
          <w:sz w:val="28"/>
          <w:szCs w:val="28"/>
        </w:rPr>
        <w:t>惠立妥</w:t>
      </w:r>
      <w:proofErr w:type="gramEnd"/>
      <w:r w:rsidRPr="00490CA8">
        <w:rPr>
          <w:rFonts w:eastAsia="標楷體" w:cs="標楷體" w:hint="eastAsia"/>
          <w:color w:val="000000"/>
          <w:sz w:val="28"/>
          <w:szCs w:val="28"/>
        </w:rPr>
        <w:t>後可有效的降低生產時</w:t>
      </w:r>
      <w:r w:rsidRPr="00490CA8">
        <w:rPr>
          <w:rFonts w:eastAsia="標楷體" w:cs="標楷體" w:hint="eastAsia"/>
          <w:color w:val="000000"/>
          <w:sz w:val="28"/>
          <w:szCs w:val="28"/>
        </w:rPr>
        <w:t>B</w:t>
      </w:r>
      <w:r w:rsidRPr="00490CA8">
        <w:rPr>
          <w:rFonts w:eastAsia="標楷體" w:cs="標楷體" w:hint="eastAsia"/>
          <w:color w:val="000000"/>
          <w:sz w:val="28"/>
          <w:szCs w:val="28"/>
        </w:rPr>
        <w:t>肝病毒量。</w:t>
      </w:r>
    </w:p>
    <w:p w:rsidR="00DE54CE" w:rsidRPr="00490CA8" w:rsidRDefault="00DE54CE" w:rsidP="00DE54CE">
      <w:pPr>
        <w:tabs>
          <w:tab w:val="left" w:pos="720"/>
        </w:tabs>
        <w:spacing w:before="120" w:line="480" w:lineRule="exact"/>
        <w:ind w:firstLineChars="200" w:firstLine="560"/>
        <w:rPr>
          <w:rFonts w:eastAsia="標楷體" w:cs="標楷體" w:hint="eastAsia"/>
          <w:color w:val="000000"/>
          <w:sz w:val="28"/>
          <w:szCs w:val="28"/>
        </w:rPr>
      </w:pPr>
      <w:r w:rsidRPr="00490CA8">
        <w:rPr>
          <w:rFonts w:eastAsia="標楷體" w:cs="標楷體" w:hint="eastAsia"/>
          <w:color w:val="000000"/>
          <w:sz w:val="28"/>
          <w:szCs w:val="28"/>
        </w:rPr>
        <w:t>分析已追蹤至</w:t>
      </w:r>
      <w:r w:rsidRPr="00490CA8">
        <w:rPr>
          <w:rFonts w:eastAsia="標楷體" w:cs="標楷體" w:hint="eastAsia"/>
          <w:color w:val="000000"/>
          <w:sz w:val="28"/>
          <w:szCs w:val="28"/>
        </w:rPr>
        <w:t>12</w:t>
      </w:r>
      <w:r w:rsidRPr="00490CA8">
        <w:rPr>
          <w:rFonts w:eastAsia="標楷體" w:cs="標楷體" w:hint="eastAsia"/>
          <w:color w:val="000000"/>
          <w:sz w:val="28"/>
          <w:szCs w:val="28"/>
        </w:rPr>
        <w:t>個月之所生子女，服藥組共</w:t>
      </w:r>
      <w:r w:rsidRPr="00490CA8">
        <w:rPr>
          <w:rFonts w:eastAsia="標楷體" w:cs="標楷體" w:hint="eastAsia"/>
          <w:color w:val="000000"/>
          <w:sz w:val="28"/>
          <w:szCs w:val="28"/>
        </w:rPr>
        <w:t>76</w:t>
      </w:r>
      <w:r w:rsidRPr="00490CA8">
        <w:rPr>
          <w:rFonts w:eastAsia="標楷體" w:cs="標楷體" w:hint="eastAsia"/>
          <w:color w:val="000000"/>
          <w:sz w:val="28"/>
          <w:szCs w:val="28"/>
        </w:rPr>
        <w:t>名</w:t>
      </w:r>
      <w:r w:rsidRPr="00490CA8">
        <w:rPr>
          <w:rFonts w:eastAsia="標楷體" w:cs="標楷體" w:hint="eastAsia"/>
          <w:color w:val="000000"/>
          <w:sz w:val="28"/>
          <w:szCs w:val="28"/>
        </w:rPr>
        <w:t>(</w:t>
      </w:r>
      <w:r w:rsidRPr="00490CA8">
        <w:rPr>
          <w:rFonts w:eastAsia="標楷體" w:cs="標楷體" w:hint="eastAsia"/>
          <w:color w:val="000000"/>
          <w:sz w:val="28"/>
          <w:szCs w:val="28"/>
        </w:rPr>
        <w:t>含</w:t>
      </w:r>
      <w:r w:rsidRPr="00490CA8">
        <w:rPr>
          <w:rFonts w:eastAsia="標楷體" w:cs="標楷體" w:hint="eastAsia"/>
          <w:color w:val="000000"/>
          <w:sz w:val="28"/>
          <w:szCs w:val="28"/>
        </w:rPr>
        <w:t>5</w:t>
      </w:r>
      <w:r w:rsidRPr="00490CA8">
        <w:rPr>
          <w:rFonts w:eastAsia="標楷體" w:cs="標楷體" w:hint="eastAsia"/>
          <w:color w:val="000000"/>
          <w:sz w:val="28"/>
          <w:szCs w:val="28"/>
        </w:rPr>
        <w:t>對雙胞胎</w:t>
      </w:r>
      <w:r w:rsidRPr="00490CA8">
        <w:rPr>
          <w:rFonts w:eastAsia="標楷體" w:cs="標楷體" w:hint="eastAsia"/>
          <w:color w:val="000000"/>
          <w:sz w:val="28"/>
          <w:szCs w:val="28"/>
        </w:rPr>
        <w:t>)</w:t>
      </w:r>
      <w:r w:rsidRPr="00490CA8">
        <w:rPr>
          <w:rFonts w:eastAsia="標楷體" w:cs="標楷體" w:hint="eastAsia"/>
          <w:color w:val="000000"/>
          <w:sz w:val="28"/>
          <w:szCs w:val="28"/>
        </w:rPr>
        <w:t>，對照組共</w:t>
      </w:r>
      <w:r w:rsidRPr="00490CA8">
        <w:rPr>
          <w:rFonts w:eastAsia="標楷體" w:cs="標楷體" w:hint="eastAsia"/>
          <w:color w:val="000000"/>
          <w:sz w:val="28"/>
          <w:szCs w:val="28"/>
        </w:rPr>
        <w:t xml:space="preserve">64 </w:t>
      </w:r>
      <w:r w:rsidRPr="00490CA8">
        <w:rPr>
          <w:rFonts w:eastAsia="標楷體" w:cs="標楷體" w:hint="eastAsia"/>
          <w:color w:val="000000"/>
          <w:sz w:val="28"/>
          <w:szCs w:val="28"/>
        </w:rPr>
        <w:t>名</w:t>
      </w:r>
      <w:r w:rsidRPr="00490CA8">
        <w:rPr>
          <w:rFonts w:eastAsia="標楷體" w:cs="標楷體" w:hint="eastAsia"/>
          <w:color w:val="000000"/>
          <w:sz w:val="28"/>
          <w:szCs w:val="28"/>
        </w:rPr>
        <w:t xml:space="preserve"> (</w:t>
      </w:r>
      <w:r w:rsidRPr="00490CA8">
        <w:rPr>
          <w:rFonts w:eastAsia="標楷體" w:cs="標楷體" w:hint="eastAsia"/>
          <w:color w:val="000000"/>
          <w:sz w:val="28"/>
          <w:szCs w:val="28"/>
        </w:rPr>
        <w:t>含</w:t>
      </w:r>
      <w:r w:rsidRPr="00490CA8">
        <w:rPr>
          <w:rFonts w:eastAsia="標楷體" w:cs="標楷體" w:hint="eastAsia"/>
          <w:color w:val="000000"/>
          <w:sz w:val="28"/>
          <w:szCs w:val="28"/>
        </w:rPr>
        <w:t>2</w:t>
      </w:r>
      <w:r w:rsidRPr="00490CA8">
        <w:rPr>
          <w:rFonts w:eastAsia="標楷體" w:cs="標楷體" w:hint="eastAsia"/>
          <w:color w:val="000000"/>
          <w:sz w:val="28"/>
          <w:szCs w:val="28"/>
        </w:rPr>
        <w:t>對雙胞胎</w:t>
      </w:r>
      <w:r w:rsidRPr="00490CA8">
        <w:rPr>
          <w:rFonts w:eastAsia="標楷體" w:cs="標楷體" w:hint="eastAsia"/>
          <w:color w:val="000000"/>
          <w:sz w:val="28"/>
          <w:szCs w:val="28"/>
        </w:rPr>
        <w:t xml:space="preserve">); </w:t>
      </w:r>
      <w:r w:rsidRPr="00490CA8">
        <w:rPr>
          <w:rFonts w:eastAsia="標楷體" w:cs="標楷體" w:hint="eastAsia"/>
          <w:color w:val="000000"/>
          <w:sz w:val="28"/>
          <w:szCs w:val="28"/>
        </w:rPr>
        <w:t>於</w:t>
      </w:r>
      <w:r w:rsidRPr="00490CA8">
        <w:rPr>
          <w:rFonts w:eastAsia="標楷體" w:cs="標楷體" w:hint="eastAsia"/>
          <w:color w:val="000000"/>
          <w:sz w:val="28"/>
          <w:szCs w:val="28"/>
        </w:rPr>
        <w:t>6</w:t>
      </w:r>
      <w:r w:rsidRPr="00490CA8">
        <w:rPr>
          <w:rFonts w:eastAsia="標楷體" w:cs="標楷體" w:hint="eastAsia"/>
          <w:color w:val="000000"/>
          <w:sz w:val="28"/>
          <w:szCs w:val="28"/>
        </w:rPr>
        <w:t>個月時檢驗</w:t>
      </w:r>
      <w:r w:rsidRPr="00490CA8">
        <w:rPr>
          <w:rFonts w:eastAsia="標楷體" w:cs="標楷體" w:hint="eastAsia"/>
          <w:color w:val="000000"/>
          <w:sz w:val="28"/>
          <w:szCs w:val="28"/>
        </w:rPr>
        <w:t>HBsAg</w:t>
      </w:r>
      <w:r w:rsidRPr="00490CA8">
        <w:rPr>
          <w:rFonts w:eastAsia="標楷體" w:cs="標楷體" w:hint="eastAsia"/>
          <w:color w:val="000000"/>
          <w:sz w:val="28"/>
          <w:szCs w:val="28"/>
        </w:rPr>
        <w:t>，服藥組僅</w:t>
      </w:r>
      <w:r w:rsidRPr="00490CA8">
        <w:rPr>
          <w:rFonts w:eastAsia="標楷體" w:cs="標楷體" w:hint="eastAsia"/>
          <w:color w:val="000000"/>
          <w:sz w:val="28"/>
          <w:szCs w:val="28"/>
        </w:rPr>
        <w:t>1</w:t>
      </w:r>
      <w:r w:rsidRPr="00490CA8">
        <w:rPr>
          <w:rFonts w:eastAsia="標楷體" w:cs="標楷體" w:hint="eastAsia"/>
          <w:color w:val="000000"/>
          <w:sz w:val="28"/>
          <w:szCs w:val="28"/>
        </w:rPr>
        <w:t>人呈現陽性</w:t>
      </w:r>
      <w:r w:rsidRPr="00490CA8">
        <w:rPr>
          <w:rFonts w:eastAsia="標楷體" w:cs="標楷體" w:hint="eastAsia"/>
          <w:color w:val="000000"/>
          <w:sz w:val="28"/>
          <w:szCs w:val="28"/>
        </w:rPr>
        <w:t>(1/76)</w:t>
      </w:r>
      <w:r w:rsidRPr="00490CA8">
        <w:rPr>
          <w:rFonts w:eastAsia="標楷體" w:cs="標楷體" w:hint="eastAsia"/>
          <w:color w:val="000000"/>
          <w:sz w:val="28"/>
          <w:szCs w:val="28"/>
        </w:rPr>
        <w:t>；對照組有</w:t>
      </w:r>
      <w:r w:rsidRPr="00490CA8">
        <w:rPr>
          <w:rFonts w:eastAsia="標楷體" w:cs="標楷體" w:hint="eastAsia"/>
          <w:color w:val="000000"/>
          <w:sz w:val="28"/>
          <w:szCs w:val="28"/>
        </w:rPr>
        <w:t>8</w:t>
      </w:r>
      <w:r w:rsidRPr="00490CA8">
        <w:rPr>
          <w:rFonts w:eastAsia="標楷體" w:cs="標楷體" w:hint="eastAsia"/>
          <w:color w:val="000000"/>
          <w:sz w:val="28"/>
          <w:szCs w:val="28"/>
        </w:rPr>
        <w:t>人呈現陽性</w:t>
      </w:r>
      <w:r w:rsidRPr="00490CA8">
        <w:rPr>
          <w:rFonts w:eastAsia="標楷體" w:cs="標楷體" w:hint="eastAsia"/>
          <w:color w:val="000000"/>
          <w:sz w:val="28"/>
          <w:szCs w:val="28"/>
        </w:rPr>
        <w:t>(8/64)(P=0.0071)</w:t>
      </w:r>
      <w:r w:rsidRPr="00490CA8">
        <w:rPr>
          <w:rFonts w:eastAsia="標楷體" w:cs="標楷體" w:hint="eastAsia"/>
          <w:color w:val="000000"/>
          <w:sz w:val="28"/>
          <w:szCs w:val="28"/>
        </w:rPr>
        <w:t>。於</w:t>
      </w:r>
      <w:r w:rsidRPr="00490CA8">
        <w:rPr>
          <w:rFonts w:eastAsia="標楷體" w:cs="標楷體" w:hint="eastAsia"/>
          <w:color w:val="000000"/>
          <w:sz w:val="28"/>
          <w:szCs w:val="28"/>
        </w:rPr>
        <w:t>12</w:t>
      </w:r>
      <w:r w:rsidRPr="00490CA8">
        <w:rPr>
          <w:rFonts w:eastAsia="標楷體" w:cs="標楷體" w:hint="eastAsia"/>
          <w:color w:val="000000"/>
          <w:sz w:val="28"/>
          <w:szCs w:val="28"/>
        </w:rPr>
        <w:t>個月時，服藥組</w:t>
      </w:r>
      <w:r w:rsidRPr="00490CA8">
        <w:rPr>
          <w:rFonts w:eastAsia="標楷體" w:cs="標楷體" w:hint="eastAsia"/>
          <w:color w:val="000000"/>
          <w:sz w:val="28"/>
          <w:szCs w:val="28"/>
        </w:rPr>
        <w:t>2</w:t>
      </w:r>
      <w:r w:rsidRPr="00490CA8">
        <w:rPr>
          <w:rFonts w:eastAsia="標楷體" w:cs="標楷體" w:hint="eastAsia"/>
          <w:color w:val="000000"/>
          <w:sz w:val="28"/>
          <w:szCs w:val="28"/>
        </w:rPr>
        <w:t>人呈</w:t>
      </w:r>
      <w:r w:rsidRPr="00490CA8">
        <w:rPr>
          <w:rFonts w:eastAsia="標楷體" w:cs="標楷體" w:hint="eastAsia"/>
          <w:color w:val="000000"/>
          <w:sz w:val="28"/>
          <w:szCs w:val="28"/>
        </w:rPr>
        <w:t>HBsAg</w:t>
      </w:r>
      <w:r w:rsidRPr="00490CA8">
        <w:rPr>
          <w:rFonts w:eastAsia="標楷體" w:cs="標楷體" w:hint="eastAsia"/>
          <w:color w:val="000000"/>
          <w:sz w:val="28"/>
          <w:szCs w:val="28"/>
        </w:rPr>
        <w:t>陽性</w:t>
      </w:r>
      <w:r w:rsidRPr="00490CA8">
        <w:rPr>
          <w:rFonts w:eastAsia="標楷體" w:cs="標楷體" w:hint="eastAsia"/>
          <w:color w:val="000000"/>
          <w:sz w:val="28"/>
          <w:szCs w:val="28"/>
        </w:rPr>
        <w:t>(2/76)</w:t>
      </w:r>
      <w:r w:rsidRPr="00490CA8">
        <w:rPr>
          <w:rFonts w:eastAsia="標楷體" w:cs="標楷體" w:hint="eastAsia"/>
          <w:color w:val="000000"/>
          <w:sz w:val="28"/>
          <w:szCs w:val="28"/>
        </w:rPr>
        <w:t>；對照組有</w:t>
      </w:r>
      <w:r w:rsidRPr="00490CA8">
        <w:rPr>
          <w:rFonts w:eastAsia="標楷體" w:cs="標楷體" w:hint="eastAsia"/>
          <w:color w:val="000000"/>
          <w:sz w:val="28"/>
          <w:szCs w:val="28"/>
        </w:rPr>
        <w:t>8</w:t>
      </w:r>
      <w:r w:rsidRPr="00490CA8">
        <w:rPr>
          <w:rFonts w:eastAsia="標楷體" w:cs="標楷體" w:hint="eastAsia"/>
          <w:color w:val="000000"/>
          <w:sz w:val="28"/>
          <w:szCs w:val="28"/>
        </w:rPr>
        <w:t>人呈現陽性</w:t>
      </w:r>
      <w:r w:rsidRPr="00490CA8">
        <w:rPr>
          <w:rFonts w:eastAsia="標楷體" w:cs="標楷體" w:hint="eastAsia"/>
          <w:color w:val="000000"/>
          <w:sz w:val="28"/>
          <w:szCs w:val="28"/>
        </w:rPr>
        <w:t>(8/64) (P=0.0239)</w:t>
      </w:r>
      <w:r w:rsidRPr="00490CA8">
        <w:rPr>
          <w:rFonts w:eastAsia="標楷體" w:cs="標楷體" w:hint="eastAsia"/>
          <w:color w:val="000000"/>
          <w:sz w:val="28"/>
          <w:szCs w:val="28"/>
        </w:rPr>
        <w:t>。</w:t>
      </w:r>
      <w:proofErr w:type="gramStart"/>
      <w:r w:rsidRPr="00490CA8">
        <w:rPr>
          <w:rFonts w:eastAsia="標楷體" w:cs="標楷體" w:hint="eastAsia"/>
          <w:color w:val="000000"/>
          <w:sz w:val="28"/>
          <w:szCs w:val="28"/>
        </w:rPr>
        <w:t>母子均無重大</w:t>
      </w:r>
      <w:proofErr w:type="gramEnd"/>
      <w:r w:rsidRPr="00490CA8">
        <w:rPr>
          <w:rFonts w:eastAsia="標楷體" w:cs="標楷體" w:hint="eastAsia"/>
          <w:color w:val="000000"/>
          <w:sz w:val="28"/>
          <w:szCs w:val="28"/>
        </w:rPr>
        <w:t>副作用。</w:t>
      </w:r>
    </w:p>
    <w:p w:rsidR="00DE54CE" w:rsidRPr="00490CA8" w:rsidRDefault="00DE54CE" w:rsidP="00DE54CE">
      <w:pPr>
        <w:tabs>
          <w:tab w:val="left" w:pos="720"/>
        </w:tabs>
        <w:spacing w:before="120" w:line="480" w:lineRule="exact"/>
        <w:ind w:firstLineChars="200" w:firstLine="560"/>
        <w:rPr>
          <w:rFonts w:eastAsia="標楷體" w:cs="標楷體"/>
          <w:color w:val="000000"/>
          <w:sz w:val="28"/>
          <w:szCs w:val="28"/>
        </w:rPr>
      </w:pPr>
      <w:r w:rsidRPr="00490CA8">
        <w:rPr>
          <w:rFonts w:eastAsia="標楷體" w:cs="標楷體" w:hint="eastAsia"/>
          <w:color w:val="000000"/>
          <w:sz w:val="28"/>
          <w:szCs w:val="28"/>
        </w:rPr>
        <w:t>本研究結果顯示，懷孕第三孕期起服用</w:t>
      </w:r>
      <w:r w:rsidRPr="00490CA8">
        <w:rPr>
          <w:rFonts w:eastAsia="標楷體" w:cs="標楷體" w:hint="eastAsia"/>
          <w:color w:val="000000"/>
          <w:sz w:val="28"/>
          <w:szCs w:val="28"/>
        </w:rPr>
        <w:t>TDF</w:t>
      </w:r>
      <w:r w:rsidRPr="00490CA8">
        <w:rPr>
          <w:rFonts w:eastAsia="標楷體" w:cs="標楷體" w:hint="eastAsia"/>
          <w:color w:val="000000"/>
          <w:sz w:val="28"/>
          <w:szCs w:val="28"/>
        </w:rPr>
        <w:t>可以降低母親生產時的病毒量，並且降低子女</w:t>
      </w:r>
      <w:r w:rsidRPr="00490CA8">
        <w:rPr>
          <w:rFonts w:eastAsia="標楷體" w:cs="標楷體" w:hint="eastAsia"/>
          <w:color w:val="000000"/>
          <w:sz w:val="28"/>
          <w:szCs w:val="28"/>
        </w:rPr>
        <w:t>6</w:t>
      </w:r>
      <w:r w:rsidRPr="00490CA8">
        <w:rPr>
          <w:rFonts w:eastAsia="標楷體" w:cs="標楷體" w:hint="eastAsia"/>
          <w:color w:val="000000"/>
          <w:sz w:val="28"/>
          <w:szCs w:val="28"/>
        </w:rPr>
        <w:t>個月以及</w:t>
      </w:r>
      <w:r w:rsidRPr="00490CA8">
        <w:rPr>
          <w:rFonts w:eastAsia="標楷體" w:cs="標楷體" w:hint="eastAsia"/>
          <w:color w:val="000000"/>
          <w:sz w:val="28"/>
          <w:szCs w:val="28"/>
        </w:rPr>
        <w:t>12</w:t>
      </w:r>
      <w:r w:rsidRPr="00490CA8">
        <w:rPr>
          <w:rFonts w:eastAsia="標楷體" w:cs="標楷體" w:hint="eastAsia"/>
          <w:color w:val="000000"/>
          <w:sz w:val="28"/>
          <w:szCs w:val="28"/>
        </w:rPr>
        <w:t>個月時的</w:t>
      </w:r>
      <w:r w:rsidRPr="00490CA8">
        <w:rPr>
          <w:rFonts w:eastAsia="標楷體" w:cs="標楷體" w:hint="eastAsia"/>
          <w:color w:val="000000"/>
          <w:sz w:val="28"/>
          <w:szCs w:val="28"/>
        </w:rPr>
        <w:t>HBsAg</w:t>
      </w:r>
      <w:r w:rsidRPr="00490CA8">
        <w:rPr>
          <w:rFonts w:eastAsia="標楷體" w:cs="標楷體" w:hint="eastAsia"/>
          <w:color w:val="000000"/>
          <w:sz w:val="28"/>
          <w:szCs w:val="28"/>
        </w:rPr>
        <w:t>陽性率。</w:t>
      </w:r>
      <w:r w:rsidRPr="00490CA8">
        <w:rPr>
          <w:rFonts w:eastAsia="標楷體" w:cs="標楷體" w:hint="eastAsia"/>
          <w:color w:val="000000"/>
          <w:sz w:val="28"/>
          <w:szCs w:val="28"/>
        </w:rPr>
        <w:lastRenderedPageBreak/>
        <w:t>此預防措施對於母子的長程安全性仍需繼續觀察。</w:t>
      </w:r>
    </w:p>
    <w:p w:rsidR="00DE54CE" w:rsidRDefault="00DE54CE" w:rsidP="00DE54CE">
      <w:pPr>
        <w:tabs>
          <w:tab w:val="left" w:pos="720"/>
        </w:tabs>
        <w:spacing w:before="120" w:line="480" w:lineRule="exact"/>
        <w:rPr>
          <w:rFonts w:eastAsia="標楷體" w:cs="標楷體" w:hint="eastAsia"/>
          <w:color w:val="000000"/>
          <w:sz w:val="28"/>
          <w:szCs w:val="28"/>
        </w:rPr>
      </w:pPr>
      <w:r>
        <w:rPr>
          <w:rFonts w:eastAsia="標楷體" w:cs="標楷體"/>
          <w:color w:val="000000"/>
          <w:sz w:val="28"/>
          <w:szCs w:val="28"/>
        </w:rPr>
        <w:t>關鍵詞：</w:t>
      </w:r>
      <w:r>
        <w:rPr>
          <w:rFonts w:eastAsia="Times New Roman" w:hint="eastAsia"/>
          <w:color w:val="000000"/>
          <w:sz w:val="28"/>
          <w:szCs w:val="28"/>
        </w:rPr>
        <w:t xml:space="preserve"> </w:t>
      </w:r>
      <w:r>
        <w:rPr>
          <w:rFonts w:eastAsia="標楷體" w:cs="標楷體"/>
          <w:color w:val="000000"/>
          <w:sz w:val="28"/>
          <w:szCs w:val="28"/>
          <w:u w:val="single"/>
        </w:rPr>
        <w:t>B</w:t>
      </w:r>
      <w:r>
        <w:rPr>
          <w:rFonts w:eastAsia="標楷體" w:cs="標楷體"/>
          <w:color w:val="000000"/>
          <w:sz w:val="28"/>
          <w:szCs w:val="28"/>
          <w:u w:val="single"/>
        </w:rPr>
        <w:t>型肝炎</w:t>
      </w:r>
      <w:r>
        <w:rPr>
          <w:rFonts w:eastAsia="標楷體" w:cs="標楷體"/>
          <w:color w:val="000000"/>
          <w:sz w:val="28"/>
          <w:szCs w:val="28"/>
          <w:u w:val="single"/>
        </w:rPr>
        <w:t xml:space="preserve">, </w:t>
      </w:r>
      <w:r>
        <w:rPr>
          <w:rFonts w:eastAsia="標楷體" w:cs="標楷體"/>
          <w:color w:val="000000"/>
          <w:sz w:val="28"/>
          <w:szCs w:val="28"/>
          <w:u w:val="single"/>
        </w:rPr>
        <w:t>母子傳染</w:t>
      </w:r>
      <w:r>
        <w:rPr>
          <w:rFonts w:eastAsia="標楷體" w:cs="標楷體"/>
          <w:color w:val="000000"/>
          <w:sz w:val="28"/>
          <w:szCs w:val="28"/>
          <w:u w:val="single"/>
        </w:rPr>
        <w:t xml:space="preserve">, </w:t>
      </w:r>
      <w:r>
        <w:rPr>
          <w:rFonts w:eastAsia="標楷體" w:cs="標楷體"/>
          <w:color w:val="000000"/>
          <w:sz w:val="28"/>
          <w:szCs w:val="28"/>
          <w:u w:val="single"/>
        </w:rPr>
        <w:t>抗病毒藥物</w:t>
      </w:r>
      <w:r>
        <w:rPr>
          <w:rFonts w:eastAsia="標楷體" w:cs="標楷體"/>
          <w:color w:val="000000"/>
          <w:sz w:val="28"/>
          <w:szCs w:val="28"/>
          <w:u w:val="single"/>
        </w:rPr>
        <w:t>, B</w:t>
      </w:r>
      <w:r>
        <w:rPr>
          <w:rFonts w:eastAsia="標楷體" w:cs="標楷體"/>
          <w:color w:val="000000"/>
          <w:sz w:val="28"/>
          <w:szCs w:val="28"/>
          <w:u w:val="single"/>
        </w:rPr>
        <w:t>型肝炎</w:t>
      </w:r>
      <w:r>
        <w:rPr>
          <w:rFonts w:eastAsia="標楷體" w:cs="標楷體"/>
          <w:color w:val="000000"/>
          <w:sz w:val="28"/>
          <w:szCs w:val="28"/>
          <w:u w:val="single"/>
        </w:rPr>
        <w:t>e</w:t>
      </w:r>
      <w:r>
        <w:rPr>
          <w:rFonts w:eastAsia="標楷體" w:cs="標楷體"/>
          <w:color w:val="000000"/>
          <w:sz w:val="28"/>
          <w:szCs w:val="28"/>
          <w:u w:val="single"/>
        </w:rPr>
        <w:t>抗原</w:t>
      </w:r>
      <w:r>
        <w:rPr>
          <w:rFonts w:eastAsia="標楷體" w:cs="標楷體"/>
          <w:color w:val="000000"/>
          <w:sz w:val="28"/>
          <w:szCs w:val="28"/>
          <w:u w:val="single"/>
        </w:rPr>
        <w:t xml:space="preserve">, </w:t>
      </w:r>
      <w:r>
        <w:rPr>
          <w:rFonts w:eastAsia="標楷體" w:cs="標楷體"/>
          <w:color w:val="000000"/>
          <w:sz w:val="28"/>
          <w:szCs w:val="28"/>
          <w:u w:val="single"/>
        </w:rPr>
        <w:t>孕婦</w:t>
      </w:r>
    </w:p>
    <w:p w:rsidR="00DE54CE" w:rsidRDefault="00DE54CE" w:rsidP="00DE54CE">
      <w:pPr>
        <w:pageBreakBefore/>
        <w:spacing w:before="120" w:line="470" w:lineRule="exact"/>
        <w:ind w:right="-686"/>
        <w:rPr>
          <w:color w:val="000000"/>
          <w:sz w:val="28"/>
          <w:szCs w:val="28"/>
        </w:rPr>
      </w:pPr>
      <w:r>
        <w:rPr>
          <w:rFonts w:eastAsia="標楷體" w:cs="標楷體" w:hint="eastAsia"/>
          <w:color w:val="000000"/>
          <w:sz w:val="28"/>
          <w:szCs w:val="28"/>
        </w:rPr>
        <w:lastRenderedPageBreak/>
        <w:t>(2)</w:t>
      </w:r>
      <w:r>
        <w:rPr>
          <w:rFonts w:eastAsia="標楷體" w:cs="標楷體" w:hint="eastAsia"/>
          <w:b/>
          <w:color w:val="000000"/>
          <w:sz w:val="28"/>
          <w:szCs w:val="28"/>
        </w:rPr>
        <w:t>英文摘要</w:t>
      </w:r>
      <w:r>
        <w:rPr>
          <w:rFonts w:ascii="標楷體" w:eastAsia="標楷體" w:hAnsi="標楷體" w:cs="標楷體" w:hint="eastAsia"/>
          <w:b/>
          <w:color w:val="000000"/>
          <w:sz w:val="28"/>
          <w:szCs w:val="28"/>
        </w:rPr>
        <w:t>：</w:t>
      </w:r>
    </w:p>
    <w:p w:rsidR="00DE54CE" w:rsidRDefault="00DE54CE" w:rsidP="00DE54CE">
      <w:pPr>
        <w:spacing w:before="50" w:line="470" w:lineRule="exact"/>
        <w:ind w:firstLine="700"/>
        <w:rPr>
          <w:color w:val="000000"/>
          <w:sz w:val="28"/>
          <w:szCs w:val="28"/>
        </w:rPr>
      </w:pPr>
      <w:r>
        <w:rPr>
          <w:color w:val="000000"/>
          <w:sz w:val="28"/>
          <w:szCs w:val="28"/>
        </w:rPr>
        <w:t xml:space="preserve">Since the implementation of universal </w:t>
      </w:r>
      <w:r>
        <w:rPr>
          <w:rFonts w:hint="eastAsia"/>
          <w:color w:val="000000"/>
          <w:sz w:val="28"/>
          <w:szCs w:val="28"/>
        </w:rPr>
        <w:t xml:space="preserve">hepatitis B virus (HBV) </w:t>
      </w:r>
      <w:r>
        <w:rPr>
          <w:color w:val="000000"/>
          <w:sz w:val="28"/>
          <w:szCs w:val="28"/>
        </w:rPr>
        <w:t>vaccination in 1984</w:t>
      </w:r>
      <w:r>
        <w:rPr>
          <w:rFonts w:eastAsia="標楷體" w:hint="eastAsia"/>
          <w:color w:val="000000"/>
          <w:sz w:val="28"/>
          <w:szCs w:val="28"/>
        </w:rPr>
        <w:t xml:space="preserve">, </w:t>
      </w:r>
      <w:r>
        <w:rPr>
          <w:color w:val="000000"/>
          <w:sz w:val="28"/>
          <w:szCs w:val="28"/>
        </w:rPr>
        <w:t>the chronic HBV carrier rate in our general population reduced from 1</w:t>
      </w:r>
      <w:r>
        <w:rPr>
          <w:rFonts w:hint="eastAsia"/>
          <w:color w:val="000000"/>
          <w:sz w:val="28"/>
          <w:szCs w:val="28"/>
        </w:rPr>
        <w:t>0</w:t>
      </w:r>
      <w:r>
        <w:rPr>
          <w:color w:val="000000"/>
          <w:sz w:val="28"/>
          <w:szCs w:val="28"/>
        </w:rPr>
        <w:t>-20%</w:t>
      </w:r>
      <w:r>
        <w:rPr>
          <w:rFonts w:eastAsia="標楷體"/>
          <w:color w:val="000000"/>
          <w:sz w:val="28"/>
          <w:szCs w:val="28"/>
        </w:rPr>
        <w:t xml:space="preserve"> </w:t>
      </w:r>
      <w:r>
        <w:rPr>
          <w:color w:val="000000"/>
          <w:sz w:val="28"/>
          <w:szCs w:val="28"/>
        </w:rPr>
        <w:t>down to &lt; 1% in the post-vaccination population</w:t>
      </w:r>
      <w:r>
        <w:rPr>
          <w:rFonts w:hint="eastAsia"/>
          <w:color w:val="000000"/>
          <w:sz w:val="28"/>
          <w:szCs w:val="28"/>
        </w:rPr>
        <w:t xml:space="preserve">. </w:t>
      </w:r>
      <w:r>
        <w:rPr>
          <w:color w:val="000000"/>
          <w:sz w:val="28"/>
          <w:szCs w:val="28"/>
        </w:rPr>
        <w:t>However</w:t>
      </w:r>
      <w:r>
        <w:rPr>
          <w:rFonts w:eastAsia="標楷體"/>
          <w:color w:val="000000"/>
          <w:sz w:val="28"/>
          <w:szCs w:val="28"/>
        </w:rPr>
        <w:t xml:space="preserve">, </w:t>
      </w:r>
      <w:r>
        <w:rPr>
          <w:color w:val="000000"/>
          <w:sz w:val="28"/>
          <w:szCs w:val="28"/>
        </w:rPr>
        <w:t xml:space="preserve">even receiving full </w:t>
      </w:r>
      <w:r>
        <w:rPr>
          <w:rFonts w:hint="eastAsia"/>
          <w:color w:val="000000"/>
          <w:sz w:val="28"/>
          <w:szCs w:val="28"/>
        </w:rPr>
        <w:t>immunization</w:t>
      </w:r>
      <w:r>
        <w:rPr>
          <w:rFonts w:eastAsia="標楷體"/>
          <w:color w:val="000000"/>
          <w:sz w:val="28"/>
          <w:szCs w:val="28"/>
        </w:rPr>
        <w:t xml:space="preserve">, </w:t>
      </w:r>
      <w:r>
        <w:rPr>
          <w:color w:val="000000"/>
          <w:sz w:val="28"/>
          <w:szCs w:val="28"/>
        </w:rPr>
        <w:t xml:space="preserve">cases of chronic HBV </w:t>
      </w:r>
      <w:r>
        <w:rPr>
          <w:rFonts w:hint="eastAsia"/>
          <w:color w:val="000000"/>
          <w:sz w:val="28"/>
          <w:szCs w:val="28"/>
        </w:rPr>
        <w:t>infection</w:t>
      </w:r>
      <w:r>
        <w:rPr>
          <w:color w:val="000000"/>
          <w:sz w:val="28"/>
          <w:szCs w:val="28"/>
        </w:rPr>
        <w:t xml:space="preserve">, </w:t>
      </w:r>
      <w:r>
        <w:rPr>
          <w:rFonts w:hint="eastAsia"/>
          <w:color w:val="000000"/>
          <w:sz w:val="28"/>
          <w:szCs w:val="28"/>
        </w:rPr>
        <w:t xml:space="preserve">and </w:t>
      </w:r>
      <w:r>
        <w:rPr>
          <w:color w:val="000000"/>
          <w:sz w:val="28"/>
          <w:szCs w:val="28"/>
        </w:rPr>
        <w:t>even hepatocel</w:t>
      </w:r>
      <w:r>
        <w:rPr>
          <w:rFonts w:hint="eastAsia"/>
          <w:color w:val="000000"/>
          <w:sz w:val="28"/>
          <w:szCs w:val="28"/>
        </w:rPr>
        <w:t>l</w:t>
      </w:r>
      <w:r>
        <w:rPr>
          <w:color w:val="000000"/>
          <w:sz w:val="28"/>
          <w:szCs w:val="28"/>
        </w:rPr>
        <w:t xml:space="preserve">ular carcinoma and fulminant hepatitis </w:t>
      </w:r>
      <w:r>
        <w:rPr>
          <w:rFonts w:hint="eastAsia"/>
          <w:color w:val="000000"/>
          <w:sz w:val="28"/>
          <w:szCs w:val="28"/>
        </w:rPr>
        <w:t xml:space="preserve">B </w:t>
      </w:r>
      <w:r>
        <w:rPr>
          <w:color w:val="000000"/>
          <w:sz w:val="28"/>
          <w:szCs w:val="28"/>
        </w:rPr>
        <w:t>still exist</w:t>
      </w:r>
      <w:r>
        <w:rPr>
          <w:rFonts w:eastAsia="標楷體"/>
          <w:color w:val="000000"/>
          <w:sz w:val="28"/>
          <w:szCs w:val="28"/>
        </w:rPr>
        <w:t xml:space="preserve">. </w:t>
      </w:r>
      <w:r>
        <w:rPr>
          <w:color w:val="000000"/>
          <w:sz w:val="28"/>
          <w:szCs w:val="28"/>
        </w:rPr>
        <w:t xml:space="preserve">In recent years we have studied the </w:t>
      </w:r>
      <w:r>
        <w:rPr>
          <w:rFonts w:hint="eastAsia"/>
          <w:color w:val="000000"/>
          <w:sz w:val="28"/>
          <w:szCs w:val="28"/>
        </w:rPr>
        <w:t xml:space="preserve">vaccinated </w:t>
      </w:r>
      <w:r>
        <w:rPr>
          <w:color w:val="000000"/>
          <w:sz w:val="28"/>
          <w:szCs w:val="28"/>
        </w:rPr>
        <w:t>children born to HBV carrier mothers</w:t>
      </w:r>
      <w:r>
        <w:rPr>
          <w:rFonts w:eastAsia="標楷體"/>
          <w:color w:val="000000"/>
          <w:sz w:val="28"/>
          <w:szCs w:val="28"/>
        </w:rPr>
        <w:t xml:space="preserve">, </w:t>
      </w:r>
      <w:r>
        <w:rPr>
          <w:color w:val="000000"/>
          <w:sz w:val="28"/>
          <w:szCs w:val="28"/>
        </w:rPr>
        <w:t xml:space="preserve">and found that HBV infection often occurred in children born to HBeAg positive </w:t>
      </w:r>
      <w:r>
        <w:rPr>
          <w:rFonts w:hint="eastAsia"/>
          <w:color w:val="000000"/>
          <w:sz w:val="28"/>
          <w:szCs w:val="28"/>
        </w:rPr>
        <w:t xml:space="preserve">HBsAg carrier </w:t>
      </w:r>
      <w:r>
        <w:rPr>
          <w:color w:val="000000"/>
          <w:sz w:val="28"/>
          <w:szCs w:val="28"/>
        </w:rPr>
        <w:t>mothers</w:t>
      </w:r>
      <w:r>
        <w:rPr>
          <w:rFonts w:eastAsia="標楷體"/>
          <w:color w:val="000000"/>
          <w:sz w:val="28"/>
          <w:szCs w:val="28"/>
        </w:rPr>
        <w:t xml:space="preserve">. </w:t>
      </w:r>
      <w:r>
        <w:rPr>
          <w:color w:val="000000"/>
          <w:sz w:val="28"/>
          <w:szCs w:val="28"/>
        </w:rPr>
        <w:t xml:space="preserve">In this </w:t>
      </w:r>
      <w:r>
        <w:rPr>
          <w:rFonts w:hint="eastAsia"/>
          <w:color w:val="000000"/>
          <w:sz w:val="28"/>
          <w:szCs w:val="28"/>
        </w:rPr>
        <w:t xml:space="preserve">children </w:t>
      </w:r>
      <w:r>
        <w:rPr>
          <w:color w:val="000000"/>
          <w:sz w:val="28"/>
          <w:szCs w:val="28"/>
        </w:rPr>
        <w:t>population</w:t>
      </w:r>
      <w:r>
        <w:rPr>
          <w:rFonts w:hint="eastAsia"/>
          <w:color w:val="000000"/>
          <w:sz w:val="28"/>
          <w:szCs w:val="28"/>
        </w:rPr>
        <w:t>,</w:t>
      </w:r>
      <w:r>
        <w:rPr>
          <w:color w:val="000000"/>
          <w:sz w:val="28"/>
          <w:szCs w:val="28"/>
        </w:rPr>
        <w:t xml:space="preserve"> the HBsAg carrier rate is as high as 10%</w:t>
      </w:r>
      <w:r>
        <w:rPr>
          <w:rFonts w:eastAsia="標楷體"/>
          <w:color w:val="000000"/>
          <w:sz w:val="28"/>
          <w:szCs w:val="28"/>
        </w:rPr>
        <w:t xml:space="preserve">. </w:t>
      </w:r>
      <w:r>
        <w:rPr>
          <w:color w:val="000000"/>
          <w:sz w:val="28"/>
          <w:szCs w:val="28"/>
        </w:rPr>
        <w:t xml:space="preserve">To further reduce the HBV </w:t>
      </w:r>
      <w:proofErr w:type="gramStart"/>
      <w:r>
        <w:rPr>
          <w:color w:val="000000"/>
          <w:sz w:val="28"/>
          <w:szCs w:val="28"/>
        </w:rPr>
        <w:t xml:space="preserve">infection </w:t>
      </w:r>
      <w:r>
        <w:rPr>
          <w:rFonts w:eastAsia="標楷體"/>
          <w:color w:val="000000"/>
          <w:sz w:val="28"/>
          <w:szCs w:val="28"/>
        </w:rPr>
        <w:t>,</w:t>
      </w:r>
      <w:proofErr w:type="gramEnd"/>
      <w:r>
        <w:rPr>
          <w:rFonts w:eastAsia="標楷體"/>
          <w:color w:val="000000"/>
          <w:sz w:val="28"/>
          <w:szCs w:val="28"/>
        </w:rPr>
        <w:t xml:space="preserve"> </w:t>
      </w:r>
      <w:r>
        <w:rPr>
          <w:color w:val="000000"/>
          <w:sz w:val="28"/>
          <w:szCs w:val="28"/>
        </w:rPr>
        <w:t xml:space="preserve">it is mandatory to </w:t>
      </w:r>
      <w:r>
        <w:rPr>
          <w:rFonts w:hint="eastAsia"/>
          <w:color w:val="000000"/>
          <w:sz w:val="28"/>
          <w:szCs w:val="28"/>
        </w:rPr>
        <w:t xml:space="preserve">interrupt mother-to-infant transmission of </w:t>
      </w:r>
      <w:r>
        <w:rPr>
          <w:color w:val="000000"/>
          <w:sz w:val="28"/>
          <w:szCs w:val="28"/>
        </w:rPr>
        <w:t>HBV in high risk</w:t>
      </w:r>
      <w:r>
        <w:rPr>
          <w:rFonts w:hint="eastAsia"/>
          <w:color w:val="000000"/>
          <w:sz w:val="28"/>
          <w:szCs w:val="28"/>
        </w:rPr>
        <w:t xml:space="preserve"> subjects</w:t>
      </w:r>
      <w:r>
        <w:rPr>
          <w:rFonts w:eastAsia="標楷體"/>
          <w:color w:val="000000"/>
          <w:sz w:val="28"/>
          <w:szCs w:val="28"/>
        </w:rPr>
        <w:t>.</w:t>
      </w:r>
    </w:p>
    <w:p w:rsidR="00DE54CE" w:rsidRDefault="00DE54CE" w:rsidP="00DE54CE">
      <w:pPr>
        <w:spacing w:before="50" w:line="470" w:lineRule="exact"/>
        <w:ind w:firstLine="700"/>
        <w:rPr>
          <w:color w:val="000000"/>
          <w:sz w:val="28"/>
          <w:szCs w:val="28"/>
        </w:rPr>
      </w:pPr>
      <w:r>
        <w:rPr>
          <w:color w:val="000000"/>
          <w:sz w:val="28"/>
          <w:szCs w:val="28"/>
        </w:rPr>
        <w:t>Previous studies have suggested many causes of vaccine failure</w:t>
      </w:r>
      <w:r>
        <w:rPr>
          <w:rFonts w:eastAsia="標楷體"/>
          <w:color w:val="000000"/>
          <w:sz w:val="28"/>
          <w:szCs w:val="28"/>
        </w:rPr>
        <w:t xml:space="preserve">, </w:t>
      </w:r>
      <w:r>
        <w:rPr>
          <w:color w:val="000000"/>
          <w:sz w:val="28"/>
          <w:szCs w:val="28"/>
        </w:rPr>
        <w:t>including intrauterine infection</w:t>
      </w:r>
      <w:r>
        <w:rPr>
          <w:rFonts w:eastAsia="標楷體"/>
          <w:color w:val="000000"/>
          <w:sz w:val="28"/>
          <w:szCs w:val="28"/>
        </w:rPr>
        <w:t xml:space="preserve">, </w:t>
      </w:r>
      <w:r>
        <w:rPr>
          <w:color w:val="000000"/>
          <w:sz w:val="28"/>
          <w:szCs w:val="28"/>
        </w:rPr>
        <w:t>high maternal viral load</w:t>
      </w:r>
      <w:r>
        <w:rPr>
          <w:rFonts w:eastAsia="標楷體"/>
          <w:color w:val="000000"/>
          <w:sz w:val="28"/>
          <w:szCs w:val="28"/>
        </w:rPr>
        <w:t xml:space="preserve">, </w:t>
      </w:r>
      <w:r>
        <w:rPr>
          <w:color w:val="000000"/>
          <w:sz w:val="28"/>
          <w:szCs w:val="28"/>
        </w:rPr>
        <w:t>host HLA typing</w:t>
      </w:r>
      <w:r>
        <w:rPr>
          <w:rFonts w:eastAsia="標楷體"/>
          <w:color w:val="000000"/>
          <w:sz w:val="28"/>
          <w:szCs w:val="28"/>
        </w:rPr>
        <w:t xml:space="preserve">, </w:t>
      </w:r>
      <w:r>
        <w:rPr>
          <w:color w:val="000000"/>
          <w:sz w:val="28"/>
          <w:szCs w:val="28"/>
        </w:rPr>
        <w:t>mutations of surface antigen</w:t>
      </w:r>
      <w:r>
        <w:rPr>
          <w:rFonts w:eastAsia="標楷體"/>
          <w:color w:val="000000"/>
          <w:sz w:val="28"/>
          <w:szCs w:val="28"/>
        </w:rPr>
        <w:t xml:space="preserve">, </w:t>
      </w:r>
      <w:r>
        <w:rPr>
          <w:color w:val="000000"/>
          <w:sz w:val="28"/>
          <w:szCs w:val="28"/>
        </w:rPr>
        <w:t>etc.</w:t>
      </w:r>
      <w:r>
        <w:rPr>
          <w:rFonts w:eastAsia="標楷體"/>
          <w:color w:val="000000"/>
          <w:sz w:val="28"/>
          <w:szCs w:val="28"/>
        </w:rPr>
        <w:t xml:space="preserve"> </w:t>
      </w:r>
      <w:r>
        <w:rPr>
          <w:color w:val="000000"/>
          <w:sz w:val="28"/>
          <w:szCs w:val="28"/>
        </w:rPr>
        <w:t>Small scale studies using lamivudine treatment in pregnant woman in the third trimester has proved effective in reducing children’</w:t>
      </w:r>
      <w:r>
        <w:rPr>
          <w:rFonts w:hint="eastAsia"/>
          <w:color w:val="000000"/>
          <w:sz w:val="28"/>
          <w:szCs w:val="28"/>
        </w:rPr>
        <w:t>s</w:t>
      </w:r>
      <w:r>
        <w:rPr>
          <w:color w:val="000000"/>
          <w:sz w:val="28"/>
          <w:szCs w:val="28"/>
        </w:rPr>
        <w:t xml:space="preserve"> infection rate</w:t>
      </w:r>
      <w:r>
        <w:rPr>
          <w:rFonts w:eastAsia="標楷體"/>
          <w:color w:val="000000"/>
          <w:sz w:val="28"/>
          <w:szCs w:val="28"/>
        </w:rPr>
        <w:t xml:space="preserve">. </w:t>
      </w:r>
      <w:r>
        <w:rPr>
          <w:color w:val="000000"/>
          <w:sz w:val="28"/>
          <w:szCs w:val="28"/>
        </w:rPr>
        <w:t xml:space="preserve">However, larger scale studies on the efficacy and safety to mother and fetus as well as the efficiency of lowering the rate of </w:t>
      </w:r>
      <w:r>
        <w:rPr>
          <w:rFonts w:hint="eastAsia"/>
          <w:color w:val="000000"/>
          <w:sz w:val="28"/>
          <w:szCs w:val="28"/>
        </w:rPr>
        <w:t xml:space="preserve">HBV </w:t>
      </w:r>
      <w:r>
        <w:rPr>
          <w:color w:val="000000"/>
          <w:sz w:val="28"/>
          <w:szCs w:val="28"/>
        </w:rPr>
        <w:t>infection are still at a vague level.</w:t>
      </w:r>
      <w:r>
        <w:rPr>
          <w:rFonts w:hint="eastAsia"/>
          <w:color w:val="000000"/>
          <w:sz w:val="28"/>
          <w:szCs w:val="28"/>
        </w:rPr>
        <w:t xml:space="preserve"> </w:t>
      </w:r>
      <w:r>
        <w:rPr>
          <w:color w:val="000000"/>
          <w:sz w:val="28"/>
          <w:szCs w:val="28"/>
        </w:rPr>
        <w:t>Recently there are emerging new antiviral drugs; these drugs are promising to be used in pre</w:t>
      </w:r>
      <w:r>
        <w:rPr>
          <w:rFonts w:hint="eastAsia"/>
          <w:color w:val="000000"/>
          <w:sz w:val="28"/>
          <w:szCs w:val="28"/>
        </w:rPr>
        <w:t>g</w:t>
      </w:r>
      <w:r>
        <w:rPr>
          <w:color w:val="000000"/>
          <w:sz w:val="28"/>
          <w:szCs w:val="28"/>
        </w:rPr>
        <w:t>nant woman</w:t>
      </w:r>
      <w:r>
        <w:rPr>
          <w:rFonts w:eastAsia="標楷體"/>
          <w:color w:val="000000"/>
          <w:sz w:val="28"/>
          <w:szCs w:val="28"/>
        </w:rPr>
        <w:t>.</w:t>
      </w:r>
      <w:r>
        <w:rPr>
          <w:color w:val="000000"/>
          <w:sz w:val="28"/>
          <w:szCs w:val="28"/>
        </w:rPr>
        <w:t xml:space="preserve"> The aims of the present study are to evaluate the acceptance of pregnant women in receiving antiviral drugs in Taiwan; and to conduct a clinical trial in using category B drug to reduce mother-to-infant transmission</w:t>
      </w:r>
      <w:r>
        <w:rPr>
          <w:rFonts w:hint="eastAsia"/>
          <w:color w:val="000000"/>
          <w:sz w:val="28"/>
          <w:szCs w:val="28"/>
        </w:rPr>
        <w:t xml:space="preserve"> of HBV</w:t>
      </w:r>
      <w:r>
        <w:rPr>
          <w:rFonts w:eastAsia="標楷體"/>
          <w:color w:val="000000"/>
          <w:sz w:val="28"/>
          <w:szCs w:val="28"/>
        </w:rPr>
        <w:t>.</w:t>
      </w:r>
    </w:p>
    <w:p w:rsidR="00DE54CE" w:rsidRDefault="00DE54CE" w:rsidP="00DE54CE">
      <w:pPr>
        <w:tabs>
          <w:tab w:val="left" w:pos="720"/>
        </w:tabs>
        <w:spacing w:before="50" w:line="470" w:lineRule="exact"/>
        <w:ind w:firstLine="560"/>
        <w:rPr>
          <w:rFonts w:hint="eastAsia"/>
          <w:color w:val="000000"/>
          <w:sz w:val="28"/>
          <w:szCs w:val="28"/>
        </w:rPr>
      </w:pPr>
      <w:r>
        <w:rPr>
          <w:color w:val="000000"/>
          <w:sz w:val="28"/>
          <w:szCs w:val="28"/>
        </w:rPr>
        <w:t>This is a continuous project of</w:t>
      </w:r>
      <w:r>
        <w:rPr>
          <w:rFonts w:hint="eastAsia"/>
          <w:color w:val="000000"/>
          <w:sz w:val="28"/>
          <w:szCs w:val="28"/>
        </w:rPr>
        <w:t xml:space="preserve"> DOH</w:t>
      </w:r>
      <w:r>
        <w:rPr>
          <w:color w:val="000000"/>
          <w:sz w:val="28"/>
          <w:szCs w:val="28"/>
        </w:rPr>
        <w:t xml:space="preserve"> </w:t>
      </w:r>
      <w:r>
        <w:rPr>
          <w:rFonts w:hint="eastAsia"/>
          <w:color w:val="000000"/>
          <w:sz w:val="28"/>
          <w:szCs w:val="28"/>
        </w:rPr>
        <w:t>during 2010-2012 entitled</w:t>
      </w:r>
      <w:r>
        <w:rPr>
          <w:color w:val="000000"/>
          <w:sz w:val="28"/>
          <w:szCs w:val="28"/>
        </w:rPr>
        <w:t xml:space="preserve"> "The effectiveness and feasibility of using antiviral therapy in pregnant women to reduce mother-to-infant transmission of hepatitis B</w:t>
      </w:r>
      <w:r>
        <w:rPr>
          <w:rFonts w:hint="eastAsia"/>
          <w:color w:val="000000"/>
          <w:sz w:val="28"/>
          <w:szCs w:val="28"/>
        </w:rPr>
        <w:t xml:space="preserve"> virus</w:t>
      </w:r>
      <w:r>
        <w:rPr>
          <w:color w:val="000000"/>
          <w:sz w:val="28"/>
          <w:szCs w:val="28"/>
        </w:rPr>
        <w:t>."</w:t>
      </w:r>
      <w:r>
        <w:rPr>
          <w:rFonts w:hint="eastAsia"/>
          <w:color w:val="000000"/>
          <w:sz w:val="28"/>
          <w:szCs w:val="28"/>
        </w:rPr>
        <w:t xml:space="preserve"> </w:t>
      </w:r>
      <w:r>
        <w:rPr>
          <w:color w:val="000000"/>
          <w:sz w:val="28"/>
          <w:szCs w:val="28"/>
        </w:rPr>
        <w:t>Th</w:t>
      </w:r>
      <w:r>
        <w:rPr>
          <w:rFonts w:hint="eastAsia"/>
          <w:color w:val="000000"/>
          <w:sz w:val="28"/>
          <w:szCs w:val="28"/>
        </w:rPr>
        <w:t>e</w:t>
      </w:r>
      <w:r>
        <w:rPr>
          <w:color w:val="000000"/>
          <w:sz w:val="28"/>
          <w:szCs w:val="28"/>
        </w:rPr>
        <w:t xml:space="preserve"> project has detailed evaluat</w:t>
      </w:r>
      <w:r>
        <w:rPr>
          <w:rFonts w:hint="eastAsia"/>
          <w:color w:val="000000"/>
          <w:sz w:val="28"/>
          <w:szCs w:val="28"/>
        </w:rPr>
        <w:t>ion for</w:t>
      </w:r>
      <w:r>
        <w:rPr>
          <w:color w:val="000000"/>
          <w:sz w:val="28"/>
          <w:szCs w:val="28"/>
        </w:rPr>
        <w:t xml:space="preserve"> the acceptance of pregnant women to </w:t>
      </w:r>
      <w:r>
        <w:rPr>
          <w:rFonts w:hint="eastAsia"/>
          <w:color w:val="000000"/>
          <w:sz w:val="28"/>
          <w:szCs w:val="28"/>
        </w:rPr>
        <w:t xml:space="preserve">antiviral </w:t>
      </w:r>
      <w:r>
        <w:rPr>
          <w:color w:val="000000"/>
          <w:sz w:val="28"/>
          <w:szCs w:val="28"/>
        </w:rPr>
        <w:t>drugs</w:t>
      </w:r>
      <w:r>
        <w:rPr>
          <w:rFonts w:hint="eastAsia"/>
          <w:color w:val="000000"/>
          <w:sz w:val="28"/>
          <w:szCs w:val="28"/>
        </w:rPr>
        <w:t xml:space="preserve">, </w:t>
      </w:r>
      <w:r>
        <w:rPr>
          <w:color w:val="000000"/>
          <w:sz w:val="28"/>
          <w:szCs w:val="28"/>
        </w:rPr>
        <w:t xml:space="preserve">and proceeded </w:t>
      </w:r>
      <w:r>
        <w:rPr>
          <w:rFonts w:hint="eastAsia"/>
          <w:color w:val="000000"/>
          <w:sz w:val="28"/>
          <w:szCs w:val="28"/>
        </w:rPr>
        <w:t>prospective</w:t>
      </w:r>
      <w:r>
        <w:rPr>
          <w:color w:val="000000"/>
          <w:sz w:val="28"/>
          <w:szCs w:val="28"/>
        </w:rPr>
        <w:t xml:space="preserve"> clinic</w:t>
      </w:r>
      <w:r>
        <w:rPr>
          <w:rFonts w:hint="eastAsia"/>
          <w:color w:val="000000"/>
          <w:sz w:val="28"/>
          <w:szCs w:val="28"/>
        </w:rPr>
        <w:t>al</w:t>
      </w:r>
      <w:r>
        <w:rPr>
          <w:color w:val="000000"/>
          <w:sz w:val="28"/>
          <w:szCs w:val="28"/>
        </w:rPr>
        <w:t xml:space="preserve"> </w:t>
      </w:r>
      <w:r>
        <w:rPr>
          <w:rFonts w:hint="eastAsia"/>
          <w:color w:val="000000"/>
          <w:sz w:val="28"/>
          <w:szCs w:val="28"/>
        </w:rPr>
        <w:t>trial</w:t>
      </w:r>
      <w:r>
        <w:rPr>
          <w:color w:val="000000"/>
          <w:sz w:val="28"/>
          <w:szCs w:val="28"/>
        </w:rPr>
        <w:t xml:space="preserve"> in </w:t>
      </w:r>
      <w:r>
        <w:rPr>
          <w:rFonts w:hint="eastAsia"/>
          <w:color w:val="000000"/>
          <w:sz w:val="28"/>
          <w:szCs w:val="28"/>
        </w:rPr>
        <w:t>12</w:t>
      </w:r>
      <w:r>
        <w:rPr>
          <w:color w:val="000000"/>
          <w:sz w:val="28"/>
          <w:szCs w:val="28"/>
        </w:rPr>
        <w:t xml:space="preserve"> medical centers </w:t>
      </w:r>
      <w:r>
        <w:rPr>
          <w:rFonts w:hint="eastAsia"/>
          <w:color w:val="000000"/>
          <w:sz w:val="28"/>
          <w:szCs w:val="28"/>
        </w:rPr>
        <w:t xml:space="preserve">in </w:t>
      </w:r>
      <w:r>
        <w:rPr>
          <w:rFonts w:hint="eastAsia"/>
          <w:color w:val="000000"/>
          <w:sz w:val="28"/>
          <w:szCs w:val="28"/>
        </w:rPr>
        <w:lastRenderedPageBreak/>
        <w:t xml:space="preserve">Taiwan </w:t>
      </w:r>
      <w:r>
        <w:rPr>
          <w:color w:val="000000"/>
          <w:sz w:val="28"/>
          <w:szCs w:val="28"/>
        </w:rPr>
        <w:t xml:space="preserve">since </w:t>
      </w:r>
      <w:r>
        <w:rPr>
          <w:rFonts w:hint="eastAsia"/>
          <w:color w:val="000000"/>
          <w:sz w:val="28"/>
          <w:szCs w:val="28"/>
        </w:rPr>
        <w:t>2011</w:t>
      </w:r>
      <w:r>
        <w:rPr>
          <w:color w:val="000000"/>
          <w:sz w:val="28"/>
          <w:szCs w:val="28"/>
        </w:rPr>
        <w:t>.</w:t>
      </w:r>
      <w:r>
        <w:rPr>
          <w:rFonts w:eastAsia="標楷體" w:hint="eastAsia"/>
          <w:color w:val="000000"/>
          <w:sz w:val="28"/>
          <w:szCs w:val="28"/>
        </w:rPr>
        <w:t>W</w:t>
      </w:r>
      <w:r>
        <w:rPr>
          <w:rFonts w:eastAsia="標楷體"/>
          <w:color w:val="000000"/>
          <w:sz w:val="28"/>
          <w:szCs w:val="28"/>
        </w:rPr>
        <w:t xml:space="preserve">e used antiviral drug </w:t>
      </w:r>
      <w:r>
        <w:rPr>
          <w:rFonts w:eastAsia="標楷體" w:hint="eastAsia"/>
          <w:color w:val="000000"/>
          <w:sz w:val="28"/>
          <w:szCs w:val="28"/>
        </w:rPr>
        <w:t>T</w:t>
      </w:r>
      <w:r>
        <w:rPr>
          <w:rFonts w:eastAsia="標楷體"/>
          <w:color w:val="000000"/>
          <w:sz w:val="28"/>
          <w:szCs w:val="28"/>
        </w:rPr>
        <w:t>enofovir disoproxil fumarate (</w:t>
      </w:r>
      <w:r>
        <w:rPr>
          <w:rFonts w:eastAsia="標楷體" w:hint="eastAsia"/>
          <w:color w:val="000000"/>
          <w:sz w:val="28"/>
          <w:szCs w:val="28"/>
        </w:rPr>
        <w:t xml:space="preserve">TDF, pregnancy drug </w:t>
      </w:r>
      <w:r>
        <w:rPr>
          <w:rFonts w:eastAsia="標楷體"/>
          <w:color w:val="000000"/>
          <w:sz w:val="28"/>
          <w:szCs w:val="28"/>
        </w:rPr>
        <w:t>category B) in the third trimester of pregnancy to reduce maternal viral load at delivery.</w:t>
      </w:r>
      <w:r>
        <w:rPr>
          <w:color w:val="000000"/>
          <w:sz w:val="28"/>
          <w:szCs w:val="28"/>
        </w:rPr>
        <w:t xml:space="preserve"> </w:t>
      </w:r>
    </w:p>
    <w:p w:rsidR="00DE54CE" w:rsidRDefault="00DE54CE" w:rsidP="00DE54CE">
      <w:pPr>
        <w:tabs>
          <w:tab w:val="left" w:pos="720"/>
        </w:tabs>
        <w:spacing w:before="50" w:line="470" w:lineRule="exact"/>
        <w:ind w:firstLine="560"/>
        <w:rPr>
          <w:color w:val="000000"/>
          <w:sz w:val="28"/>
          <w:szCs w:val="28"/>
        </w:rPr>
      </w:pPr>
      <w:r>
        <w:rPr>
          <w:color w:val="000000"/>
          <w:sz w:val="28"/>
          <w:szCs w:val="28"/>
        </w:rPr>
        <w:t>From January 2011 to October 201</w:t>
      </w:r>
      <w:r>
        <w:rPr>
          <w:rFonts w:hint="eastAsia"/>
          <w:color w:val="000000"/>
          <w:sz w:val="28"/>
          <w:szCs w:val="28"/>
        </w:rPr>
        <w:t>5</w:t>
      </w:r>
      <w:r>
        <w:rPr>
          <w:color w:val="000000"/>
          <w:sz w:val="28"/>
          <w:szCs w:val="28"/>
        </w:rPr>
        <w:t xml:space="preserve">, we have </w:t>
      </w:r>
      <w:r>
        <w:rPr>
          <w:rFonts w:hint="eastAsia"/>
          <w:color w:val="000000"/>
          <w:sz w:val="28"/>
          <w:szCs w:val="28"/>
        </w:rPr>
        <w:t>enrolled</w:t>
      </w:r>
      <w:r>
        <w:rPr>
          <w:color w:val="000000"/>
          <w:sz w:val="28"/>
          <w:szCs w:val="28"/>
        </w:rPr>
        <w:t xml:space="preserve"> </w:t>
      </w:r>
      <w:r>
        <w:rPr>
          <w:rFonts w:hint="eastAsia"/>
          <w:color w:val="000000"/>
          <w:sz w:val="28"/>
          <w:szCs w:val="28"/>
        </w:rPr>
        <w:t>164</w:t>
      </w:r>
      <w:r>
        <w:rPr>
          <w:color w:val="000000"/>
          <w:sz w:val="28"/>
          <w:szCs w:val="28"/>
        </w:rPr>
        <w:t xml:space="preserve"> </w:t>
      </w:r>
      <w:r>
        <w:rPr>
          <w:rFonts w:hint="eastAsia"/>
          <w:color w:val="000000"/>
          <w:sz w:val="28"/>
          <w:szCs w:val="28"/>
        </w:rPr>
        <w:t>HBeAg (+) HBsAg carrier pregnant women</w:t>
      </w:r>
      <w:r w:rsidRPr="002034C0">
        <w:rPr>
          <w:rFonts w:eastAsia="標楷體" w:hint="eastAsia"/>
          <w:color w:val="000000"/>
          <w:sz w:val="28"/>
          <w:szCs w:val="28"/>
        </w:rPr>
        <w:t xml:space="preserve"> </w:t>
      </w:r>
      <w:r>
        <w:rPr>
          <w:rFonts w:eastAsia="標楷體" w:hint="eastAsia"/>
          <w:color w:val="000000"/>
          <w:sz w:val="28"/>
          <w:szCs w:val="28"/>
        </w:rPr>
        <w:t>with HBV DNA &gt;</w:t>
      </w:r>
      <w:r>
        <w:rPr>
          <w:rFonts w:eastAsia="標楷體" w:cs="標楷體" w:hint="eastAsia"/>
          <w:color w:val="000000"/>
          <w:sz w:val="28"/>
          <w:szCs w:val="28"/>
        </w:rPr>
        <w:t>8.0 log</w:t>
      </w:r>
      <w:r>
        <w:rPr>
          <w:rFonts w:eastAsia="標楷體" w:cs="標楷體" w:hint="eastAsia"/>
          <w:color w:val="000000"/>
          <w:sz w:val="28"/>
          <w:szCs w:val="28"/>
          <w:vertAlign w:val="subscript"/>
        </w:rPr>
        <w:t xml:space="preserve"> 10</w:t>
      </w:r>
      <w:r>
        <w:rPr>
          <w:rFonts w:eastAsia="標楷體" w:cs="標楷體" w:hint="eastAsia"/>
          <w:color w:val="000000"/>
          <w:sz w:val="28"/>
          <w:szCs w:val="28"/>
        </w:rPr>
        <w:t xml:space="preserve"> copies/mL</w:t>
      </w:r>
      <w:r>
        <w:rPr>
          <w:rFonts w:hint="eastAsia"/>
          <w:color w:val="000000"/>
          <w:sz w:val="28"/>
          <w:szCs w:val="28"/>
        </w:rPr>
        <w:t>, 87 joined the treatment group and 77 joined the control group. At baseline, the treatment and control group had mean</w:t>
      </w:r>
      <w:r>
        <w:rPr>
          <w:rFonts w:eastAsia="標楷體" w:hint="eastAsia"/>
          <w:color w:val="000000"/>
          <w:sz w:val="28"/>
          <w:szCs w:val="28"/>
        </w:rPr>
        <w:t>±</w:t>
      </w:r>
      <w:r>
        <w:rPr>
          <w:rFonts w:eastAsia="標楷體" w:hint="eastAsia"/>
          <w:color w:val="000000"/>
          <w:sz w:val="28"/>
          <w:szCs w:val="28"/>
        </w:rPr>
        <w:t xml:space="preserve">standard </w:t>
      </w:r>
      <w:r>
        <w:rPr>
          <w:rFonts w:hint="eastAsia"/>
          <w:color w:val="000000"/>
          <w:sz w:val="28"/>
          <w:szCs w:val="28"/>
        </w:rPr>
        <w:t xml:space="preserve">viral load of </w:t>
      </w:r>
      <w:r>
        <w:rPr>
          <w:rFonts w:eastAsia="標楷體" w:hint="eastAsia"/>
          <w:color w:val="000000"/>
          <w:sz w:val="28"/>
          <w:szCs w:val="28"/>
        </w:rPr>
        <w:t>8.19</w:t>
      </w:r>
      <w:r>
        <w:rPr>
          <w:rFonts w:eastAsia="標楷體" w:hint="eastAsia"/>
          <w:color w:val="000000"/>
          <w:sz w:val="28"/>
          <w:szCs w:val="28"/>
        </w:rPr>
        <w:t>±</w:t>
      </w:r>
      <w:r>
        <w:rPr>
          <w:rFonts w:eastAsia="標楷體" w:hint="eastAsia"/>
          <w:color w:val="000000"/>
          <w:sz w:val="28"/>
          <w:szCs w:val="28"/>
        </w:rPr>
        <w:t>0.46 log10 IU</w:t>
      </w:r>
      <w:r>
        <w:rPr>
          <w:rFonts w:eastAsia="標楷體"/>
          <w:color w:val="000000"/>
          <w:sz w:val="28"/>
          <w:szCs w:val="28"/>
        </w:rPr>
        <w:t xml:space="preserve"> /m</w:t>
      </w:r>
      <w:r>
        <w:rPr>
          <w:rFonts w:eastAsia="標楷體" w:hint="eastAsia"/>
          <w:color w:val="000000"/>
          <w:sz w:val="28"/>
          <w:szCs w:val="28"/>
        </w:rPr>
        <w:t xml:space="preserve">L </w:t>
      </w:r>
      <w:r>
        <w:rPr>
          <w:rFonts w:eastAsia="標楷體"/>
          <w:color w:val="000000"/>
          <w:sz w:val="28"/>
          <w:szCs w:val="28"/>
        </w:rPr>
        <w:t xml:space="preserve">and </w:t>
      </w:r>
      <w:r>
        <w:rPr>
          <w:rFonts w:eastAsia="標楷體" w:hint="eastAsia"/>
          <w:color w:val="000000"/>
          <w:sz w:val="28"/>
          <w:szCs w:val="28"/>
        </w:rPr>
        <w:t>8.24</w:t>
      </w:r>
      <w:r>
        <w:rPr>
          <w:rFonts w:eastAsia="標楷體" w:hint="eastAsia"/>
          <w:color w:val="000000"/>
          <w:sz w:val="28"/>
          <w:szCs w:val="28"/>
        </w:rPr>
        <w:t>±</w:t>
      </w:r>
      <w:r>
        <w:rPr>
          <w:rFonts w:eastAsia="標楷體" w:hint="eastAsia"/>
          <w:color w:val="000000"/>
          <w:sz w:val="28"/>
          <w:szCs w:val="28"/>
        </w:rPr>
        <w:t>0.47 log10</w:t>
      </w:r>
      <w:r>
        <w:rPr>
          <w:rFonts w:eastAsia="標楷體"/>
          <w:color w:val="000000"/>
          <w:sz w:val="28"/>
          <w:szCs w:val="28"/>
        </w:rPr>
        <w:t xml:space="preserve"> </w:t>
      </w:r>
      <w:r>
        <w:rPr>
          <w:rFonts w:eastAsia="標楷體" w:hint="eastAsia"/>
          <w:color w:val="000000"/>
          <w:sz w:val="28"/>
          <w:szCs w:val="28"/>
        </w:rPr>
        <w:t>IU</w:t>
      </w:r>
      <w:r>
        <w:rPr>
          <w:rFonts w:eastAsia="標楷體"/>
          <w:color w:val="000000"/>
          <w:sz w:val="28"/>
          <w:szCs w:val="28"/>
        </w:rPr>
        <w:t>/m</w:t>
      </w:r>
      <w:r>
        <w:rPr>
          <w:rFonts w:eastAsia="標楷體" w:hint="eastAsia"/>
          <w:color w:val="000000"/>
          <w:sz w:val="28"/>
          <w:szCs w:val="28"/>
        </w:rPr>
        <w:t>L, respectively.</w:t>
      </w:r>
      <w:r>
        <w:rPr>
          <w:rFonts w:hint="eastAsia"/>
          <w:color w:val="000000"/>
          <w:sz w:val="28"/>
          <w:szCs w:val="28"/>
        </w:rPr>
        <w:t xml:space="preserve"> In the treatment group, the HBV viral load decreased to </w:t>
      </w:r>
      <w:r w:rsidRPr="00581A5E">
        <w:rPr>
          <w:rFonts w:eastAsia="標楷體" w:cs="標楷體" w:hint="eastAsia"/>
          <w:color w:val="000000"/>
          <w:sz w:val="28"/>
          <w:szCs w:val="28"/>
        </w:rPr>
        <w:t>4.99</w:t>
      </w:r>
      <w:r w:rsidRPr="00581A5E">
        <w:rPr>
          <w:rFonts w:eastAsia="標楷體" w:hint="eastAsia"/>
          <w:color w:val="000000"/>
          <w:sz w:val="28"/>
          <w:szCs w:val="28"/>
        </w:rPr>
        <w:t>±</w:t>
      </w:r>
      <w:r w:rsidRPr="00581A5E">
        <w:rPr>
          <w:rFonts w:eastAsia="標楷體" w:hint="eastAsia"/>
          <w:color w:val="000000"/>
          <w:sz w:val="28"/>
          <w:szCs w:val="28"/>
        </w:rPr>
        <w:t>0.79</w:t>
      </w:r>
      <w:r w:rsidRPr="00581A5E">
        <w:rPr>
          <w:rFonts w:eastAsia="標楷體"/>
          <w:color w:val="000000"/>
          <w:sz w:val="28"/>
          <w:szCs w:val="28"/>
        </w:rPr>
        <w:t xml:space="preserve"> log10 </w:t>
      </w:r>
      <w:r w:rsidRPr="00581A5E">
        <w:rPr>
          <w:rFonts w:eastAsia="標楷體" w:hint="eastAsia"/>
          <w:color w:val="000000"/>
          <w:sz w:val="28"/>
          <w:szCs w:val="28"/>
        </w:rPr>
        <w:t>IU</w:t>
      </w:r>
      <w:r w:rsidRPr="00581A5E">
        <w:rPr>
          <w:rFonts w:eastAsia="標楷體"/>
          <w:color w:val="000000"/>
          <w:sz w:val="28"/>
          <w:szCs w:val="28"/>
        </w:rPr>
        <w:t xml:space="preserve"> /m</w:t>
      </w:r>
      <w:r w:rsidRPr="00581A5E">
        <w:rPr>
          <w:rFonts w:eastAsia="標楷體" w:hint="eastAsia"/>
          <w:color w:val="000000"/>
          <w:sz w:val="28"/>
          <w:szCs w:val="28"/>
        </w:rPr>
        <w:t xml:space="preserve">L </w:t>
      </w:r>
      <w:r w:rsidRPr="00581A5E">
        <w:rPr>
          <w:rFonts w:eastAsia="標楷體"/>
          <w:color w:val="000000"/>
          <w:sz w:val="28"/>
          <w:szCs w:val="28"/>
        </w:rPr>
        <w:t xml:space="preserve">and </w:t>
      </w:r>
      <w:r w:rsidRPr="00581A5E">
        <w:rPr>
          <w:rFonts w:eastAsia="標楷體" w:hint="eastAsia"/>
          <w:color w:val="000000"/>
          <w:sz w:val="28"/>
          <w:szCs w:val="28"/>
        </w:rPr>
        <w:t>4.24</w:t>
      </w:r>
      <w:r w:rsidRPr="00581A5E">
        <w:rPr>
          <w:rFonts w:eastAsia="標楷體" w:hint="eastAsia"/>
          <w:color w:val="000000"/>
          <w:sz w:val="28"/>
          <w:szCs w:val="28"/>
        </w:rPr>
        <w:t>±</w:t>
      </w:r>
      <w:r w:rsidRPr="00581A5E">
        <w:rPr>
          <w:rFonts w:eastAsia="標楷體" w:hint="eastAsia"/>
          <w:color w:val="000000"/>
          <w:sz w:val="28"/>
          <w:szCs w:val="28"/>
        </w:rPr>
        <w:t>0.94</w:t>
      </w:r>
      <w:r w:rsidRPr="00581A5E">
        <w:rPr>
          <w:rFonts w:eastAsia="標楷體"/>
          <w:color w:val="000000"/>
          <w:sz w:val="28"/>
          <w:szCs w:val="28"/>
        </w:rPr>
        <w:t xml:space="preserve"> log10</w:t>
      </w:r>
      <w:r w:rsidRPr="00581A5E">
        <w:rPr>
          <w:rFonts w:eastAsia="標楷體" w:hint="eastAsia"/>
          <w:color w:val="000000"/>
          <w:sz w:val="28"/>
          <w:szCs w:val="28"/>
        </w:rPr>
        <w:t xml:space="preserve"> IU</w:t>
      </w:r>
      <w:r w:rsidRPr="00581A5E">
        <w:rPr>
          <w:rFonts w:eastAsia="標楷體"/>
          <w:color w:val="000000"/>
          <w:sz w:val="28"/>
          <w:szCs w:val="28"/>
        </w:rPr>
        <w:t xml:space="preserve"> /m</w:t>
      </w:r>
      <w:r w:rsidRPr="00581A5E">
        <w:rPr>
          <w:rFonts w:eastAsia="標楷體" w:hint="eastAsia"/>
          <w:color w:val="000000"/>
          <w:sz w:val="28"/>
          <w:szCs w:val="28"/>
        </w:rPr>
        <w:t>L after 4 weeks and 8 weeks of treatment,</w:t>
      </w:r>
      <w:r>
        <w:rPr>
          <w:rFonts w:eastAsia="標楷體" w:hint="eastAsia"/>
          <w:color w:val="000000"/>
          <w:sz w:val="28"/>
          <w:szCs w:val="28"/>
        </w:rPr>
        <w:t xml:space="preserve"> respectively. In the control group, there had been no significant changes in the HBV viral load at 4 weeks and 8 weeks during follow up : </w:t>
      </w:r>
      <w:r>
        <w:rPr>
          <w:rFonts w:eastAsia="標楷體"/>
          <w:color w:val="000000"/>
          <w:sz w:val="28"/>
          <w:szCs w:val="28"/>
        </w:rPr>
        <w:t>8.</w:t>
      </w:r>
      <w:r>
        <w:rPr>
          <w:rFonts w:eastAsia="標楷體" w:hint="eastAsia"/>
          <w:color w:val="000000"/>
          <w:sz w:val="28"/>
          <w:szCs w:val="28"/>
        </w:rPr>
        <w:t>21</w:t>
      </w:r>
      <w:r>
        <w:rPr>
          <w:rFonts w:eastAsia="標楷體" w:hint="eastAsia"/>
          <w:color w:val="000000"/>
          <w:sz w:val="28"/>
          <w:szCs w:val="28"/>
        </w:rPr>
        <w:t>±</w:t>
      </w:r>
      <w:r>
        <w:rPr>
          <w:rFonts w:eastAsia="標楷體" w:hint="eastAsia"/>
          <w:color w:val="000000"/>
          <w:sz w:val="28"/>
          <w:szCs w:val="28"/>
        </w:rPr>
        <w:t>0.53 log10</w:t>
      </w:r>
      <w:r>
        <w:rPr>
          <w:rFonts w:eastAsia="標楷體"/>
          <w:color w:val="000000"/>
          <w:sz w:val="28"/>
          <w:szCs w:val="28"/>
        </w:rPr>
        <w:t xml:space="preserve"> </w:t>
      </w:r>
      <w:r>
        <w:rPr>
          <w:rFonts w:eastAsia="標楷體" w:hint="eastAsia"/>
          <w:color w:val="000000"/>
          <w:sz w:val="28"/>
          <w:szCs w:val="28"/>
        </w:rPr>
        <w:t>IU</w:t>
      </w:r>
      <w:r>
        <w:rPr>
          <w:rFonts w:eastAsia="標楷體"/>
          <w:color w:val="000000"/>
          <w:sz w:val="28"/>
          <w:szCs w:val="28"/>
        </w:rPr>
        <w:t xml:space="preserve"> /mL</w:t>
      </w:r>
      <w:r>
        <w:rPr>
          <w:rFonts w:eastAsia="標楷體" w:hint="eastAsia"/>
          <w:color w:val="000000"/>
          <w:sz w:val="28"/>
          <w:szCs w:val="28"/>
        </w:rPr>
        <w:t xml:space="preserve"> and 8.13</w:t>
      </w:r>
      <w:r>
        <w:rPr>
          <w:rFonts w:eastAsia="標楷體" w:hint="eastAsia"/>
          <w:color w:val="000000"/>
          <w:sz w:val="28"/>
          <w:szCs w:val="28"/>
        </w:rPr>
        <w:t>±</w:t>
      </w:r>
      <w:r>
        <w:rPr>
          <w:rFonts w:eastAsia="標楷體" w:hint="eastAsia"/>
          <w:color w:val="000000"/>
          <w:sz w:val="28"/>
          <w:szCs w:val="28"/>
        </w:rPr>
        <w:t>0.64 log10</w:t>
      </w:r>
      <w:r>
        <w:rPr>
          <w:rFonts w:eastAsia="標楷體"/>
          <w:color w:val="000000"/>
          <w:sz w:val="28"/>
          <w:szCs w:val="28"/>
        </w:rPr>
        <w:t xml:space="preserve"> </w:t>
      </w:r>
      <w:r>
        <w:rPr>
          <w:rFonts w:eastAsia="標楷體" w:hint="eastAsia"/>
          <w:color w:val="000000"/>
          <w:sz w:val="28"/>
          <w:szCs w:val="28"/>
        </w:rPr>
        <w:t>IU</w:t>
      </w:r>
      <w:r>
        <w:rPr>
          <w:rFonts w:eastAsia="標楷體"/>
          <w:color w:val="000000"/>
          <w:sz w:val="28"/>
          <w:szCs w:val="28"/>
        </w:rPr>
        <w:t xml:space="preserve"> /mL</w:t>
      </w:r>
      <w:r>
        <w:rPr>
          <w:rFonts w:eastAsia="標楷體" w:cs="標楷體" w:hint="eastAsia"/>
          <w:color w:val="000000"/>
          <w:sz w:val="28"/>
          <w:szCs w:val="28"/>
        </w:rPr>
        <w:t xml:space="preserve">, respectively. </w:t>
      </w:r>
      <w:r>
        <w:rPr>
          <w:color w:val="000000"/>
          <w:sz w:val="28"/>
          <w:szCs w:val="28"/>
        </w:rPr>
        <w:t xml:space="preserve">The results </w:t>
      </w:r>
      <w:r>
        <w:rPr>
          <w:rFonts w:hint="eastAsia"/>
          <w:color w:val="000000"/>
          <w:sz w:val="28"/>
          <w:szCs w:val="28"/>
        </w:rPr>
        <w:t xml:space="preserve">showed efficacy in </w:t>
      </w:r>
      <w:r>
        <w:rPr>
          <w:color w:val="000000"/>
          <w:sz w:val="28"/>
          <w:szCs w:val="28"/>
        </w:rPr>
        <w:t xml:space="preserve">reducing HBV </w:t>
      </w:r>
      <w:r>
        <w:rPr>
          <w:rFonts w:hint="eastAsia"/>
          <w:color w:val="000000"/>
          <w:sz w:val="28"/>
          <w:szCs w:val="28"/>
        </w:rPr>
        <w:t xml:space="preserve">viral load at </w:t>
      </w:r>
      <w:r>
        <w:rPr>
          <w:color w:val="000000"/>
          <w:sz w:val="28"/>
          <w:szCs w:val="28"/>
        </w:rPr>
        <w:t>the</w:t>
      </w:r>
      <w:r>
        <w:rPr>
          <w:rFonts w:hint="eastAsia"/>
          <w:color w:val="000000"/>
          <w:sz w:val="28"/>
          <w:szCs w:val="28"/>
        </w:rPr>
        <w:t xml:space="preserve"> time of delivery </w:t>
      </w:r>
      <w:r>
        <w:rPr>
          <w:color w:val="000000"/>
          <w:sz w:val="28"/>
          <w:szCs w:val="28"/>
        </w:rPr>
        <w:t>in high risk mothers.</w:t>
      </w:r>
      <w:r>
        <w:rPr>
          <w:rFonts w:hint="eastAsia"/>
          <w:color w:val="000000"/>
          <w:sz w:val="28"/>
          <w:szCs w:val="28"/>
        </w:rPr>
        <w:t xml:space="preserve"> </w:t>
      </w:r>
      <w:r>
        <w:rPr>
          <w:color w:val="000000"/>
          <w:sz w:val="28"/>
          <w:szCs w:val="28"/>
        </w:rPr>
        <w:t xml:space="preserve">Among all the participants, </w:t>
      </w:r>
      <w:r>
        <w:rPr>
          <w:rFonts w:hint="eastAsia"/>
          <w:color w:val="000000"/>
          <w:sz w:val="28"/>
          <w:szCs w:val="28"/>
        </w:rPr>
        <w:t>157</w:t>
      </w:r>
      <w:r>
        <w:rPr>
          <w:color w:val="000000"/>
          <w:sz w:val="28"/>
          <w:szCs w:val="28"/>
        </w:rPr>
        <w:t xml:space="preserve"> have given birth to their children, </w:t>
      </w:r>
      <w:r>
        <w:rPr>
          <w:rFonts w:hint="eastAsia"/>
          <w:color w:val="000000"/>
          <w:sz w:val="28"/>
          <w:szCs w:val="28"/>
        </w:rPr>
        <w:t>totally</w:t>
      </w:r>
      <w:r>
        <w:rPr>
          <w:color w:val="000000"/>
          <w:sz w:val="28"/>
          <w:szCs w:val="28"/>
        </w:rPr>
        <w:t xml:space="preserve"> </w:t>
      </w:r>
      <w:r>
        <w:rPr>
          <w:rFonts w:hint="eastAsia"/>
          <w:color w:val="000000"/>
          <w:sz w:val="28"/>
          <w:szCs w:val="28"/>
        </w:rPr>
        <w:t>164</w:t>
      </w:r>
      <w:r>
        <w:rPr>
          <w:color w:val="000000"/>
          <w:sz w:val="28"/>
          <w:szCs w:val="28"/>
        </w:rPr>
        <w:t xml:space="preserve"> </w:t>
      </w:r>
      <w:r>
        <w:rPr>
          <w:rFonts w:hint="eastAsia"/>
          <w:color w:val="000000"/>
          <w:sz w:val="28"/>
          <w:szCs w:val="28"/>
        </w:rPr>
        <w:t xml:space="preserve">infants </w:t>
      </w:r>
      <w:r>
        <w:rPr>
          <w:color w:val="000000"/>
          <w:sz w:val="28"/>
          <w:szCs w:val="28"/>
        </w:rPr>
        <w:t xml:space="preserve">(M: F=92:72), including </w:t>
      </w:r>
      <w:r>
        <w:rPr>
          <w:rFonts w:hint="eastAsia"/>
          <w:color w:val="000000"/>
          <w:sz w:val="28"/>
          <w:szCs w:val="28"/>
        </w:rPr>
        <w:t>7</w:t>
      </w:r>
      <w:r>
        <w:rPr>
          <w:color w:val="000000"/>
          <w:sz w:val="28"/>
          <w:szCs w:val="28"/>
        </w:rPr>
        <w:t xml:space="preserve"> pairs of twins. </w:t>
      </w:r>
      <w:r>
        <w:rPr>
          <w:rFonts w:hint="eastAsia"/>
          <w:color w:val="000000"/>
          <w:sz w:val="28"/>
          <w:szCs w:val="28"/>
        </w:rPr>
        <w:t>Of these infants, 76</w:t>
      </w:r>
      <w:r>
        <w:rPr>
          <w:color w:val="000000"/>
          <w:sz w:val="28"/>
          <w:szCs w:val="28"/>
        </w:rPr>
        <w:t>/</w:t>
      </w:r>
      <w:r>
        <w:rPr>
          <w:rFonts w:hint="eastAsia"/>
          <w:color w:val="000000"/>
          <w:sz w:val="28"/>
          <w:szCs w:val="28"/>
        </w:rPr>
        <w:t>88</w:t>
      </w:r>
      <w:r>
        <w:rPr>
          <w:color w:val="000000"/>
          <w:sz w:val="28"/>
          <w:szCs w:val="28"/>
        </w:rPr>
        <w:t xml:space="preserve"> in the treatment group (M: F=47:29) and </w:t>
      </w:r>
      <w:r>
        <w:rPr>
          <w:rFonts w:hint="eastAsia"/>
          <w:color w:val="000000"/>
          <w:sz w:val="28"/>
          <w:szCs w:val="28"/>
        </w:rPr>
        <w:t>64</w:t>
      </w:r>
      <w:r>
        <w:rPr>
          <w:color w:val="000000"/>
          <w:sz w:val="28"/>
          <w:szCs w:val="28"/>
        </w:rPr>
        <w:t>/</w:t>
      </w:r>
      <w:r>
        <w:rPr>
          <w:rFonts w:hint="eastAsia"/>
          <w:color w:val="000000"/>
          <w:sz w:val="28"/>
          <w:szCs w:val="28"/>
        </w:rPr>
        <w:t>76</w:t>
      </w:r>
      <w:r>
        <w:rPr>
          <w:color w:val="000000"/>
          <w:sz w:val="28"/>
          <w:szCs w:val="28"/>
        </w:rPr>
        <w:t xml:space="preserve"> in the control group (M: F=35:29) have completed 12 months of follow-up. </w:t>
      </w:r>
      <w:r>
        <w:rPr>
          <w:rFonts w:hint="eastAsia"/>
          <w:color w:val="000000"/>
          <w:sz w:val="28"/>
          <w:szCs w:val="28"/>
        </w:rPr>
        <w:t>T</w:t>
      </w:r>
      <w:r>
        <w:rPr>
          <w:color w:val="000000"/>
          <w:sz w:val="28"/>
          <w:szCs w:val="28"/>
        </w:rPr>
        <w:t>wo</w:t>
      </w:r>
      <w:r>
        <w:rPr>
          <w:rFonts w:hint="eastAsia"/>
          <w:color w:val="000000"/>
          <w:sz w:val="28"/>
          <w:szCs w:val="28"/>
        </w:rPr>
        <w:t xml:space="preserve"> </w:t>
      </w:r>
      <w:r>
        <w:rPr>
          <w:color w:val="000000"/>
          <w:sz w:val="28"/>
          <w:szCs w:val="28"/>
        </w:rPr>
        <w:t>of the treatment group (</w:t>
      </w:r>
      <w:r>
        <w:rPr>
          <w:rFonts w:hint="eastAsia"/>
          <w:color w:val="000000"/>
          <w:sz w:val="28"/>
          <w:szCs w:val="28"/>
        </w:rPr>
        <w:t>2</w:t>
      </w:r>
      <w:r>
        <w:rPr>
          <w:color w:val="000000"/>
          <w:sz w:val="28"/>
          <w:szCs w:val="28"/>
        </w:rPr>
        <w:t>/</w:t>
      </w:r>
      <w:r>
        <w:rPr>
          <w:rFonts w:hint="eastAsia"/>
          <w:color w:val="000000"/>
          <w:sz w:val="28"/>
          <w:szCs w:val="28"/>
        </w:rPr>
        <w:t>76</w:t>
      </w:r>
      <w:r>
        <w:rPr>
          <w:color w:val="000000"/>
          <w:sz w:val="28"/>
          <w:szCs w:val="28"/>
        </w:rPr>
        <w:t xml:space="preserve">) and </w:t>
      </w:r>
      <w:r>
        <w:rPr>
          <w:rFonts w:hint="eastAsia"/>
          <w:color w:val="000000"/>
          <w:sz w:val="28"/>
          <w:szCs w:val="28"/>
        </w:rPr>
        <w:t>8</w:t>
      </w:r>
      <w:r>
        <w:rPr>
          <w:color w:val="000000"/>
          <w:sz w:val="28"/>
          <w:szCs w:val="28"/>
        </w:rPr>
        <w:t xml:space="preserve"> of the control group children (</w:t>
      </w:r>
      <w:r>
        <w:rPr>
          <w:rFonts w:hint="eastAsia"/>
          <w:color w:val="000000"/>
          <w:sz w:val="28"/>
          <w:szCs w:val="28"/>
        </w:rPr>
        <w:t>8</w:t>
      </w:r>
      <w:r>
        <w:rPr>
          <w:color w:val="000000"/>
          <w:sz w:val="28"/>
          <w:szCs w:val="28"/>
        </w:rPr>
        <w:t>/</w:t>
      </w:r>
      <w:r>
        <w:rPr>
          <w:rFonts w:hint="eastAsia"/>
          <w:color w:val="000000"/>
          <w:sz w:val="28"/>
          <w:szCs w:val="28"/>
        </w:rPr>
        <w:t>64</w:t>
      </w:r>
      <w:r>
        <w:rPr>
          <w:color w:val="000000"/>
          <w:sz w:val="28"/>
          <w:szCs w:val="28"/>
        </w:rPr>
        <w:t>) (M: F=6:2) were tested positive for HBsAg at 12 months</w:t>
      </w:r>
      <w:r>
        <w:rPr>
          <w:rFonts w:hint="eastAsia"/>
          <w:color w:val="000000"/>
          <w:sz w:val="28"/>
          <w:szCs w:val="28"/>
        </w:rPr>
        <w:t xml:space="preserve"> old </w:t>
      </w:r>
      <w:r>
        <w:rPr>
          <w:rFonts w:eastAsia="標楷體" w:hint="eastAsia"/>
          <w:color w:val="000000"/>
          <w:sz w:val="28"/>
          <w:szCs w:val="28"/>
        </w:rPr>
        <w:t>(P</w:t>
      </w:r>
      <w:r>
        <w:rPr>
          <w:rFonts w:eastAsia="標楷體"/>
          <w:color w:val="000000"/>
          <w:sz w:val="28"/>
          <w:szCs w:val="28"/>
        </w:rPr>
        <w:t>=0.0</w:t>
      </w:r>
      <w:r>
        <w:rPr>
          <w:rFonts w:eastAsia="標楷體" w:hint="eastAsia"/>
          <w:color w:val="000000"/>
          <w:sz w:val="28"/>
          <w:szCs w:val="28"/>
        </w:rPr>
        <w:t>239)</w:t>
      </w:r>
      <w:r>
        <w:rPr>
          <w:color w:val="000000"/>
          <w:sz w:val="28"/>
          <w:szCs w:val="28"/>
        </w:rPr>
        <w:t xml:space="preserve">. </w:t>
      </w:r>
    </w:p>
    <w:p w:rsidR="00DE54CE" w:rsidRDefault="00DE54CE" w:rsidP="00DE54CE">
      <w:pPr>
        <w:spacing w:before="50" w:line="470" w:lineRule="exact"/>
        <w:ind w:firstLine="700"/>
        <w:rPr>
          <w:rFonts w:eastAsia="標楷體"/>
          <w:color w:val="000000"/>
          <w:sz w:val="28"/>
          <w:szCs w:val="28"/>
        </w:rPr>
      </w:pPr>
      <w:r>
        <w:rPr>
          <w:color w:val="000000"/>
          <w:sz w:val="28"/>
          <w:szCs w:val="28"/>
        </w:rPr>
        <w:t>The results of the present study will provide potentially applicable methods for reducing HBV carrier rate in</w:t>
      </w:r>
      <w:r>
        <w:rPr>
          <w:rFonts w:hint="eastAsia"/>
          <w:color w:val="000000"/>
          <w:sz w:val="28"/>
          <w:szCs w:val="28"/>
        </w:rPr>
        <w:t xml:space="preserve"> infants of</w:t>
      </w:r>
      <w:r>
        <w:rPr>
          <w:color w:val="000000"/>
          <w:sz w:val="28"/>
          <w:szCs w:val="28"/>
        </w:rPr>
        <w:t xml:space="preserve"> high risk mothers. The results will be important in the effort toward eradication of HBV infection</w:t>
      </w:r>
      <w:r>
        <w:rPr>
          <w:rFonts w:eastAsia="標楷體"/>
          <w:color w:val="000000"/>
          <w:sz w:val="28"/>
          <w:szCs w:val="28"/>
        </w:rPr>
        <w:t>.</w:t>
      </w:r>
    </w:p>
    <w:p w:rsidR="00DE54CE" w:rsidRDefault="00DE54CE" w:rsidP="00DE54CE">
      <w:pPr>
        <w:spacing w:before="50" w:line="470" w:lineRule="exact"/>
        <w:ind w:left="1260" w:hanging="1260"/>
        <w:rPr>
          <w:rFonts w:ascii="標楷體" w:eastAsia="標楷體" w:hAnsi="標楷體" w:cs="標楷體" w:hint="eastAsia"/>
          <w:b/>
          <w:color w:val="000000"/>
          <w:sz w:val="28"/>
          <w:szCs w:val="28"/>
        </w:rPr>
      </w:pPr>
      <w:r>
        <w:rPr>
          <w:rFonts w:eastAsia="標楷體"/>
          <w:color w:val="000000"/>
          <w:sz w:val="28"/>
          <w:szCs w:val="28"/>
        </w:rPr>
        <w:t>Keyword</w:t>
      </w:r>
      <w:r>
        <w:rPr>
          <w:rFonts w:eastAsia="標楷體"/>
          <w:color w:val="000000"/>
          <w:sz w:val="28"/>
          <w:szCs w:val="28"/>
        </w:rPr>
        <w:t>：</w:t>
      </w:r>
      <w:proofErr w:type="gramStart"/>
      <w:r>
        <w:rPr>
          <w:color w:val="000000"/>
          <w:sz w:val="28"/>
          <w:szCs w:val="28"/>
          <w:u w:val="single"/>
        </w:rPr>
        <w:t>hepatitis</w:t>
      </w:r>
      <w:proofErr w:type="gramEnd"/>
      <w:r>
        <w:rPr>
          <w:color w:val="000000"/>
          <w:sz w:val="28"/>
          <w:szCs w:val="28"/>
          <w:u w:val="single"/>
        </w:rPr>
        <w:t xml:space="preserve"> B virus, mother-infant transmission, HBeAg, pregnant</w:t>
      </w:r>
    </w:p>
    <w:p w:rsidR="00DE54CE" w:rsidRDefault="00DE54CE" w:rsidP="00DE54CE">
      <w:pPr>
        <w:pageBreakBefore/>
        <w:spacing w:before="120" w:line="480" w:lineRule="exact"/>
        <w:ind w:right="-686"/>
        <w:rPr>
          <w:rFonts w:eastAsia="標楷體"/>
          <w:color w:val="000000"/>
          <w:sz w:val="28"/>
          <w:szCs w:val="28"/>
        </w:rPr>
      </w:pPr>
      <w:r>
        <w:rPr>
          <w:rFonts w:ascii="標楷體" w:eastAsia="標楷體" w:hAnsi="標楷體" w:cs="標楷體" w:hint="eastAsia"/>
          <w:b/>
          <w:color w:val="000000"/>
          <w:sz w:val="28"/>
          <w:szCs w:val="28"/>
        </w:rPr>
        <w:lastRenderedPageBreak/>
        <w:t>(</w:t>
      </w:r>
      <w:proofErr w:type="gramStart"/>
      <w:r>
        <w:rPr>
          <w:rFonts w:ascii="標楷體" w:eastAsia="標楷體" w:hAnsi="標楷體" w:cs="標楷體" w:hint="eastAsia"/>
          <w:b/>
          <w:color w:val="000000"/>
          <w:sz w:val="28"/>
          <w:szCs w:val="28"/>
        </w:rPr>
        <w:t>一</w:t>
      </w:r>
      <w:proofErr w:type="gramEnd"/>
      <w:r>
        <w:rPr>
          <w:rFonts w:ascii="標楷體" w:eastAsia="標楷體" w:hAnsi="標楷體" w:cs="標楷體" w:hint="eastAsia"/>
          <w:b/>
          <w:color w:val="000000"/>
          <w:sz w:val="28"/>
          <w:szCs w:val="28"/>
        </w:rPr>
        <w:t>)前言：</w:t>
      </w:r>
    </w:p>
    <w:p w:rsidR="00DE54CE" w:rsidRDefault="00DE54CE" w:rsidP="00DE54CE">
      <w:pPr>
        <w:spacing w:before="120" w:line="480" w:lineRule="exact"/>
        <w:ind w:right="41" w:firstLine="426"/>
        <w:rPr>
          <w:rFonts w:eastAsia="標楷體"/>
          <w:color w:val="000000"/>
          <w:sz w:val="28"/>
          <w:szCs w:val="28"/>
        </w:rPr>
      </w:pPr>
      <w:r>
        <w:rPr>
          <w:rFonts w:eastAsia="標楷體"/>
          <w:color w:val="000000"/>
          <w:sz w:val="28"/>
          <w:szCs w:val="28"/>
        </w:rPr>
        <w:t>我國自</w:t>
      </w:r>
      <w:r>
        <w:rPr>
          <w:rFonts w:eastAsia="標楷體"/>
          <w:color w:val="000000"/>
          <w:sz w:val="28"/>
          <w:szCs w:val="28"/>
        </w:rPr>
        <w:t>1984</w:t>
      </w:r>
      <w:r>
        <w:rPr>
          <w:rFonts w:eastAsia="標楷體"/>
          <w:color w:val="000000"/>
          <w:sz w:val="28"/>
          <w:szCs w:val="28"/>
        </w:rPr>
        <w:t>年開始實施全國新生兒</w:t>
      </w:r>
      <w:r>
        <w:rPr>
          <w:rFonts w:eastAsia="標楷體"/>
          <w:color w:val="000000"/>
          <w:sz w:val="28"/>
          <w:szCs w:val="28"/>
        </w:rPr>
        <w:t>B</w:t>
      </w:r>
      <w:r>
        <w:rPr>
          <w:rFonts w:eastAsia="標楷體"/>
          <w:color w:val="000000"/>
          <w:sz w:val="28"/>
          <w:szCs w:val="28"/>
        </w:rPr>
        <w:t>型肝炎疫苗接種計畫，使</w:t>
      </w:r>
      <w:r>
        <w:rPr>
          <w:rFonts w:eastAsia="標楷體"/>
          <w:color w:val="000000"/>
          <w:sz w:val="28"/>
          <w:szCs w:val="28"/>
        </w:rPr>
        <w:t>B</w:t>
      </w:r>
      <w:r>
        <w:rPr>
          <w:rFonts w:eastAsia="標楷體"/>
          <w:color w:val="000000"/>
          <w:sz w:val="28"/>
          <w:szCs w:val="28"/>
        </w:rPr>
        <w:t>型肝炎帶原率由</w:t>
      </w:r>
      <w:r>
        <w:rPr>
          <w:rFonts w:eastAsia="標楷體"/>
          <w:color w:val="000000"/>
          <w:sz w:val="28"/>
          <w:szCs w:val="28"/>
        </w:rPr>
        <w:t>1</w:t>
      </w:r>
      <w:r>
        <w:rPr>
          <w:rFonts w:eastAsia="標楷體" w:hint="eastAsia"/>
          <w:color w:val="000000"/>
          <w:sz w:val="28"/>
          <w:szCs w:val="28"/>
        </w:rPr>
        <w:t>0</w:t>
      </w:r>
      <w:r>
        <w:rPr>
          <w:rFonts w:eastAsia="標楷體"/>
          <w:color w:val="000000"/>
          <w:sz w:val="28"/>
          <w:szCs w:val="28"/>
        </w:rPr>
        <w:t>-20%</w:t>
      </w:r>
      <w:r>
        <w:rPr>
          <w:rFonts w:eastAsia="標楷體"/>
          <w:color w:val="000000"/>
          <w:sz w:val="28"/>
          <w:szCs w:val="28"/>
        </w:rPr>
        <w:t>，</w:t>
      </w:r>
      <w:r>
        <w:rPr>
          <w:rFonts w:eastAsia="Times New Roman"/>
          <w:color w:val="000000"/>
          <w:sz w:val="28"/>
          <w:szCs w:val="28"/>
        </w:rPr>
        <w:t xml:space="preserve"> </w:t>
      </w:r>
      <w:r>
        <w:rPr>
          <w:rFonts w:eastAsia="標楷體"/>
          <w:color w:val="000000"/>
          <w:sz w:val="28"/>
          <w:szCs w:val="28"/>
        </w:rPr>
        <w:t>降至</w:t>
      </w:r>
      <w:r>
        <w:rPr>
          <w:rFonts w:eastAsia="標楷體"/>
          <w:color w:val="000000"/>
          <w:sz w:val="28"/>
          <w:szCs w:val="28"/>
        </w:rPr>
        <w:t>&lt;1%</w:t>
      </w:r>
      <w:r>
        <w:rPr>
          <w:rFonts w:eastAsia="標楷體"/>
          <w:color w:val="000000"/>
          <w:sz w:val="28"/>
          <w:szCs w:val="28"/>
        </w:rPr>
        <w:t>。然而接種疫苗後仍感染</w:t>
      </w:r>
      <w:r>
        <w:rPr>
          <w:rFonts w:eastAsia="標楷體"/>
          <w:color w:val="000000"/>
          <w:sz w:val="28"/>
          <w:szCs w:val="28"/>
        </w:rPr>
        <w:t>B</w:t>
      </w:r>
      <w:r>
        <w:rPr>
          <w:rFonts w:eastAsia="標楷體"/>
          <w:color w:val="000000"/>
          <w:sz w:val="28"/>
          <w:szCs w:val="28"/>
        </w:rPr>
        <w:t>型肝炎，甚或發生肝癌，猛暴性肝炎之病例仍有所見</w:t>
      </w:r>
      <w:r>
        <w:rPr>
          <w:rFonts w:eastAsia="標楷體" w:hint="eastAsia"/>
          <w:color w:val="000000"/>
          <w:sz w:val="28"/>
          <w:szCs w:val="28"/>
        </w:rPr>
        <w:t>(Chen HL 1996)</w:t>
      </w:r>
      <w:r>
        <w:rPr>
          <w:rFonts w:eastAsia="標楷體"/>
          <w:color w:val="000000"/>
          <w:sz w:val="28"/>
          <w:szCs w:val="28"/>
        </w:rPr>
        <w:t>，</w:t>
      </w:r>
      <w:r>
        <w:rPr>
          <w:rFonts w:eastAsia="標楷體" w:hint="eastAsia"/>
          <w:color w:val="000000"/>
          <w:sz w:val="28"/>
          <w:szCs w:val="28"/>
        </w:rPr>
        <w:t>表示現行疫苗政策仍未能完全阻絕母子</w:t>
      </w:r>
      <w:r>
        <w:rPr>
          <w:rFonts w:eastAsia="標楷體" w:hint="eastAsia"/>
          <w:color w:val="000000"/>
          <w:sz w:val="28"/>
          <w:szCs w:val="28"/>
        </w:rPr>
        <w:t>B</w:t>
      </w:r>
      <w:r>
        <w:rPr>
          <w:rFonts w:eastAsia="標楷體" w:hint="eastAsia"/>
          <w:color w:val="000000"/>
          <w:sz w:val="28"/>
          <w:szCs w:val="28"/>
        </w:rPr>
        <w:t>型肝炎感染。</w:t>
      </w:r>
      <w:r>
        <w:rPr>
          <w:rFonts w:eastAsia="標楷體"/>
          <w:color w:val="000000"/>
          <w:sz w:val="28"/>
          <w:szCs w:val="28"/>
        </w:rPr>
        <w:t>近年我們探討疫苗接種後兒童發生</w:t>
      </w:r>
      <w:r>
        <w:rPr>
          <w:rFonts w:eastAsia="標楷體"/>
          <w:color w:val="000000"/>
          <w:sz w:val="28"/>
          <w:szCs w:val="28"/>
        </w:rPr>
        <w:t>B</w:t>
      </w:r>
      <w:r>
        <w:rPr>
          <w:rFonts w:eastAsia="標楷體"/>
          <w:color w:val="000000"/>
          <w:sz w:val="28"/>
          <w:szCs w:val="28"/>
        </w:rPr>
        <w:t>型肝炎感染，多為</w:t>
      </w:r>
      <w:r>
        <w:rPr>
          <w:rFonts w:eastAsia="標楷體"/>
          <w:color w:val="000000"/>
          <w:sz w:val="28"/>
          <w:szCs w:val="28"/>
        </w:rPr>
        <w:t>B</w:t>
      </w:r>
      <w:r>
        <w:rPr>
          <w:rFonts w:eastAsia="標楷體"/>
          <w:color w:val="000000"/>
          <w:sz w:val="28"/>
          <w:szCs w:val="28"/>
        </w:rPr>
        <w:t>型肝炎母親之子女</w:t>
      </w:r>
      <w:r>
        <w:rPr>
          <w:rFonts w:eastAsia="標楷體" w:hint="eastAsia"/>
          <w:color w:val="000000"/>
          <w:sz w:val="28"/>
          <w:szCs w:val="28"/>
        </w:rPr>
        <w:t>，這些已接受疫苗世代在兒童青少年期發生肝癌機率，已下降至原來的三分之一，但仍有</w:t>
      </w:r>
      <w:r>
        <w:rPr>
          <w:rFonts w:eastAsia="標楷體" w:hint="eastAsia"/>
          <w:color w:val="000000"/>
          <w:sz w:val="28"/>
          <w:szCs w:val="28"/>
        </w:rPr>
        <w:t>30-40%</w:t>
      </w:r>
      <w:r>
        <w:rPr>
          <w:rFonts w:eastAsia="標楷體" w:hint="eastAsia"/>
          <w:color w:val="000000"/>
          <w:sz w:val="28"/>
          <w:szCs w:val="28"/>
        </w:rPr>
        <w:t>無法被現行</w:t>
      </w:r>
      <w:r>
        <w:rPr>
          <w:rFonts w:eastAsia="標楷體" w:hint="eastAsia"/>
          <w:color w:val="000000"/>
          <w:sz w:val="28"/>
          <w:szCs w:val="28"/>
        </w:rPr>
        <w:t>B</w:t>
      </w:r>
      <w:r>
        <w:rPr>
          <w:rFonts w:eastAsia="標楷體" w:hint="eastAsia"/>
          <w:color w:val="000000"/>
          <w:sz w:val="28"/>
          <w:szCs w:val="28"/>
        </w:rPr>
        <w:t>肝預防注射所預防</w:t>
      </w:r>
      <w:r>
        <w:rPr>
          <w:rFonts w:eastAsia="標楷體"/>
          <w:color w:val="000000"/>
          <w:sz w:val="28"/>
          <w:szCs w:val="28"/>
        </w:rPr>
        <w:t>(Chang MH 2009)</w:t>
      </w:r>
      <w:r>
        <w:rPr>
          <w:rFonts w:eastAsia="標楷體" w:hint="eastAsia"/>
          <w:color w:val="000000"/>
          <w:sz w:val="28"/>
          <w:szCs w:val="28"/>
        </w:rPr>
        <w:t>。</w:t>
      </w:r>
      <w:r>
        <w:rPr>
          <w:rFonts w:eastAsia="標楷體"/>
          <w:color w:val="000000"/>
          <w:sz w:val="28"/>
          <w:szCs w:val="28"/>
        </w:rPr>
        <w:t>尤其母親為</w:t>
      </w:r>
      <w:r>
        <w:rPr>
          <w:rFonts w:eastAsia="標楷體"/>
          <w:color w:val="000000"/>
          <w:sz w:val="28"/>
          <w:szCs w:val="28"/>
        </w:rPr>
        <w:t>e</w:t>
      </w:r>
      <w:r>
        <w:rPr>
          <w:rFonts w:eastAsia="標楷體"/>
          <w:color w:val="000000"/>
          <w:sz w:val="28"/>
          <w:szCs w:val="28"/>
        </w:rPr>
        <w:t>抗原陽性個案</w:t>
      </w:r>
      <w:r>
        <w:rPr>
          <w:rFonts w:eastAsia="標楷體" w:hint="eastAsia"/>
          <w:color w:val="000000"/>
          <w:sz w:val="28"/>
          <w:szCs w:val="28"/>
        </w:rPr>
        <w:t>(</w:t>
      </w:r>
      <w:proofErr w:type="gramStart"/>
      <w:r>
        <w:rPr>
          <w:rFonts w:eastAsia="標楷體" w:hint="eastAsia"/>
          <w:color w:val="000000"/>
          <w:sz w:val="28"/>
          <w:szCs w:val="28"/>
        </w:rPr>
        <w:t>佔</w:t>
      </w:r>
      <w:proofErr w:type="gramEnd"/>
      <w:r>
        <w:rPr>
          <w:rFonts w:eastAsia="標楷體" w:hint="eastAsia"/>
          <w:color w:val="000000"/>
          <w:sz w:val="28"/>
          <w:szCs w:val="28"/>
        </w:rPr>
        <w:t>孕婦人口</w:t>
      </w:r>
      <w:r>
        <w:rPr>
          <w:rFonts w:eastAsia="標楷體" w:hint="eastAsia"/>
          <w:color w:val="000000"/>
          <w:sz w:val="28"/>
          <w:szCs w:val="28"/>
        </w:rPr>
        <w:t>2~4%)</w:t>
      </w:r>
      <w:r>
        <w:rPr>
          <w:rFonts w:eastAsia="標楷體"/>
          <w:color w:val="000000"/>
          <w:sz w:val="28"/>
          <w:szCs w:val="28"/>
        </w:rPr>
        <w:t>，</w:t>
      </w:r>
      <w:r>
        <w:rPr>
          <w:rFonts w:eastAsia="標楷體" w:hint="eastAsia"/>
          <w:color w:val="000000"/>
          <w:sz w:val="28"/>
          <w:szCs w:val="28"/>
        </w:rPr>
        <w:t>所生</w:t>
      </w:r>
      <w:r>
        <w:rPr>
          <w:rFonts w:eastAsia="標楷體"/>
          <w:color w:val="000000"/>
          <w:sz w:val="28"/>
          <w:szCs w:val="28"/>
        </w:rPr>
        <w:t>子女帶原率近</w:t>
      </w:r>
      <w:r>
        <w:rPr>
          <w:rFonts w:eastAsia="標楷體"/>
          <w:color w:val="000000"/>
          <w:sz w:val="28"/>
          <w:szCs w:val="28"/>
        </w:rPr>
        <w:t>10%</w:t>
      </w:r>
      <w:r>
        <w:rPr>
          <w:rFonts w:eastAsia="標楷體" w:hint="eastAsia"/>
          <w:color w:val="000000"/>
          <w:sz w:val="28"/>
          <w:szCs w:val="28"/>
        </w:rPr>
        <w:t>；高病毒量者更有可達</w:t>
      </w:r>
      <w:r>
        <w:rPr>
          <w:rFonts w:eastAsia="標楷體" w:hint="eastAsia"/>
          <w:color w:val="000000"/>
          <w:sz w:val="28"/>
          <w:szCs w:val="28"/>
        </w:rPr>
        <w:t>20%</w:t>
      </w:r>
      <w:r>
        <w:rPr>
          <w:rFonts w:eastAsia="標楷體" w:hint="eastAsia"/>
          <w:color w:val="000000"/>
          <w:sz w:val="28"/>
          <w:szCs w:val="28"/>
        </w:rPr>
        <w:t>以上之感染率，</w:t>
      </w:r>
      <w:r>
        <w:rPr>
          <w:rFonts w:eastAsia="標楷體"/>
          <w:color w:val="000000"/>
          <w:sz w:val="28"/>
          <w:szCs w:val="28"/>
        </w:rPr>
        <w:t>相當於每年全國仍有</w:t>
      </w:r>
      <w:r>
        <w:rPr>
          <w:rFonts w:eastAsia="標楷體" w:hint="eastAsia"/>
          <w:color w:val="000000"/>
          <w:sz w:val="28"/>
          <w:szCs w:val="28"/>
        </w:rPr>
        <w:t>850-2000</w:t>
      </w:r>
      <w:r>
        <w:rPr>
          <w:rFonts w:eastAsia="標楷體"/>
          <w:color w:val="000000"/>
          <w:sz w:val="28"/>
          <w:szCs w:val="28"/>
        </w:rPr>
        <w:t>名新增</w:t>
      </w:r>
      <w:r>
        <w:rPr>
          <w:rFonts w:eastAsia="標楷體"/>
          <w:color w:val="000000"/>
          <w:sz w:val="28"/>
          <w:szCs w:val="28"/>
        </w:rPr>
        <w:t>B</w:t>
      </w:r>
      <w:r>
        <w:rPr>
          <w:rFonts w:eastAsia="標楷體"/>
          <w:color w:val="000000"/>
          <w:sz w:val="28"/>
          <w:szCs w:val="28"/>
        </w:rPr>
        <w:t>肝帶原人口</w:t>
      </w:r>
      <w:r>
        <w:rPr>
          <w:rFonts w:eastAsia="標楷體" w:hint="eastAsia"/>
          <w:color w:val="000000"/>
          <w:sz w:val="28"/>
          <w:szCs w:val="28"/>
        </w:rPr>
        <w:t>。目前的疫苗政策下，雖然</w:t>
      </w:r>
      <w:r>
        <w:rPr>
          <w:rFonts w:eastAsia="標楷體" w:hint="eastAsia"/>
          <w:color w:val="000000"/>
          <w:sz w:val="28"/>
          <w:szCs w:val="28"/>
        </w:rPr>
        <w:t>HBsAg</w:t>
      </w:r>
      <w:r>
        <w:rPr>
          <w:rFonts w:eastAsia="標楷體" w:hint="eastAsia"/>
          <w:color w:val="000000"/>
          <w:sz w:val="28"/>
          <w:szCs w:val="28"/>
        </w:rPr>
        <w:t>及</w:t>
      </w:r>
      <w:r>
        <w:rPr>
          <w:rFonts w:eastAsia="標楷體" w:hint="eastAsia"/>
          <w:color w:val="000000"/>
          <w:sz w:val="28"/>
          <w:szCs w:val="28"/>
        </w:rPr>
        <w:t xml:space="preserve">HBeAg </w:t>
      </w:r>
      <w:r>
        <w:rPr>
          <w:rFonts w:eastAsia="標楷體" w:hint="eastAsia"/>
          <w:color w:val="000000"/>
          <w:sz w:val="28"/>
          <w:szCs w:val="28"/>
        </w:rPr>
        <w:t>雙陽性母親之子女，在出生</w:t>
      </w:r>
      <w:r>
        <w:rPr>
          <w:rFonts w:eastAsia="標楷體" w:hint="eastAsia"/>
          <w:color w:val="000000"/>
          <w:sz w:val="28"/>
          <w:szCs w:val="28"/>
        </w:rPr>
        <w:t>24</w:t>
      </w:r>
      <w:r>
        <w:rPr>
          <w:rFonts w:eastAsia="標楷體" w:hint="eastAsia"/>
          <w:color w:val="000000"/>
          <w:sz w:val="28"/>
          <w:szCs w:val="28"/>
        </w:rPr>
        <w:t>小時內已接受</w:t>
      </w:r>
      <w:r>
        <w:rPr>
          <w:rFonts w:eastAsia="標楷體" w:hint="eastAsia"/>
          <w:color w:val="000000"/>
          <w:sz w:val="28"/>
          <w:szCs w:val="28"/>
        </w:rPr>
        <w:t>HBIG</w:t>
      </w:r>
      <w:r>
        <w:rPr>
          <w:rFonts w:eastAsia="標楷體" w:hint="eastAsia"/>
          <w:color w:val="000000"/>
          <w:sz w:val="28"/>
          <w:szCs w:val="28"/>
        </w:rPr>
        <w:t>施打，加上</w:t>
      </w:r>
      <w:r>
        <w:rPr>
          <w:rFonts w:eastAsia="標楷體" w:hint="eastAsia"/>
          <w:color w:val="000000"/>
          <w:sz w:val="28"/>
          <w:szCs w:val="28"/>
        </w:rPr>
        <w:t>0</w:t>
      </w:r>
      <w:r>
        <w:rPr>
          <w:rFonts w:eastAsia="標楷體" w:hint="eastAsia"/>
          <w:color w:val="000000"/>
          <w:sz w:val="28"/>
          <w:szCs w:val="28"/>
        </w:rPr>
        <w:t>，</w:t>
      </w:r>
      <w:r>
        <w:rPr>
          <w:rFonts w:eastAsia="標楷體" w:hint="eastAsia"/>
          <w:color w:val="000000"/>
          <w:sz w:val="28"/>
          <w:szCs w:val="28"/>
        </w:rPr>
        <w:t>1</w:t>
      </w:r>
      <w:r>
        <w:rPr>
          <w:rFonts w:eastAsia="標楷體" w:hint="eastAsia"/>
          <w:color w:val="000000"/>
          <w:sz w:val="28"/>
          <w:szCs w:val="28"/>
        </w:rPr>
        <w:t>，</w:t>
      </w:r>
      <w:r>
        <w:rPr>
          <w:rFonts w:eastAsia="標楷體" w:hint="eastAsia"/>
          <w:color w:val="000000"/>
          <w:sz w:val="28"/>
          <w:szCs w:val="28"/>
        </w:rPr>
        <w:t>6</w:t>
      </w:r>
      <w:r>
        <w:rPr>
          <w:rFonts w:eastAsia="標楷體" w:hint="eastAsia"/>
          <w:color w:val="000000"/>
          <w:sz w:val="28"/>
          <w:szCs w:val="28"/>
        </w:rPr>
        <w:t>個月三劑的疫苗，子女感染率已從</w:t>
      </w:r>
      <w:r>
        <w:rPr>
          <w:rFonts w:eastAsia="標楷體" w:hint="eastAsia"/>
          <w:color w:val="000000"/>
          <w:sz w:val="28"/>
          <w:szCs w:val="28"/>
        </w:rPr>
        <w:t>90%</w:t>
      </w:r>
      <w:r>
        <w:rPr>
          <w:rFonts w:eastAsia="標楷體" w:hint="eastAsia"/>
          <w:color w:val="000000"/>
          <w:sz w:val="28"/>
          <w:szCs w:val="28"/>
        </w:rPr>
        <w:t>降至</w:t>
      </w:r>
      <w:r>
        <w:rPr>
          <w:rFonts w:eastAsia="標楷體" w:hint="eastAsia"/>
          <w:color w:val="000000"/>
          <w:sz w:val="28"/>
          <w:szCs w:val="28"/>
        </w:rPr>
        <w:t>10%</w:t>
      </w:r>
      <w:r>
        <w:rPr>
          <w:rFonts w:eastAsia="標楷體" w:hint="eastAsia"/>
          <w:color w:val="000000"/>
          <w:sz w:val="28"/>
          <w:szCs w:val="28"/>
        </w:rPr>
        <w:t>；然而疫苗的效果在此達到瓶頸，目前並無確實有效的方式預防這</w:t>
      </w:r>
      <w:r>
        <w:rPr>
          <w:rFonts w:eastAsia="標楷體" w:hint="eastAsia"/>
          <w:color w:val="000000"/>
          <w:sz w:val="28"/>
          <w:szCs w:val="28"/>
        </w:rPr>
        <w:t>10%</w:t>
      </w:r>
      <w:r>
        <w:rPr>
          <w:rFonts w:eastAsia="標楷體" w:hint="eastAsia"/>
          <w:color w:val="000000"/>
          <w:sz w:val="28"/>
          <w:szCs w:val="28"/>
        </w:rPr>
        <w:t>的子女受到感染，且一般民眾均以為已經接種疫苗就不會成為帶原者，因此</w:t>
      </w:r>
      <w:r>
        <w:rPr>
          <w:rFonts w:eastAsia="標楷體"/>
          <w:color w:val="000000"/>
          <w:sz w:val="28"/>
          <w:szCs w:val="28"/>
        </w:rPr>
        <w:t>為了進一步降低</w:t>
      </w:r>
      <w:r>
        <w:rPr>
          <w:rFonts w:eastAsia="標楷體"/>
          <w:color w:val="000000"/>
          <w:sz w:val="28"/>
          <w:szCs w:val="28"/>
        </w:rPr>
        <w:t>B</w:t>
      </w:r>
      <w:r>
        <w:rPr>
          <w:rFonts w:eastAsia="標楷體"/>
          <w:color w:val="000000"/>
          <w:sz w:val="28"/>
          <w:szCs w:val="28"/>
        </w:rPr>
        <w:t>型肝炎帶原率</w:t>
      </w:r>
      <w:r>
        <w:rPr>
          <w:rFonts w:eastAsia="標楷體" w:hint="eastAsia"/>
          <w:color w:val="000000"/>
          <w:sz w:val="28"/>
          <w:szCs w:val="28"/>
        </w:rPr>
        <w:t>，</w:t>
      </w:r>
      <w:r>
        <w:rPr>
          <w:rFonts w:eastAsia="標楷體"/>
          <w:color w:val="000000"/>
          <w:sz w:val="28"/>
          <w:szCs w:val="28"/>
        </w:rPr>
        <w:t>針對高</w:t>
      </w:r>
      <w:proofErr w:type="gramStart"/>
      <w:r>
        <w:rPr>
          <w:rFonts w:eastAsia="標楷體"/>
          <w:color w:val="000000"/>
          <w:sz w:val="28"/>
          <w:szCs w:val="28"/>
        </w:rPr>
        <w:t>危險群做</w:t>
      </w:r>
      <w:r>
        <w:rPr>
          <w:rFonts w:eastAsia="標楷體" w:hint="eastAsia"/>
          <w:color w:val="000000"/>
          <w:sz w:val="28"/>
          <w:szCs w:val="28"/>
        </w:rPr>
        <w:t>進一步</w:t>
      </w:r>
      <w:proofErr w:type="gramEnd"/>
      <w:r>
        <w:rPr>
          <w:rFonts w:eastAsia="標楷體"/>
          <w:color w:val="000000"/>
          <w:sz w:val="28"/>
          <w:szCs w:val="28"/>
        </w:rPr>
        <w:t>B</w:t>
      </w:r>
      <w:r>
        <w:rPr>
          <w:rFonts w:eastAsia="標楷體"/>
          <w:color w:val="000000"/>
          <w:sz w:val="28"/>
          <w:szCs w:val="28"/>
        </w:rPr>
        <w:t>肝防治乃必要之措施</w:t>
      </w:r>
      <w:r>
        <w:rPr>
          <w:rFonts w:eastAsia="標楷體" w:hint="eastAsia"/>
          <w:color w:val="000000"/>
          <w:sz w:val="28"/>
          <w:szCs w:val="28"/>
        </w:rPr>
        <w:t>。</w:t>
      </w:r>
      <w:r>
        <w:rPr>
          <w:rFonts w:eastAsia="Times New Roman" w:hint="eastAsia"/>
          <w:color w:val="000000"/>
          <w:sz w:val="28"/>
          <w:szCs w:val="28"/>
        </w:rPr>
        <w:t xml:space="preserve">    </w:t>
      </w:r>
    </w:p>
    <w:p w:rsidR="00DE54CE" w:rsidRDefault="00DE54CE" w:rsidP="00DE54CE">
      <w:pPr>
        <w:spacing w:before="120" w:line="480" w:lineRule="exact"/>
        <w:ind w:right="41" w:firstLine="378"/>
        <w:rPr>
          <w:rFonts w:eastAsia="標楷體" w:hint="eastAsia"/>
          <w:color w:val="000000"/>
          <w:sz w:val="28"/>
          <w:szCs w:val="28"/>
        </w:rPr>
      </w:pPr>
      <w:r>
        <w:rPr>
          <w:rFonts w:eastAsia="標楷體"/>
          <w:color w:val="000000"/>
          <w:sz w:val="28"/>
          <w:szCs w:val="28"/>
        </w:rPr>
        <w:t>過去研究施打疫苗後仍發生</w:t>
      </w:r>
      <w:r>
        <w:rPr>
          <w:rFonts w:eastAsia="標楷體"/>
          <w:color w:val="000000"/>
          <w:sz w:val="28"/>
          <w:szCs w:val="28"/>
        </w:rPr>
        <w:t>B</w:t>
      </w:r>
      <w:r>
        <w:rPr>
          <w:rFonts w:eastAsia="標楷體"/>
          <w:color w:val="000000"/>
          <w:sz w:val="28"/>
          <w:szCs w:val="28"/>
        </w:rPr>
        <w:t>型肝炎</w:t>
      </w:r>
      <w:r>
        <w:rPr>
          <w:rFonts w:eastAsia="標楷體" w:hint="eastAsia"/>
          <w:color w:val="000000"/>
          <w:sz w:val="28"/>
          <w:szCs w:val="28"/>
        </w:rPr>
        <w:t>病毒</w:t>
      </w:r>
      <w:r>
        <w:rPr>
          <w:rFonts w:eastAsia="標楷體"/>
          <w:color w:val="000000"/>
          <w:sz w:val="28"/>
          <w:szCs w:val="28"/>
        </w:rPr>
        <w:t>感染之原因，包括子宮內感染，母親高病毒量，宿主</w:t>
      </w:r>
      <w:r>
        <w:rPr>
          <w:rFonts w:eastAsia="標楷體"/>
          <w:color w:val="000000"/>
          <w:sz w:val="28"/>
          <w:szCs w:val="28"/>
        </w:rPr>
        <w:t>HLA typing</w:t>
      </w:r>
      <w:r>
        <w:rPr>
          <w:rFonts w:eastAsia="標楷體"/>
          <w:color w:val="000000"/>
          <w:sz w:val="28"/>
          <w:szCs w:val="28"/>
        </w:rPr>
        <w:t>，病毒突變株等因素</w:t>
      </w:r>
      <w:r>
        <w:rPr>
          <w:rFonts w:eastAsia="標楷體" w:hint="eastAsia"/>
          <w:color w:val="000000"/>
          <w:sz w:val="28"/>
          <w:szCs w:val="28"/>
        </w:rPr>
        <w:t>。子宮內感染率在我們過去的研究約僅占</w:t>
      </w:r>
      <w:r>
        <w:rPr>
          <w:rFonts w:eastAsia="標楷體" w:hint="eastAsia"/>
          <w:color w:val="000000"/>
          <w:sz w:val="28"/>
          <w:szCs w:val="28"/>
        </w:rPr>
        <w:t>2.4% (Tang JR 1998)</w:t>
      </w:r>
      <w:r>
        <w:rPr>
          <w:rFonts w:eastAsia="標楷體" w:hint="eastAsia"/>
          <w:color w:val="000000"/>
          <w:sz w:val="28"/>
          <w:szCs w:val="28"/>
        </w:rPr>
        <w:t>。一般認為，</w:t>
      </w:r>
      <w:r>
        <w:rPr>
          <w:rFonts w:eastAsia="標楷體" w:hint="eastAsia"/>
          <w:color w:val="000000"/>
          <w:sz w:val="28"/>
          <w:szCs w:val="28"/>
        </w:rPr>
        <w:t>B</w:t>
      </w:r>
      <w:r>
        <w:rPr>
          <w:rFonts w:eastAsia="標楷體" w:hint="eastAsia"/>
          <w:color w:val="000000"/>
          <w:sz w:val="28"/>
          <w:szCs w:val="28"/>
        </w:rPr>
        <w:t>型肝炎母子傳染主要發生在生產前後，可能與新生兒接觸到母血及產道分泌物有關，</w:t>
      </w:r>
      <w:r>
        <w:rPr>
          <w:rFonts w:eastAsia="標楷體" w:hint="eastAsia"/>
          <w:color w:val="000000"/>
          <w:sz w:val="28"/>
          <w:szCs w:val="28"/>
        </w:rPr>
        <w:t>B</w:t>
      </w:r>
      <w:proofErr w:type="gramStart"/>
      <w:r>
        <w:rPr>
          <w:rFonts w:eastAsia="標楷體" w:hint="eastAsia"/>
          <w:color w:val="000000"/>
          <w:sz w:val="28"/>
          <w:szCs w:val="28"/>
        </w:rPr>
        <w:t>肝病毒被發現</w:t>
      </w:r>
      <w:proofErr w:type="gramEnd"/>
      <w:r>
        <w:rPr>
          <w:rFonts w:eastAsia="標楷體" w:hint="eastAsia"/>
          <w:color w:val="000000"/>
          <w:sz w:val="28"/>
          <w:szCs w:val="28"/>
        </w:rPr>
        <w:t>在絨毛微血管內皮細胞及胎盤之</w:t>
      </w:r>
      <w:r>
        <w:rPr>
          <w:rFonts w:eastAsia="標楷體" w:hint="eastAsia"/>
          <w:color w:val="000000"/>
          <w:sz w:val="28"/>
          <w:szCs w:val="28"/>
        </w:rPr>
        <w:t>trophoblast</w:t>
      </w:r>
      <w:r>
        <w:rPr>
          <w:rFonts w:eastAsia="標楷體" w:hint="eastAsia"/>
          <w:color w:val="000000"/>
          <w:sz w:val="28"/>
          <w:szCs w:val="28"/>
        </w:rPr>
        <w:t>，因此胎盤屏障的破壞</w:t>
      </w:r>
      <w:proofErr w:type="gramStart"/>
      <w:r>
        <w:rPr>
          <w:rFonts w:eastAsia="標楷體" w:hint="eastAsia"/>
          <w:color w:val="000000"/>
          <w:sz w:val="28"/>
          <w:szCs w:val="28"/>
        </w:rPr>
        <w:t>也是胎內感染</w:t>
      </w:r>
      <w:proofErr w:type="gramEnd"/>
      <w:r>
        <w:rPr>
          <w:rFonts w:eastAsia="標楷體" w:hint="eastAsia"/>
          <w:color w:val="000000"/>
          <w:sz w:val="28"/>
          <w:szCs w:val="28"/>
        </w:rPr>
        <w:t>之原因，此外早期子宮收縮，或出血等造成母子血液混和之機會，也和母子病毒傳染有關</w:t>
      </w:r>
      <w:r>
        <w:rPr>
          <w:rFonts w:eastAsia="Times New Roman" w:hint="eastAsia"/>
          <w:color w:val="000000"/>
          <w:sz w:val="28"/>
          <w:szCs w:val="28"/>
        </w:rPr>
        <w:t xml:space="preserve"> </w:t>
      </w:r>
      <w:r>
        <w:rPr>
          <w:rFonts w:eastAsia="標楷體" w:hint="eastAsia"/>
          <w:color w:val="000000"/>
          <w:sz w:val="28"/>
          <w:szCs w:val="28"/>
        </w:rPr>
        <w:t>(Lin HH 1987)</w:t>
      </w:r>
      <w:r>
        <w:rPr>
          <w:rFonts w:eastAsia="標楷體" w:hint="eastAsia"/>
          <w:color w:val="000000"/>
          <w:sz w:val="28"/>
          <w:szCs w:val="28"/>
        </w:rPr>
        <w:t>。</w:t>
      </w:r>
    </w:p>
    <w:p w:rsidR="00DE54CE" w:rsidRDefault="00DE54CE" w:rsidP="00DE54CE">
      <w:pPr>
        <w:spacing w:before="120" w:line="480" w:lineRule="exact"/>
        <w:ind w:right="41" w:firstLine="378"/>
        <w:rPr>
          <w:rFonts w:eastAsia="標楷體" w:cs="標楷體" w:hint="eastAsia"/>
          <w:color w:val="000000"/>
          <w:sz w:val="28"/>
          <w:szCs w:val="28"/>
        </w:rPr>
      </w:pPr>
      <w:r>
        <w:rPr>
          <w:rFonts w:eastAsia="標楷體" w:hint="eastAsia"/>
          <w:color w:val="000000"/>
          <w:sz w:val="28"/>
          <w:szCs w:val="28"/>
        </w:rPr>
        <w:t>國外針對降低母親病毒量曾有小規模研究，發現孕婦產前使用</w:t>
      </w:r>
      <w:r>
        <w:rPr>
          <w:rFonts w:eastAsia="標楷體" w:hint="eastAsia"/>
          <w:color w:val="000000"/>
          <w:sz w:val="28"/>
          <w:szCs w:val="28"/>
        </w:rPr>
        <w:t>lamivudine(</w:t>
      </w:r>
      <w:r>
        <w:rPr>
          <w:rFonts w:eastAsia="標楷體" w:hint="eastAsia"/>
          <w:color w:val="000000"/>
          <w:sz w:val="28"/>
          <w:szCs w:val="28"/>
        </w:rPr>
        <w:t>孕期</w:t>
      </w:r>
      <w:r>
        <w:rPr>
          <w:rFonts w:eastAsia="標楷體" w:hint="eastAsia"/>
          <w:color w:val="000000"/>
          <w:sz w:val="28"/>
          <w:szCs w:val="28"/>
        </w:rPr>
        <w:t>category C)</w:t>
      </w:r>
      <w:r>
        <w:rPr>
          <w:rFonts w:eastAsia="標楷體" w:hint="eastAsia"/>
          <w:color w:val="000000"/>
          <w:sz w:val="28"/>
          <w:szCs w:val="28"/>
        </w:rPr>
        <w:t>可降低子女帶原率；過去兩個研究顯示，在懷孕後期使用</w:t>
      </w:r>
      <w:r>
        <w:rPr>
          <w:rFonts w:eastAsia="標楷體" w:hint="eastAsia"/>
          <w:color w:val="000000"/>
          <w:sz w:val="28"/>
          <w:szCs w:val="28"/>
        </w:rPr>
        <w:t xml:space="preserve">lamivudine </w:t>
      </w:r>
      <w:r>
        <w:rPr>
          <w:rFonts w:eastAsia="標楷體" w:hint="eastAsia"/>
          <w:color w:val="000000"/>
          <w:sz w:val="28"/>
          <w:szCs w:val="28"/>
        </w:rPr>
        <w:t>可降低嬰兒感染率，自</w:t>
      </w:r>
      <w:r>
        <w:rPr>
          <w:rFonts w:eastAsia="標楷體" w:hint="eastAsia"/>
          <w:color w:val="000000"/>
          <w:sz w:val="28"/>
          <w:szCs w:val="28"/>
        </w:rPr>
        <w:t xml:space="preserve">28-39% </w:t>
      </w:r>
      <w:r>
        <w:rPr>
          <w:rFonts w:eastAsia="標楷體" w:hint="eastAsia"/>
          <w:color w:val="000000"/>
          <w:sz w:val="28"/>
          <w:szCs w:val="28"/>
        </w:rPr>
        <w:t>降至</w:t>
      </w:r>
      <w:r>
        <w:rPr>
          <w:rFonts w:eastAsia="標楷體" w:hint="eastAsia"/>
          <w:color w:val="000000"/>
          <w:sz w:val="28"/>
          <w:szCs w:val="28"/>
        </w:rPr>
        <w:lastRenderedPageBreak/>
        <w:t>12-18% (Zonneveld 2003,Xu WM 2009)</w:t>
      </w:r>
      <w:r>
        <w:rPr>
          <w:rFonts w:eastAsia="標楷體" w:hint="eastAsia"/>
          <w:color w:val="000000"/>
          <w:sz w:val="28"/>
          <w:szCs w:val="28"/>
        </w:rPr>
        <w:t>，越早使用則效果可能越佳，然而在孕婦使用抗病毒藥物，對於母親及胎兒之安全性，降低感染率之效益仍不明確，</w:t>
      </w:r>
      <w:r>
        <w:rPr>
          <w:rFonts w:eastAsia="標楷體" w:hint="eastAsia"/>
          <w:color w:val="000000"/>
          <w:sz w:val="28"/>
          <w:szCs w:val="28"/>
        </w:rPr>
        <w:t>lamivudine</w:t>
      </w:r>
      <w:r>
        <w:rPr>
          <w:rFonts w:eastAsia="標楷體" w:hint="eastAsia"/>
          <w:color w:val="000000"/>
          <w:sz w:val="28"/>
          <w:szCs w:val="28"/>
        </w:rPr>
        <w:t>所產生之抗藥性問題，對於母親之長期追蹤效果如何亦有疑慮，因此孕婦使用抗病毒藥物尚未被認可為一標準可行之療法。近年新抗病毒藥物陸續發展，如能選用對母親及胎兒安全有效，並確實達到降低母子感染率之藥物，是將來確實可行之降低</w:t>
      </w:r>
      <w:proofErr w:type="gramStart"/>
      <w:r>
        <w:rPr>
          <w:rFonts w:eastAsia="標楷體" w:hint="eastAsia"/>
          <w:color w:val="000000"/>
          <w:sz w:val="28"/>
          <w:szCs w:val="28"/>
        </w:rPr>
        <w:t>Ｂ</w:t>
      </w:r>
      <w:proofErr w:type="gramEnd"/>
      <w:r>
        <w:rPr>
          <w:rFonts w:eastAsia="標楷體" w:hint="eastAsia"/>
          <w:color w:val="000000"/>
          <w:sz w:val="28"/>
          <w:szCs w:val="28"/>
        </w:rPr>
        <w:t>肝感染方法。目前被界定於懷孕分級</w:t>
      </w:r>
      <w:r>
        <w:rPr>
          <w:rFonts w:eastAsia="標楷體" w:hint="eastAsia"/>
          <w:color w:val="000000"/>
          <w:sz w:val="28"/>
          <w:szCs w:val="28"/>
        </w:rPr>
        <w:t>B (</w:t>
      </w:r>
      <w:r>
        <w:rPr>
          <w:rFonts w:eastAsia="標楷體" w:hint="eastAsia"/>
          <w:color w:val="000000"/>
          <w:sz w:val="28"/>
          <w:szCs w:val="28"/>
        </w:rPr>
        <w:t>動物實驗無致</w:t>
      </w:r>
      <w:proofErr w:type="gramStart"/>
      <w:r>
        <w:rPr>
          <w:rFonts w:eastAsia="標楷體" w:hint="eastAsia"/>
          <w:color w:val="000000"/>
          <w:sz w:val="28"/>
          <w:szCs w:val="28"/>
        </w:rPr>
        <w:t>畸</w:t>
      </w:r>
      <w:proofErr w:type="gramEnd"/>
      <w:r>
        <w:rPr>
          <w:rFonts w:eastAsia="標楷體" w:hint="eastAsia"/>
          <w:color w:val="000000"/>
          <w:sz w:val="28"/>
          <w:szCs w:val="28"/>
        </w:rPr>
        <w:t>胎危險，但人類研究不足</w:t>
      </w:r>
      <w:r>
        <w:rPr>
          <w:rFonts w:eastAsia="標楷體" w:hint="eastAsia"/>
          <w:color w:val="000000"/>
          <w:sz w:val="28"/>
          <w:szCs w:val="28"/>
        </w:rPr>
        <w:t>)</w:t>
      </w:r>
      <w:r>
        <w:rPr>
          <w:rFonts w:eastAsia="標楷體" w:hint="eastAsia"/>
          <w:color w:val="000000"/>
          <w:sz w:val="28"/>
          <w:szCs w:val="28"/>
        </w:rPr>
        <w:t>之藥物有</w:t>
      </w:r>
      <w:r>
        <w:rPr>
          <w:rFonts w:eastAsia="標楷體" w:hint="eastAsia"/>
          <w:color w:val="000000"/>
          <w:sz w:val="28"/>
          <w:szCs w:val="28"/>
        </w:rPr>
        <w:t>telbivudine</w:t>
      </w:r>
      <w:r>
        <w:rPr>
          <w:rFonts w:eastAsia="標楷體" w:hint="eastAsia"/>
          <w:color w:val="000000"/>
          <w:sz w:val="28"/>
          <w:szCs w:val="28"/>
        </w:rPr>
        <w:t>及</w:t>
      </w:r>
      <w:r>
        <w:rPr>
          <w:rFonts w:eastAsia="標楷體" w:hint="eastAsia"/>
          <w:color w:val="000000"/>
          <w:sz w:val="28"/>
          <w:szCs w:val="28"/>
        </w:rPr>
        <w:t>tenofovir</w:t>
      </w:r>
      <w:r>
        <w:rPr>
          <w:rFonts w:eastAsia="標楷體" w:hint="eastAsia"/>
          <w:color w:val="000000"/>
          <w:sz w:val="28"/>
          <w:szCs w:val="28"/>
        </w:rPr>
        <w:t>；比懷孕分級</w:t>
      </w:r>
      <w:r>
        <w:rPr>
          <w:rFonts w:eastAsia="標楷體" w:hint="eastAsia"/>
          <w:color w:val="000000"/>
          <w:sz w:val="28"/>
          <w:szCs w:val="28"/>
        </w:rPr>
        <w:t>C(</w:t>
      </w:r>
      <w:r>
        <w:rPr>
          <w:rFonts w:eastAsia="標楷體" w:hint="eastAsia"/>
          <w:color w:val="000000"/>
          <w:sz w:val="28"/>
          <w:szCs w:val="28"/>
        </w:rPr>
        <w:t>在動物可能有致</w:t>
      </w:r>
      <w:proofErr w:type="gramStart"/>
      <w:r>
        <w:rPr>
          <w:rFonts w:eastAsia="標楷體" w:hint="eastAsia"/>
          <w:color w:val="000000"/>
          <w:sz w:val="28"/>
          <w:szCs w:val="28"/>
        </w:rPr>
        <w:t>畸</w:t>
      </w:r>
      <w:proofErr w:type="gramEnd"/>
      <w:r>
        <w:rPr>
          <w:rFonts w:eastAsia="標楷體" w:hint="eastAsia"/>
          <w:color w:val="000000"/>
          <w:sz w:val="28"/>
          <w:szCs w:val="28"/>
        </w:rPr>
        <w:t>胎危險，但人類研究不足</w:t>
      </w:r>
      <w:r>
        <w:rPr>
          <w:rFonts w:eastAsia="標楷體" w:hint="eastAsia"/>
          <w:color w:val="000000"/>
          <w:sz w:val="28"/>
          <w:szCs w:val="28"/>
        </w:rPr>
        <w:t>)</w:t>
      </w:r>
      <w:r>
        <w:rPr>
          <w:rFonts w:eastAsia="標楷體" w:hint="eastAsia"/>
          <w:color w:val="000000"/>
          <w:sz w:val="28"/>
          <w:szCs w:val="28"/>
        </w:rPr>
        <w:t>藥物如</w:t>
      </w:r>
      <w:r>
        <w:rPr>
          <w:rFonts w:eastAsia="標楷體" w:hint="eastAsia"/>
          <w:color w:val="000000"/>
          <w:sz w:val="28"/>
          <w:szCs w:val="28"/>
        </w:rPr>
        <w:t>lamivudine, adefovir, entecavir</w:t>
      </w:r>
      <w:r>
        <w:rPr>
          <w:rFonts w:eastAsia="標楷體" w:hint="eastAsia"/>
          <w:color w:val="000000"/>
          <w:sz w:val="28"/>
          <w:szCs w:val="28"/>
        </w:rPr>
        <w:t>等較為安全</w:t>
      </w:r>
      <w:r>
        <w:rPr>
          <w:rFonts w:eastAsia="標楷體" w:hint="eastAsia"/>
          <w:color w:val="000000"/>
          <w:sz w:val="28"/>
          <w:szCs w:val="28"/>
        </w:rPr>
        <w:t>(Fontana RJ 2009)</w:t>
      </w:r>
      <w:r>
        <w:rPr>
          <w:rFonts w:eastAsia="標楷體" w:hint="eastAsia"/>
          <w:color w:val="000000"/>
          <w:sz w:val="28"/>
          <w:szCs w:val="28"/>
        </w:rPr>
        <w:t>。因此本研究擬採用</w:t>
      </w:r>
      <w:r>
        <w:rPr>
          <w:rFonts w:eastAsia="標楷體" w:hint="eastAsia"/>
          <w:color w:val="000000"/>
          <w:sz w:val="28"/>
          <w:szCs w:val="28"/>
        </w:rPr>
        <w:t>Category B</w:t>
      </w:r>
      <w:r>
        <w:rPr>
          <w:rFonts w:eastAsia="標楷體" w:hint="eastAsia"/>
          <w:color w:val="000000"/>
          <w:sz w:val="28"/>
          <w:szCs w:val="28"/>
        </w:rPr>
        <w:t>作為懷孕母親使用藥物。</w:t>
      </w:r>
    </w:p>
    <w:p w:rsidR="00DE54CE" w:rsidRDefault="00DE54CE" w:rsidP="00DE54CE">
      <w:pPr>
        <w:spacing w:before="120" w:line="480" w:lineRule="exact"/>
        <w:ind w:right="41" w:firstLine="378"/>
        <w:rPr>
          <w:rFonts w:ascii="標楷體" w:eastAsia="標楷體" w:hAnsi="標楷體" w:cs="標楷體" w:hint="eastAsia"/>
          <w:b/>
          <w:color w:val="000000"/>
          <w:sz w:val="28"/>
          <w:szCs w:val="28"/>
        </w:rPr>
      </w:pPr>
      <w:r>
        <w:rPr>
          <w:rFonts w:eastAsia="標楷體" w:cs="標楷體" w:hint="eastAsia"/>
          <w:color w:val="000000"/>
          <w:sz w:val="28"/>
          <w:szCs w:val="28"/>
        </w:rPr>
        <w:t>母子傳染之高危險群</w:t>
      </w:r>
      <w:r>
        <w:rPr>
          <w:rFonts w:eastAsia="標楷體" w:cs="標楷體" w:hint="eastAsia"/>
          <w:color w:val="000000"/>
          <w:sz w:val="28"/>
          <w:szCs w:val="28"/>
        </w:rPr>
        <w:t>B</w:t>
      </w:r>
      <w:r>
        <w:rPr>
          <w:rFonts w:eastAsia="標楷體" w:cs="標楷體" w:hint="eastAsia"/>
          <w:color w:val="000000"/>
          <w:sz w:val="28"/>
          <w:szCs w:val="28"/>
        </w:rPr>
        <w:t>肝帶原母親，除了</w:t>
      </w:r>
      <w:r>
        <w:rPr>
          <w:rFonts w:eastAsia="標楷體" w:cs="標楷體" w:hint="eastAsia"/>
          <w:color w:val="000000"/>
          <w:sz w:val="28"/>
          <w:szCs w:val="28"/>
        </w:rPr>
        <w:t>HBeAg</w:t>
      </w:r>
      <w:r>
        <w:rPr>
          <w:rFonts w:eastAsia="標楷體" w:cs="標楷體" w:hint="eastAsia"/>
          <w:color w:val="000000"/>
          <w:sz w:val="28"/>
          <w:szCs w:val="28"/>
        </w:rPr>
        <w:t>陽性之外，高病毒量也是一個重要的因素，根據本團隊最新之研究結果，母親病毒量</w:t>
      </w:r>
      <w:r>
        <w:rPr>
          <w:rFonts w:eastAsia="Times New Roman" w:hint="eastAsia"/>
          <w:color w:val="000000"/>
          <w:sz w:val="28"/>
          <w:szCs w:val="28"/>
        </w:rPr>
        <w:t xml:space="preserve"> </w:t>
      </w:r>
      <w:r>
        <w:rPr>
          <w:rFonts w:eastAsia="標楷體" w:cs="標楷體" w:hint="eastAsia"/>
          <w:color w:val="000000"/>
          <w:sz w:val="28"/>
          <w:szCs w:val="28"/>
        </w:rPr>
        <w:t>&gt; 10</w:t>
      </w:r>
      <w:r>
        <w:rPr>
          <w:rFonts w:eastAsia="標楷體" w:cs="標楷體" w:hint="eastAsia"/>
          <w:color w:val="000000"/>
          <w:sz w:val="28"/>
          <w:szCs w:val="28"/>
          <w:vertAlign w:val="superscript"/>
        </w:rPr>
        <w:t xml:space="preserve">8 </w:t>
      </w:r>
      <w:r>
        <w:rPr>
          <w:rFonts w:eastAsia="標楷體" w:cs="標楷體" w:hint="eastAsia"/>
          <w:color w:val="000000"/>
          <w:sz w:val="28"/>
          <w:szCs w:val="28"/>
        </w:rPr>
        <w:t>copies/mL</w:t>
      </w:r>
      <w:r>
        <w:rPr>
          <w:rFonts w:eastAsia="標楷體" w:cs="標楷體" w:hint="eastAsia"/>
          <w:color w:val="000000"/>
          <w:sz w:val="28"/>
          <w:szCs w:val="28"/>
        </w:rPr>
        <w:t>者，子女感染機率最高，且因國人對於臨床試驗仍有疑慮</w:t>
      </w:r>
      <w:r>
        <w:rPr>
          <w:rFonts w:eastAsia="標楷體" w:cs="標楷體" w:hint="eastAsia"/>
          <w:color w:val="000000"/>
          <w:sz w:val="28"/>
          <w:szCs w:val="28"/>
        </w:rPr>
        <w:t xml:space="preserve">; </w:t>
      </w:r>
      <w:r>
        <w:rPr>
          <w:rFonts w:eastAsia="標楷體" w:cs="標楷體" w:hint="eastAsia"/>
          <w:color w:val="000000"/>
          <w:sz w:val="28"/>
          <w:szCs w:val="28"/>
        </w:rPr>
        <w:t>因此我們將試驗對象集中在最高危險群，以達成最大之治療效益與最小之風險。本研究在</w:t>
      </w:r>
      <w:r>
        <w:rPr>
          <w:rFonts w:eastAsia="標楷體" w:hint="eastAsia"/>
          <w:color w:val="000000"/>
          <w:sz w:val="28"/>
          <w:szCs w:val="28"/>
        </w:rPr>
        <w:t>評估孕婦在第三孕期使用</w:t>
      </w:r>
      <w:r>
        <w:rPr>
          <w:rFonts w:eastAsia="標楷體" w:hint="eastAsia"/>
          <w:color w:val="000000"/>
          <w:sz w:val="28"/>
          <w:szCs w:val="28"/>
        </w:rPr>
        <w:t>B</w:t>
      </w:r>
      <w:proofErr w:type="gramStart"/>
      <w:r>
        <w:rPr>
          <w:rFonts w:eastAsia="標楷體" w:hint="eastAsia"/>
          <w:color w:val="000000"/>
          <w:sz w:val="28"/>
          <w:szCs w:val="28"/>
        </w:rPr>
        <w:t>肝抗病毒</w:t>
      </w:r>
      <w:proofErr w:type="gramEnd"/>
      <w:r>
        <w:rPr>
          <w:rFonts w:eastAsia="標楷體" w:hint="eastAsia"/>
          <w:color w:val="000000"/>
          <w:sz w:val="28"/>
          <w:szCs w:val="28"/>
        </w:rPr>
        <w:t>藥物以降低母子傳染之效果，並追蹤</w:t>
      </w:r>
      <w:r>
        <w:rPr>
          <w:rFonts w:eastAsia="標楷體" w:hint="eastAsia"/>
          <w:color w:val="000000"/>
          <w:sz w:val="28"/>
          <w:szCs w:val="28"/>
        </w:rPr>
        <w:t>B</w:t>
      </w:r>
      <w:r>
        <w:rPr>
          <w:rFonts w:eastAsia="標楷體" w:hint="eastAsia"/>
          <w:color w:val="000000"/>
          <w:sz w:val="28"/>
          <w:szCs w:val="28"/>
        </w:rPr>
        <w:t>肝帶原母親在孕期及產後之</w:t>
      </w:r>
      <w:r>
        <w:rPr>
          <w:rFonts w:eastAsia="標楷體" w:hint="eastAsia"/>
          <w:color w:val="000000"/>
          <w:sz w:val="28"/>
          <w:szCs w:val="28"/>
        </w:rPr>
        <w:t>B</w:t>
      </w:r>
      <w:r>
        <w:rPr>
          <w:rFonts w:eastAsia="標楷體" w:hint="eastAsia"/>
          <w:color w:val="000000"/>
          <w:sz w:val="28"/>
          <w:szCs w:val="28"/>
        </w:rPr>
        <w:t>型肝炎相關健康狀況，期能對於我國之</w:t>
      </w:r>
      <w:r>
        <w:rPr>
          <w:rFonts w:eastAsia="標楷體" w:hint="eastAsia"/>
          <w:color w:val="000000"/>
          <w:sz w:val="28"/>
          <w:szCs w:val="28"/>
        </w:rPr>
        <w:t>B</w:t>
      </w:r>
      <w:r>
        <w:rPr>
          <w:rFonts w:eastAsia="標楷體" w:hint="eastAsia"/>
          <w:color w:val="000000"/>
          <w:sz w:val="28"/>
          <w:szCs w:val="28"/>
        </w:rPr>
        <w:t>肝防治，作</w:t>
      </w:r>
      <w:proofErr w:type="gramStart"/>
      <w:r>
        <w:rPr>
          <w:rFonts w:eastAsia="標楷體" w:hint="eastAsia"/>
          <w:color w:val="000000"/>
          <w:sz w:val="28"/>
          <w:szCs w:val="28"/>
        </w:rPr>
        <w:t>一</w:t>
      </w:r>
      <w:proofErr w:type="gramEnd"/>
      <w:r>
        <w:rPr>
          <w:rFonts w:eastAsia="標楷體" w:hint="eastAsia"/>
          <w:color w:val="000000"/>
          <w:sz w:val="28"/>
          <w:szCs w:val="28"/>
        </w:rPr>
        <w:t>突破之貢獻。</w:t>
      </w:r>
    </w:p>
    <w:p w:rsidR="00DE54CE" w:rsidRDefault="00DE54CE" w:rsidP="00DE54CE">
      <w:pPr>
        <w:pageBreakBefore/>
        <w:spacing w:before="120" w:line="480" w:lineRule="exact"/>
        <w:ind w:right="-686"/>
        <w:rPr>
          <w:rFonts w:eastAsia="標楷體" w:cs="標楷體" w:hint="eastAsia"/>
          <w:color w:val="000000"/>
          <w:sz w:val="28"/>
          <w:szCs w:val="28"/>
        </w:rPr>
      </w:pPr>
      <w:r>
        <w:rPr>
          <w:rFonts w:ascii="標楷體" w:eastAsia="標楷體" w:hAnsi="標楷體" w:cs="標楷體" w:hint="eastAsia"/>
          <w:b/>
          <w:color w:val="000000"/>
          <w:sz w:val="28"/>
          <w:szCs w:val="28"/>
        </w:rPr>
        <w:lastRenderedPageBreak/>
        <w:t>(二)材料與方法：</w:t>
      </w:r>
    </w:p>
    <w:p w:rsidR="00DE54CE" w:rsidRDefault="00DE54CE" w:rsidP="00DE54CE">
      <w:pPr>
        <w:spacing w:before="50" w:line="480" w:lineRule="exact"/>
        <w:ind w:left="60" w:right="60" w:firstLine="364"/>
        <w:rPr>
          <w:rFonts w:eastAsia="標楷體" w:hint="eastAsia"/>
          <w:b/>
          <w:color w:val="000000"/>
          <w:sz w:val="28"/>
          <w:szCs w:val="28"/>
        </w:rPr>
      </w:pPr>
      <w:r>
        <w:rPr>
          <w:rFonts w:eastAsia="標楷體" w:cs="標楷體" w:hint="eastAsia"/>
          <w:color w:val="000000"/>
          <w:sz w:val="28"/>
          <w:szCs w:val="28"/>
        </w:rPr>
        <w:t>本研究為一延續性</w:t>
      </w:r>
      <w:r>
        <w:rPr>
          <w:rFonts w:eastAsia="標楷體" w:cs="標楷體"/>
          <w:color w:val="000000"/>
          <w:sz w:val="28"/>
          <w:szCs w:val="28"/>
        </w:rPr>
        <w:t>本國多中心研究</w:t>
      </w:r>
      <w:r>
        <w:rPr>
          <w:rFonts w:eastAsia="標楷體" w:cs="標楷體" w:hint="eastAsia"/>
          <w:color w:val="000000"/>
          <w:sz w:val="28"/>
          <w:szCs w:val="28"/>
        </w:rPr>
        <w:t>。</w:t>
      </w:r>
      <w:r>
        <w:rPr>
          <w:rFonts w:eastAsia="標楷體" w:cs="標楷體"/>
          <w:color w:val="000000"/>
          <w:sz w:val="28"/>
          <w:szCs w:val="28"/>
        </w:rPr>
        <w:t>我們在</w:t>
      </w:r>
      <w:r>
        <w:rPr>
          <w:rFonts w:eastAsia="標楷體" w:cs="標楷體" w:hint="eastAsia"/>
          <w:color w:val="000000"/>
          <w:sz w:val="28"/>
          <w:szCs w:val="28"/>
        </w:rPr>
        <w:t>12</w:t>
      </w:r>
      <w:r>
        <w:rPr>
          <w:rFonts w:eastAsia="標楷體" w:cs="標楷體" w:hint="eastAsia"/>
          <w:color w:val="000000"/>
          <w:sz w:val="28"/>
          <w:szCs w:val="28"/>
        </w:rPr>
        <w:t>家合作醫院篩檢</w:t>
      </w:r>
      <w:r>
        <w:rPr>
          <w:rFonts w:eastAsia="標楷體" w:cs="標楷體"/>
          <w:color w:val="000000"/>
          <w:sz w:val="28"/>
          <w:szCs w:val="28"/>
        </w:rPr>
        <w:t>年齡</w:t>
      </w:r>
      <w:r>
        <w:rPr>
          <w:rFonts w:eastAsia="標楷體" w:cs="標楷體"/>
          <w:color w:val="000000"/>
          <w:sz w:val="28"/>
          <w:szCs w:val="28"/>
        </w:rPr>
        <w:t>20-</w:t>
      </w:r>
      <w:r>
        <w:rPr>
          <w:rFonts w:eastAsia="標楷體" w:cs="標楷體" w:hint="eastAsia"/>
          <w:color w:val="000000"/>
          <w:sz w:val="28"/>
          <w:szCs w:val="28"/>
        </w:rPr>
        <w:t>4</w:t>
      </w:r>
      <w:r>
        <w:rPr>
          <w:rFonts w:eastAsia="標楷體" w:cs="標楷體"/>
          <w:color w:val="000000"/>
          <w:sz w:val="28"/>
          <w:szCs w:val="28"/>
        </w:rPr>
        <w:t>0</w:t>
      </w:r>
      <w:r>
        <w:rPr>
          <w:rFonts w:eastAsia="標楷體" w:cs="標楷體"/>
          <w:color w:val="000000"/>
          <w:sz w:val="28"/>
          <w:szCs w:val="28"/>
        </w:rPr>
        <w:t>歲</w:t>
      </w:r>
      <w:r>
        <w:rPr>
          <w:rFonts w:eastAsia="標楷體" w:cs="標楷體" w:hint="eastAsia"/>
          <w:color w:val="000000"/>
          <w:sz w:val="28"/>
          <w:szCs w:val="28"/>
        </w:rPr>
        <w:t>，</w:t>
      </w:r>
      <w:r>
        <w:rPr>
          <w:rFonts w:eastAsia="標楷體" w:cs="標楷體"/>
          <w:color w:val="000000"/>
          <w:sz w:val="28"/>
          <w:szCs w:val="28"/>
        </w:rPr>
        <w:t>懷孕</w:t>
      </w:r>
      <w:r>
        <w:rPr>
          <w:rFonts w:eastAsia="標楷體" w:cs="標楷體"/>
          <w:color w:val="000000"/>
          <w:sz w:val="28"/>
          <w:szCs w:val="28"/>
        </w:rPr>
        <w:t>20-</w:t>
      </w:r>
      <w:r>
        <w:rPr>
          <w:rFonts w:eastAsia="標楷體" w:cs="標楷體" w:hint="eastAsia"/>
          <w:color w:val="000000"/>
          <w:sz w:val="28"/>
          <w:szCs w:val="28"/>
        </w:rPr>
        <w:t>32</w:t>
      </w:r>
      <w:proofErr w:type="gramStart"/>
      <w:r>
        <w:rPr>
          <w:rFonts w:eastAsia="標楷體" w:cs="標楷體" w:hint="eastAsia"/>
          <w:color w:val="000000"/>
          <w:sz w:val="28"/>
          <w:szCs w:val="28"/>
        </w:rPr>
        <w:t>週</w:t>
      </w:r>
      <w:proofErr w:type="gramEnd"/>
      <w:r>
        <w:rPr>
          <w:rFonts w:eastAsia="標楷體" w:cs="標楷體" w:hint="eastAsia"/>
          <w:color w:val="000000"/>
          <w:sz w:val="28"/>
          <w:szCs w:val="28"/>
        </w:rPr>
        <w:t>且為</w:t>
      </w:r>
      <w:r>
        <w:rPr>
          <w:rFonts w:eastAsia="標楷體" w:cs="標楷體"/>
          <w:color w:val="000000"/>
          <w:sz w:val="28"/>
          <w:szCs w:val="28"/>
        </w:rPr>
        <w:t>B</w:t>
      </w:r>
      <w:r>
        <w:rPr>
          <w:rFonts w:eastAsia="標楷體" w:cs="標楷體"/>
          <w:color w:val="000000"/>
          <w:sz w:val="28"/>
          <w:szCs w:val="28"/>
        </w:rPr>
        <w:t>型肝炎</w:t>
      </w:r>
      <w:r>
        <w:rPr>
          <w:rFonts w:eastAsia="標楷體" w:cs="標楷體" w:hint="eastAsia"/>
          <w:color w:val="000000"/>
          <w:sz w:val="28"/>
          <w:szCs w:val="28"/>
        </w:rPr>
        <w:t>雙陽性</w:t>
      </w:r>
      <w:r>
        <w:rPr>
          <w:rFonts w:eastAsia="標楷體" w:cs="標楷體"/>
          <w:color w:val="000000"/>
          <w:sz w:val="28"/>
          <w:szCs w:val="28"/>
        </w:rPr>
        <w:t>HBeAg</w:t>
      </w:r>
      <w:r>
        <w:rPr>
          <w:rFonts w:eastAsia="標楷體" w:cs="標楷體" w:hint="eastAsia"/>
          <w:color w:val="000000"/>
          <w:sz w:val="28"/>
          <w:szCs w:val="28"/>
        </w:rPr>
        <w:t>(+)/HBeAg(+)</w:t>
      </w:r>
      <w:r>
        <w:rPr>
          <w:rFonts w:eastAsia="標楷體" w:cs="標楷體" w:hint="eastAsia"/>
          <w:color w:val="000000"/>
          <w:sz w:val="28"/>
          <w:szCs w:val="28"/>
        </w:rPr>
        <w:t>之健康</w:t>
      </w:r>
      <w:r>
        <w:rPr>
          <w:rFonts w:eastAsia="標楷體" w:cs="標楷體"/>
          <w:color w:val="000000"/>
          <w:sz w:val="28"/>
          <w:szCs w:val="28"/>
        </w:rPr>
        <w:t>孕婦</w:t>
      </w:r>
      <w:r>
        <w:rPr>
          <w:rFonts w:eastAsia="標楷體" w:cs="標楷體" w:hint="eastAsia"/>
          <w:color w:val="000000"/>
          <w:sz w:val="28"/>
          <w:szCs w:val="28"/>
        </w:rPr>
        <w:t>。</w:t>
      </w:r>
    </w:p>
    <w:p w:rsidR="00DE54CE" w:rsidRDefault="00DE54CE" w:rsidP="00DE54CE">
      <w:pPr>
        <w:spacing w:before="120" w:line="480" w:lineRule="exact"/>
        <w:ind w:left="284" w:right="57"/>
        <w:rPr>
          <w:rFonts w:eastAsia="標楷體" w:cs="標楷體" w:hint="eastAsia"/>
          <w:b/>
          <w:bCs/>
          <w:color w:val="000000"/>
          <w:sz w:val="28"/>
          <w:szCs w:val="28"/>
        </w:rPr>
      </w:pPr>
      <w:r>
        <w:rPr>
          <w:rFonts w:eastAsia="標楷體" w:hint="eastAsia"/>
          <w:b/>
          <w:color w:val="000000"/>
          <w:sz w:val="28"/>
          <w:szCs w:val="28"/>
        </w:rPr>
        <w:t>(A)</w:t>
      </w:r>
      <w:r>
        <w:rPr>
          <w:rFonts w:eastAsia="標楷體" w:cs="標楷體"/>
          <w:b/>
          <w:bCs/>
          <w:color w:val="000000"/>
          <w:sz w:val="28"/>
          <w:szCs w:val="28"/>
        </w:rPr>
        <w:t>試驗</w:t>
      </w:r>
      <w:r>
        <w:rPr>
          <w:rFonts w:eastAsia="標楷體" w:cs="標楷體" w:hint="eastAsia"/>
          <w:b/>
          <w:bCs/>
          <w:color w:val="000000"/>
          <w:sz w:val="28"/>
          <w:szCs w:val="28"/>
        </w:rPr>
        <w:t>主要納入條件</w:t>
      </w:r>
      <w:r>
        <w:rPr>
          <w:rFonts w:eastAsia="標楷體" w:cs="標楷體" w:hint="eastAsia"/>
          <w:bCs/>
          <w:color w:val="000000"/>
          <w:sz w:val="28"/>
          <w:szCs w:val="28"/>
        </w:rPr>
        <w:t>：</w:t>
      </w:r>
    </w:p>
    <w:p w:rsidR="00DE54CE" w:rsidRDefault="00DE54CE" w:rsidP="00DE54CE">
      <w:pPr>
        <w:spacing w:before="120" w:line="480" w:lineRule="exact"/>
        <w:ind w:left="284"/>
        <w:rPr>
          <w:rFonts w:eastAsia="標楷體" w:cs="標楷體" w:hint="eastAsia"/>
          <w:bCs/>
          <w:color w:val="000000"/>
          <w:sz w:val="28"/>
          <w:szCs w:val="28"/>
        </w:rPr>
      </w:pPr>
      <w:r>
        <w:rPr>
          <w:rFonts w:eastAsia="標楷體" w:cs="標楷體" w:hint="eastAsia"/>
          <w:b/>
          <w:bCs/>
          <w:color w:val="000000"/>
          <w:sz w:val="28"/>
          <w:szCs w:val="28"/>
        </w:rPr>
        <w:t>受試者必須於妊娠</w:t>
      </w:r>
      <w:r>
        <w:rPr>
          <w:rFonts w:eastAsia="標楷體" w:cs="標楷體" w:hint="eastAsia"/>
          <w:b/>
          <w:bCs/>
          <w:color w:val="000000"/>
          <w:sz w:val="28"/>
          <w:szCs w:val="28"/>
        </w:rPr>
        <w:t>30</w:t>
      </w:r>
      <w:proofErr w:type="gramStart"/>
      <w:r>
        <w:rPr>
          <w:rFonts w:eastAsia="標楷體" w:cs="標楷體" w:hint="eastAsia"/>
          <w:b/>
          <w:bCs/>
          <w:color w:val="000000"/>
          <w:sz w:val="28"/>
          <w:szCs w:val="28"/>
        </w:rPr>
        <w:t>週</w:t>
      </w:r>
      <w:proofErr w:type="gramEnd"/>
      <w:r>
        <w:rPr>
          <w:rFonts w:eastAsia="標楷體" w:cs="標楷體" w:hint="eastAsia"/>
          <w:b/>
          <w:bCs/>
          <w:color w:val="000000"/>
          <w:sz w:val="28"/>
          <w:szCs w:val="28"/>
        </w:rPr>
        <w:t>之前接受</w:t>
      </w:r>
      <w:r>
        <w:rPr>
          <w:rFonts w:eastAsia="標楷體" w:cs="標楷體" w:hint="eastAsia"/>
          <w:b/>
          <w:bCs/>
          <w:color w:val="000000"/>
          <w:sz w:val="28"/>
          <w:szCs w:val="28"/>
        </w:rPr>
        <w:t>B</w:t>
      </w:r>
      <w:r>
        <w:rPr>
          <w:rFonts w:eastAsia="標楷體" w:cs="標楷體" w:hint="eastAsia"/>
          <w:b/>
          <w:bCs/>
          <w:color w:val="000000"/>
          <w:sz w:val="28"/>
          <w:szCs w:val="28"/>
        </w:rPr>
        <w:t>型肝炎病毒表面抗原</w:t>
      </w:r>
      <w:r>
        <w:rPr>
          <w:rFonts w:eastAsia="標楷體" w:cs="標楷體" w:hint="eastAsia"/>
          <w:b/>
          <w:bCs/>
          <w:color w:val="000000"/>
          <w:sz w:val="28"/>
          <w:szCs w:val="28"/>
        </w:rPr>
        <w:t>(HBsAg)</w:t>
      </w:r>
      <w:r>
        <w:rPr>
          <w:rFonts w:eastAsia="標楷體" w:cs="標楷體" w:hint="eastAsia"/>
          <w:b/>
          <w:bCs/>
          <w:color w:val="000000"/>
          <w:sz w:val="28"/>
          <w:szCs w:val="28"/>
        </w:rPr>
        <w:t>及</w:t>
      </w:r>
      <w:r>
        <w:rPr>
          <w:rFonts w:eastAsia="標楷體" w:cs="標楷體" w:hint="eastAsia"/>
          <w:b/>
          <w:bCs/>
          <w:color w:val="000000"/>
          <w:sz w:val="28"/>
          <w:szCs w:val="28"/>
        </w:rPr>
        <w:t>HBeAg</w:t>
      </w:r>
      <w:proofErr w:type="gramStart"/>
      <w:r>
        <w:rPr>
          <w:rFonts w:eastAsia="標楷體" w:cs="標楷體" w:hint="eastAsia"/>
          <w:b/>
          <w:bCs/>
          <w:color w:val="000000"/>
          <w:sz w:val="28"/>
          <w:szCs w:val="28"/>
        </w:rPr>
        <w:t>篩檢且符合</w:t>
      </w:r>
      <w:proofErr w:type="gramEnd"/>
      <w:r>
        <w:rPr>
          <w:rFonts w:eastAsia="標楷體" w:cs="標楷體" w:hint="eastAsia"/>
          <w:b/>
          <w:bCs/>
          <w:color w:val="000000"/>
          <w:sz w:val="28"/>
          <w:szCs w:val="28"/>
        </w:rPr>
        <w:t>以下條件方能參與本研究：</w:t>
      </w:r>
    </w:p>
    <w:p w:rsidR="00DE54CE" w:rsidRDefault="00DE54CE" w:rsidP="00DE54CE">
      <w:pPr>
        <w:spacing w:before="50" w:line="480" w:lineRule="exact"/>
        <w:ind w:left="425" w:right="57"/>
        <w:rPr>
          <w:rFonts w:eastAsia="標楷體" w:cs="標楷體" w:hint="eastAsia"/>
          <w:bCs/>
          <w:color w:val="000000"/>
          <w:sz w:val="28"/>
          <w:szCs w:val="28"/>
        </w:rPr>
      </w:pPr>
      <w:r>
        <w:rPr>
          <w:rFonts w:eastAsia="標楷體" w:cs="標楷體" w:hint="eastAsia"/>
          <w:bCs/>
          <w:color w:val="000000"/>
          <w:sz w:val="28"/>
          <w:szCs w:val="28"/>
        </w:rPr>
        <w:t>1.</w:t>
      </w:r>
      <w:r>
        <w:rPr>
          <w:rFonts w:eastAsia="標楷體" w:cs="標楷體" w:hint="eastAsia"/>
          <w:bCs/>
          <w:color w:val="000000"/>
          <w:sz w:val="28"/>
          <w:szCs w:val="28"/>
        </w:rPr>
        <w:t>慢性</w:t>
      </w:r>
      <w:r>
        <w:rPr>
          <w:rFonts w:eastAsia="標楷體" w:cs="標楷體" w:hint="eastAsia"/>
          <w:bCs/>
          <w:color w:val="000000"/>
          <w:sz w:val="28"/>
          <w:szCs w:val="28"/>
        </w:rPr>
        <w:t>B</w:t>
      </w:r>
      <w:r>
        <w:rPr>
          <w:rFonts w:eastAsia="標楷體" w:cs="標楷體" w:hint="eastAsia"/>
          <w:bCs/>
          <w:color w:val="000000"/>
          <w:sz w:val="28"/>
          <w:szCs w:val="28"/>
        </w:rPr>
        <w:t>型肝炎帶原者</w:t>
      </w:r>
    </w:p>
    <w:p w:rsidR="00DE54CE" w:rsidRDefault="00DE54CE" w:rsidP="00DE54CE">
      <w:pPr>
        <w:spacing w:before="50" w:line="480" w:lineRule="exact"/>
        <w:ind w:left="425" w:right="57"/>
        <w:rPr>
          <w:rFonts w:eastAsia="標楷體" w:cs="標楷體" w:hint="eastAsia"/>
          <w:bCs/>
          <w:color w:val="000000"/>
          <w:sz w:val="28"/>
          <w:szCs w:val="28"/>
        </w:rPr>
      </w:pPr>
      <w:r>
        <w:rPr>
          <w:rFonts w:eastAsia="標楷體" w:cs="標楷體" w:hint="eastAsia"/>
          <w:bCs/>
          <w:color w:val="000000"/>
          <w:sz w:val="28"/>
          <w:szCs w:val="28"/>
        </w:rPr>
        <w:t>2.B</w:t>
      </w:r>
      <w:r>
        <w:rPr>
          <w:rFonts w:eastAsia="標楷體" w:cs="標楷體" w:hint="eastAsia"/>
          <w:bCs/>
          <w:color w:val="000000"/>
          <w:sz w:val="28"/>
          <w:szCs w:val="28"/>
        </w:rPr>
        <w:t>型肝炎病毒</w:t>
      </w:r>
      <w:r>
        <w:rPr>
          <w:rFonts w:eastAsia="標楷體" w:cs="標楷體" w:hint="eastAsia"/>
          <w:bCs/>
          <w:color w:val="000000"/>
          <w:sz w:val="28"/>
          <w:szCs w:val="28"/>
        </w:rPr>
        <w:t>e</w:t>
      </w:r>
      <w:r>
        <w:rPr>
          <w:rFonts w:eastAsia="標楷體" w:cs="標楷體" w:hint="eastAsia"/>
          <w:bCs/>
          <w:color w:val="000000"/>
          <w:sz w:val="28"/>
          <w:szCs w:val="28"/>
        </w:rPr>
        <w:t>抗原</w:t>
      </w:r>
      <w:r>
        <w:rPr>
          <w:rFonts w:eastAsia="標楷體" w:cs="標楷體" w:hint="eastAsia"/>
          <w:bCs/>
          <w:color w:val="000000"/>
          <w:sz w:val="28"/>
          <w:szCs w:val="28"/>
        </w:rPr>
        <w:t>(HBeAg)</w:t>
      </w:r>
      <w:r>
        <w:rPr>
          <w:rFonts w:eastAsia="標楷體" w:cs="標楷體" w:hint="eastAsia"/>
          <w:bCs/>
          <w:color w:val="000000"/>
          <w:sz w:val="28"/>
          <w:szCs w:val="28"/>
        </w:rPr>
        <w:t>陽性</w:t>
      </w:r>
    </w:p>
    <w:p w:rsidR="00DE54CE" w:rsidRDefault="00DE54CE" w:rsidP="00DE54CE">
      <w:pPr>
        <w:spacing w:before="50" w:line="480" w:lineRule="exact"/>
        <w:ind w:left="425" w:right="57"/>
        <w:rPr>
          <w:rFonts w:eastAsia="標楷體" w:cs="標楷體" w:hint="eastAsia"/>
          <w:bCs/>
          <w:color w:val="000000"/>
          <w:sz w:val="28"/>
          <w:szCs w:val="28"/>
        </w:rPr>
      </w:pPr>
      <w:r>
        <w:rPr>
          <w:rFonts w:eastAsia="標楷體" w:cs="標楷體" w:hint="eastAsia"/>
          <w:bCs/>
          <w:color w:val="000000"/>
          <w:sz w:val="28"/>
          <w:szCs w:val="28"/>
        </w:rPr>
        <w:t>3.</w:t>
      </w:r>
      <w:r>
        <w:rPr>
          <w:rFonts w:eastAsia="標楷體" w:cs="標楷體" w:hint="eastAsia"/>
          <w:bCs/>
          <w:color w:val="000000"/>
          <w:sz w:val="28"/>
          <w:szCs w:val="28"/>
        </w:rPr>
        <w:t>血清病毒量大於</w:t>
      </w:r>
      <w:r>
        <w:rPr>
          <w:rFonts w:eastAsia="標楷體" w:cs="標楷體" w:hint="eastAsia"/>
          <w:bCs/>
          <w:color w:val="000000"/>
          <w:sz w:val="28"/>
          <w:szCs w:val="28"/>
        </w:rPr>
        <w:t>10</w:t>
      </w:r>
      <w:r>
        <w:rPr>
          <w:rFonts w:eastAsia="標楷體" w:cs="標楷體" w:hint="eastAsia"/>
          <w:bCs/>
          <w:color w:val="000000"/>
          <w:sz w:val="28"/>
          <w:szCs w:val="28"/>
          <w:vertAlign w:val="superscript"/>
        </w:rPr>
        <w:t>8</w:t>
      </w:r>
      <w:r>
        <w:rPr>
          <w:rFonts w:eastAsia="標楷體" w:cs="標楷體" w:hint="eastAsia"/>
          <w:bCs/>
          <w:color w:val="000000"/>
          <w:sz w:val="28"/>
          <w:szCs w:val="28"/>
        </w:rPr>
        <w:t xml:space="preserve"> copies/mL</w:t>
      </w:r>
    </w:p>
    <w:p w:rsidR="00DE54CE" w:rsidRDefault="00DE54CE" w:rsidP="00DE54CE">
      <w:pPr>
        <w:spacing w:before="50" w:line="480" w:lineRule="exact"/>
        <w:ind w:left="425" w:right="57"/>
        <w:rPr>
          <w:rFonts w:eastAsia="標楷體" w:hint="eastAsia"/>
          <w:b/>
          <w:color w:val="000000"/>
          <w:sz w:val="28"/>
          <w:szCs w:val="28"/>
        </w:rPr>
      </w:pPr>
      <w:r>
        <w:rPr>
          <w:rFonts w:eastAsia="標楷體" w:cs="標楷體" w:hint="eastAsia"/>
          <w:bCs/>
          <w:color w:val="000000"/>
          <w:sz w:val="28"/>
          <w:szCs w:val="28"/>
        </w:rPr>
        <w:t>4.</w:t>
      </w:r>
      <w:r>
        <w:rPr>
          <w:rFonts w:eastAsia="標楷體" w:cs="標楷體" w:hint="eastAsia"/>
          <w:bCs/>
          <w:color w:val="000000"/>
          <w:sz w:val="28"/>
          <w:szCs w:val="28"/>
        </w:rPr>
        <w:t>懷孕</w:t>
      </w:r>
      <w:r>
        <w:rPr>
          <w:rFonts w:eastAsia="標楷體" w:cs="標楷體" w:hint="eastAsia"/>
          <w:bCs/>
          <w:color w:val="000000"/>
          <w:sz w:val="28"/>
          <w:szCs w:val="28"/>
        </w:rPr>
        <w:t>30-32</w:t>
      </w:r>
      <w:proofErr w:type="gramStart"/>
      <w:r>
        <w:rPr>
          <w:rFonts w:eastAsia="標楷體" w:cs="標楷體" w:hint="eastAsia"/>
          <w:bCs/>
          <w:color w:val="000000"/>
          <w:sz w:val="28"/>
          <w:szCs w:val="28"/>
        </w:rPr>
        <w:t>週</w:t>
      </w:r>
      <w:proofErr w:type="gramEnd"/>
      <w:r>
        <w:rPr>
          <w:rFonts w:eastAsia="標楷體" w:cs="標楷體" w:hint="eastAsia"/>
          <w:bCs/>
          <w:color w:val="000000"/>
          <w:sz w:val="28"/>
          <w:szCs w:val="28"/>
        </w:rPr>
        <w:t>且無其他健康問題之孕婦</w:t>
      </w:r>
    </w:p>
    <w:p w:rsidR="00DE54CE" w:rsidRDefault="00DE54CE" w:rsidP="00DE54CE">
      <w:pPr>
        <w:spacing w:before="50" w:line="480" w:lineRule="exact"/>
        <w:ind w:left="283" w:right="60"/>
        <w:rPr>
          <w:rFonts w:eastAsia="標楷體" w:cs="標楷體" w:hint="eastAsia"/>
          <w:color w:val="000000"/>
          <w:sz w:val="28"/>
          <w:szCs w:val="28"/>
        </w:rPr>
      </w:pPr>
      <w:r>
        <w:rPr>
          <w:rFonts w:eastAsia="標楷體" w:hint="eastAsia"/>
          <w:b/>
          <w:color w:val="000000"/>
          <w:sz w:val="28"/>
          <w:szCs w:val="28"/>
        </w:rPr>
        <w:t>(B)</w:t>
      </w:r>
      <w:r>
        <w:rPr>
          <w:rFonts w:eastAsia="標楷體" w:cs="標楷體" w:hint="eastAsia"/>
          <w:b/>
          <w:color w:val="000000"/>
          <w:sz w:val="28"/>
          <w:szCs w:val="28"/>
        </w:rPr>
        <w:t>主要排除條件：</w:t>
      </w:r>
    </w:p>
    <w:p w:rsidR="00DE54CE" w:rsidRDefault="00DE54CE" w:rsidP="00DE54CE">
      <w:pPr>
        <w:numPr>
          <w:ilvl w:val="1"/>
          <w:numId w:val="5"/>
        </w:numPr>
        <w:tabs>
          <w:tab w:val="left" w:pos="709"/>
        </w:tabs>
        <w:suppressAutoHyphens/>
        <w:spacing w:before="50" w:line="480" w:lineRule="exact"/>
        <w:ind w:left="709" w:right="62" w:hanging="283"/>
        <w:rPr>
          <w:rFonts w:eastAsia="標楷體" w:cs="標楷體" w:hint="eastAsia"/>
          <w:color w:val="000000"/>
          <w:sz w:val="28"/>
          <w:szCs w:val="28"/>
        </w:rPr>
      </w:pPr>
      <w:r>
        <w:rPr>
          <w:rFonts w:eastAsia="標楷體" w:cs="標楷體" w:hint="eastAsia"/>
          <w:color w:val="000000"/>
          <w:sz w:val="28"/>
          <w:szCs w:val="28"/>
        </w:rPr>
        <w:t>孕婦有重大器官疾病：包括腎功能不全、洗腎患者、心臟病、惡性腫瘤、肝硬化、參加檢驗時肝功能異常</w:t>
      </w:r>
      <w:r>
        <w:rPr>
          <w:rFonts w:eastAsia="標楷體" w:cs="標楷體" w:hint="eastAsia"/>
          <w:color w:val="000000"/>
          <w:sz w:val="28"/>
          <w:szCs w:val="28"/>
        </w:rPr>
        <w:t>(</w:t>
      </w:r>
      <w:r>
        <w:rPr>
          <w:rFonts w:eastAsia="標楷體" w:cs="標楷體" w:hint="eastAsia"/>
          <w:color w:val="000000"/>
          <w:sz w:val="28"/>
          <w:szCs w:val="28"/>
        </w:rPr>
        <w:t>高於肝功能標準值</w:t>
      </w:r>
      <w:r>
        <w:rPr>
          <w:rFonts w:eastAsia="標楷體" w:cs="標楷體" w:hint="eastAsia"/>
          <w:color w:val="000000"/>
          <w:sz w:val="28"/>
          <w:szCs w:val="28"/>
        </w:rPr>
        <w:t>5</w:t>
      </w:r>
      <w:r>
        <w:rPr>
          <w:rFonts w:eastAsia="標楷體" w:cs="標楷體" w:hint="eastAsia"/>
          <w:color w:val="000000"/>
          <w:sz w:val="28"/>
          <w:szCs w:val="28"/>
        </w:rPr>
        <w:t>倍以上</w:t>
      </w:r>
      <w:r>
        <w:rPr>
          <w:rFonts w:eastAsia="標楷體" w:cs="標楷體" w:hint="eastAsia"/>
          <w:color w:val="000000"/>
          <w:sz w:val="28"/>
          <w:szCs w:val="28"/>
        </w:rPr>
        <w:t>)</w:t>
      </w:r>
      <w:r>
        <w:rPr>
          <w:rFonts w:eastAsia="標楷體" w:cs="標楷體" w:hint="eastAsia"/>
          <w:color w:val="000000"/>
          <w:sz w:val="28"/>
          <w:szCs w:val="28"/>
        </w:rPr>
        <w:t>等</w:t>
      </w:r>
    </w:p>
    <w:p w:rsidR="00DE54CE" w:rsidRDefault="00DE54CE" w:rsidP="00DE54CE">
      <w:pPr>
        <w:numPr>
          <w:ilvl w:val="1"/>
          <w:numId w:val="5"/>
        </w:numPr>
        <w:tabs>
          <w:tab w:val="left" w:pos="709"/>
        </w:tabs>
        <w:suppressAutoHyphens/>
        <w:spacing w:before="50" w:line="480" w:lineRule="exact"/>
        <w:ind w:left="709" w:right="62" w:hanging="283"/>
        <w:rPr>
          <w:rFonts w:eastAsia="標楷體" w:cs="標楷體" w:hint="eastAsia"/>
          <w:color w:val="000000"/>
          <w:sz w:val="28"/>
          <w:szCs w:val="28"/>
        </w:rPr>
      </w:pPr>
      <w:r>
        <w:rPr>
          <w:rFonts w:eastAsia="標楷體" w:cs="標楷體" w:hint="eastAsia"/>
          <w:color w:val="000000"/>
          <w:sz w:val="28"/>
          <w:szCs w:val="28"/>
        </w:rPr>
        <w:t>孕婦合併有人類免疫缺乏病毒</w:t>
      </w:r>
      <w:r>
        <w:rPr>
          <w:rFonts w:eastAsia="標楷體" w:cs="標楷體" w:hint="eastAsia"/>
          <w:color w:val="000000"/>
          <w:sz w:val="28"/>
          <w:szCs w:val="28"/>
        </w:rPr>
        <w:t>(HIV)</w:t>
      </w:r>
      <w:r>
        <w:rPr>
          <w:rFonts w:eastAsia="標楷體" w:cs="標楷體" w:hint="eastAsia"/>
          <w:color w:val="000000"/>
          <w:sz w:val="28"/>
          <w:szCs w:val="28"/>
        </w:rPr>
        <w:t>、</w:t>
      </w:r>
      <w:r>
        <w:rPr>
          <w:rFonts w:eastAsia="標楷體" w:cs="標楷體" w:hint="eastAsia"/>
          <w:color w:val="000000"/>
          <w:sz w:val="28"/>
          <w:szCs w:val="28"/>
        </w:rPr>
        <w:t>C</w:t>
      </w:r>
      <w:r>
        <w:rPr>
          <w:rFonts w:eastAsia="標楷體" w:cs="標楷體" w:hint="eastAsia"/>
          <w:color w:val="000000"/>
          <w:sz w:val="28"/>
          <w:szCs w:val="28"/>
        </w:rPr>
        <w:t>型肝炎病毒</w:t>
      </w:r>
      <w:r>
        <w:rPr>
          <w:rFonts w:eastAsia="標楷體" w:cs="標楷體" w:hint="eastAsia"/>
          <w:color w:val="000000"/>
          <w:sz w:val="28"/>
          <w:szCs w:val="28"/>
        </w:rPr>
        <w:t>(HCV)</w:t>
      </w:r>
      <w:r>
        <w:rPr>
          <w:rFonts w:eastAsia="標楷體" w:cs="標楷體" w:hint="eastAsia"/>
          <w:color w:val="000000"/>
          <w:sz w:val="28"/>
          <w:szCs w:val="28"/>
        </w:rPr>
        <w:t>感染者</w:t>
      </w:r>
    </w:p>
    <w:p w:rsidR="00DE54CE" w:rsidRDefault="00DE54CE" w:rsidP="00DE54CE">
      <w:pPr>
        <w:numPr>
          <w:ilvl w:val="1"/>
          <w:numId w:val="5"/>
        </w:numPr>
        <w:tabs>
          <w:tab w:val="left" w:pos="709"/>
        </w:tabs>
        <w:suppressAutoHyphens/>
        <w:spacing w:before="50" w:line="480" w:lineRule="exact"/>
        <w:ind w:left="709" w:right="62" w:hanging="283"/>
        <w:rPr>
          <w:rFonts w:eastAsia="標楷體" w:cs="標楷體" w:hint="eastAsia"/>
          <w:color w:val="000000"/>
          <w:sz w:val="28"/>
          <w:szCs w:val="28"/>
        </w:rPr>
      </w:pPr>
      <w:r>
        <w:rPr>
          <w:rFonts w:eastAsia="標楷體" w:cs="標楷體" w:hint="eastAsia"/>
          <w:color w:val="000000"/>
          <w:sz w:val="28"/>
          <w:szCs w:val="28"/>
        </w:rPr>
        <w:t>孕婦正接受任何具有抗</w:t>
      </w:r>
      <w:r>
        <w:rPr>
          <w:rFonts w:eastAsia="標楷體" w:cs="標楷體" w:hint="eastAsia"/>
          <w:color w:val="000000"/>
          <w:sz w:val="28"/>
          <w:szCs w:val="28"/>
        </w:rPr>
        <w:t>B</w:t>
      </w:r>
      <w:r>
        <w:rPr>
          <w:rFonts w:eastAsia="標楷體" w:cs="標楷體" w:hint="eastAsia"/>
          <w:color w:val="000000"/>
          <w:sz w:val="28"/>
          <w:szCs w:val="28"/>
        </w:rPr>
        <w:t>肝病毒活性之藥物或任何型式之藥物治療者</w:t>
      </w:r>
    </w:p>
    <w:p w:rsidR="00DE54CE" w:rsidRDefault="00DE54CE" w:rsidP="00DE54CE">
      <w:pPr>
        <w:numPr>
          <w:ilvl w:val="1"/>
          <w:numId w:val="5"/>
        </w:numPr>
        <w:tabs>
          <w:tab w:val="left" w:pos="709"/>
        </w:tabs>
        <w:suppressAutoHyphens/>
        <w:spacing w:before="50" w:line="480" w:lineRule="exact"/>
        <w:ind w:left="709" w:right="62" w:hanging="283"/>
        <w:rPr>
          <w:rFonts w:eastAsia="標楷體" w:cs="標楷體" w:hint="eastAsia"/>
          <w:color w:val="000000"/>
          <w:sz w:val="28"/>
          <w:szCs w:val="28"/>
        </w:rPr>
      </w:pPr>
      <w:r>
        <w:rPr>
          <w:rFonts w:eastAsia="標楷體" w:cs="標楷體" w:hint="eastAsia"/>
          <w:color w:val="000000"/>
          <w:sz w:val="28"/>
          <w:szCs w:val="28"/>
        </w:rPr>
        <w:t>孕婦經婦產科超音波篩檢出先天性胎兒異常者</w:t>
      </w:r>
    </w:p>
    <w:p w:rsidR="00DE54CE" w:rsidRDefault="00DE54CE" w:rsidP="00DE54CE">
      <w:pPr>
        <w:numPr>
          <w:ilvl w:val="1"/>
          <w:numId w:val="5"/>
        </w:numPr>
        <w:tabs>
          <w:tab w:val="left" w:pos="709"/>
        </w:tabs>
        <w:suppressAutoHyphens/>
        <w:spacing w:before="50" w:line="480" w:lineRule="exact"/>
        <w:ind w:left="709" w:right="62" w:hanging="283"/>
        <w:rPr>
          <w:rFonts w:eastAsia="標楷體" w:hint="eastAsia"/>
          <w:b/>
          <w:color w:val="000000"/>
          <w:sz w:val="28"/>
          <w:szCs w:val="28"/>
        </w:rPr>
      </w:pPr>
      <w:r>
        <w:rPr>
          <w:rFonts w:eastAsia="標楷體" w:cs="標楷體" w:hint="eastAsia"/>
          <w:color w:val="000000"/>
          <w:sz w:val="28"/>
          <w:szCs w:val="28"/>
        </w:rPr>
        <w:t>孕婦經羊膜穿刺診斷出胎兒患有唐氏症或其它染色體異常者</w:t>
      </w:r>
    </w:p>
    <w:p w:rsidR="00DE54CE" w:rsidRDefault="00DE54CE" w:rsidP="00DE54CE">
      <w:pPr>
        <w:spacing w:before="120" w:line="480" w:lineRule="exact"/>
        <w:ind w:left="283" w:right="57"/>
        <w:jc w:val="both"/>
        <w:rPr>
          <w:rFonts w:eastAsia="標楷體" w:cs="標楷體" w:hint="eastAsia"/>
          <w:color w:val="000000"/>
          <w:sz w:val="28"/>
          <w:szCs w:val="28"/>
        </w:rPr>
      </w:pPr>
      <w:r>
        <w:rPr>
          <w:rFonts w:eastAsia="標楷體" w:hint="eastAsia"/>
          <w:b/>
          <w:color w:val="000000"/>
          <w:sz w:val="28"/>
          <w:szCs w:val="28"/>
        </w:rPr>
        <w:t>(C)</w:t>
      </w:r>
      <w:r>
        <w:rPr>
          <w:rFonts w:eastAsia="標楷體" w:hint="eastAsia"/>
          <w:b/>
          <w:color w:val="000000"/>
          <w:sz w:val="28"/>
          <w:szCs w:val="28"/>
        </w:rPr>
        <w:t>孕婦個案：</w:t>
      </w:r>
    </w:p>
    <w:p w:rsidR="00DE54CE" w:rsidRDefault="00DE54CE" w:rsidP="00DE54CE">
      <w:pPr>
        <w:spacing w:before="120" w:line="480" w:lineRule="exact"/>
        <w:ind w:left="710" w:hanging="283"/>
        <w:jc w:val="both"/>
        <w:rPr>
          <w:rFonts w:eastAsia="標楷體" w:cs="標楷體" w:hint="eastAsia"/>
          <w:color w:val="000000"/>
          <w:sz w:val="28"/>
          <w:szCs w:val="28"/>
        </w:rPr>
      </w:pPr>
      <w:r>
        <w:rPr>
          <w:rFonts w:eastAsia="標楷體" w:cs="標楷體" w:hint="eastAsia"/>
          <w:color w:val="000000"/>
          <w:sz w:val="28"/>
          <w:szCs w:val="28"/>
        </w:rPr>
        <w:t>1.</w:t>
      </w:r>
      <w:r>
        <w:rPr>
          <w:rFonts w:eastAsia="標楷體" w:cs="標楷體" w:hint="eastAsia"/>
          <w:color w:val="000000"/>
          <w:sz w:val="28"/>
          <w:szCs w:val="28"/>
        </w:rPr>
        <w:t>符合收案條件且個案簽署同意書後，為其抽血檢測</w:t>
      </w:r>
      <w:r>
        <w:rPr>
          <w:rFonts w:eastAsia="標楷體" w:cs="標楷體"/>
          <w:color w:val="000000"/>
          <w:sz w:val="28"/>
          <w:szCs w:val="28"/>
        </w:rPr>
        <w:t>病毒量</w:t>
      </w:r>
      <w:r>
        <w:rPr>
          <w:rFonts w:eastAsia="標楷體" w:cs="標楷體" w:hint="eastAsia"/>
          <w:color w:val="000000"/>
          <w:sz w:val="28"/>
          <w:szCs w:val="28"/>
        </w:rPr>
        <w:t>濃度，病毒量大於</w:t>
      </w:r>
      <w:r>
        <w:rPr>
          <w:rFonts w:eastAsia="標楷體" w:cs="標楷體"/>
          <w:color w:val="000000"/>
          <w:sz w:val="28"/>
          <w:szCs w:val="28"/>
        </w:rPr>
        <w:t>10</w:t>
      </w:r>
      <w:r>
        <w:rPr>
          <w:rFonts w:eastAsia="標楷體" w:cs="標楷體" w:hint="eastAsia"/>
          <w:color w:val="000000"/>
          <w:sz w:val="28"/>
          <w:szCs w:val="28"/>
        </w:rPr>
        <w:t>^8</w:t>
      </w:r>
      <w:r>
        <w:rPr>
          <w:rFonts w:eastAsia="標楷體" w:cs="標楷體"/>
          <w:color w:val="000000"/>
          <w:sz w:val="28"/>
          <w:szCs w:val="28"/>
        </w:rPr>
        <w:t xml:space="preserve"> copies/mL</w:t>
      </w:r>
      <w:r>
        <w:rPr>
          <w:rFonts w:eastAsia="標楷體" w:cs="標楷體"/>
          <w:color w:val="000000"/>
          <w:sz w:val="28"/>
          <w:szCs w:val="28"/>
        </w:rPr>
        <w:t>者，</w:t>
      </w:r>
      <w:r>
        <w:rPr>
          <w:rFonts w:eastAsia="標楷體" w:cs="標楷體" w:hint="eastAsia"/>
          <w:color w:val="000000"/>
          <w:sz w:val="28"/>
          <w:szCs w:val="28"/>
        </w:rPr>
        <w:t>由個案自行選擇參加服藥組治療，或對照組僅接受抽血觀察。</w:t>
      </w:r>
    </w:p>
    <w:p w:rsidR="00DE54CE" w:rsidRDefault="00DE54CE" w:rsidP="00DE54CE">
      <w:pPr>
        <w:spacing w:before="120" w:line="480" w:lineRule="exact"/>
        <w:ind w:left="710" w:right="57" w:hanging="283"/>
        <w:jc w:val="both"/>
        <w:rPr>
          <w:rFonts w:eastAsia="標楷體" w:cs="標楷體" w:hint="eastAsia"/>
          <w:color w:val="000000"/>
          <w:sz w:val="28"/>
          <w:szCs w:val="28"/>
        </w:rPr>
      </w:pPr>
      <w:r>
        <w:rPr>
          <w:rFonts w:eastAsia="標楷體" w:cs="標楷體" w:hint="eastAsia"/>
          <w:color w:val="000000"/>
          <w:sz w:val="28"/>
          <w:szCs w:val="28"/>
        </w:rPr>
        <w:t>2.</w:t>
      </w:r>
      <w:r>
        <w:rPr>
          <w:rFonts w:eastAsia="標楷體" w:cs="標楷體" w:hint="eastAsia"/>
          <w:color w:val="000000"/>
          <w:sz w:val="28"/>
          <w:szCs w:val="28"/>
        </w:rPr>
        <w:t>治療藥物療程：服藥者</w:t>
      </w:r>
      <w:r>
        <w:rPr>
          <w:rFonts w:eastAsia="標楷體" w:cs="標楷體"/>
          <w:color w:val="000000"/>
          <w:sz w:val="28"/>
          <w:szCs w:val="28"/>
        </w:rPr>
        <w:t>自懷孕</w:t>
      </w:r>
      <w:r>
        <w:rPr>
          <w:rFonts w:eastAsia="標楷體" w:cs="標楷體" w:hint="eastAsia"/>
          <w:color w:val="000000"/>
          <w:sz w:val="28"/>
          <w:szCs w:val="28"/>
        </w:rPr>
        <w:t>30-32</w:t>
      </w:r>
      <w:proofErr w:type="gramStart"/>
      <w:r>
        <w:rPr>
          <w:rFonts w:eastAsia="標楷體" w:cs="標楷體"/>
          <w:color w:val="000000"/>
          <w:sz w:val="28"/>
          <w:szCs w:val="28"/>
        </w:rPr>
        <w:t>週</w:t>
      </w:r>
      <w:proofErr w:type="gramEnd"/>
      <w:r>
        <w:rPr>
          <w:rFonts w:eastAsia="標楷體" w:cs="標楷體" w:hint="eastAsia"/>
          <w:color w:val="000000"/>
          <w:sz w:val="28"/>
          <w:szCs w:val="28"/>
        </w:rPr>
        <w:t>(</w:t>
      </w:r>
      <w:r>
        <w:rPr>
          <w:rFonts w:eastAsia="標楷體" w:cs="標楷體" w:hint="eastAsia"/>
          <w:color w:val="000000"/>
          <w:sz w:val="28"/>
          <w:szCs w:val="28"/>
        </w:rPr>
        <w:t>第三孕期</w:t>
      </w:r>
      <w:r>
        <w:rPr>
          <w:rFonts w:eastAsia="標楷體" w:cs="標楷體" w:hint="eastAsia"/>
          <w:color w:val="000000"/>
          <w:sz w:val="28"/>
          <w:szCs w:val="28"/>
        </w:rPr>
        <w:t xml:space="preserve">) </w:t>
      </w:r>
      <w:proofErr w:type="gramStart"/>
      <w:r>
        <w:rPr>
          <w:rFonts w:eastAsia="標楷體" w:cs="標楷體"/>
          <w:color w:val="000000"/>
          <w:sz w:val="28"/>
          <w:szCs w:val="28"/>
        </w:rPr>
        <w:t>起投與</w:t>
      </w:r>
      <w:proofErr w:type="gramEnd"/>
      <w:r>
        <w:rPr>
          <w:rFonts w:eastAsia="標楷體" w:cs="標楷體"/>
          <w:color w:val="000000"/>
          <w:sz w:val="28"/>
          <w:szCs w:val="28"/>
        </w:rPr>
        <w:t>每日</w:t>
      </w:r>
      <w:r>
        <w:rPr>
          <w:rFonts w:eastAsia="標楷體" w:cs="標楷體" w:hint="eastAsia"/>
          <w:color w:val="000000"/>
          <w:sz w:val="28"/>
          <w:szCs w:val="28"/>
        </w:rPr>
        <w:lastRenderedPageBreak/>
        <w:t>Tenofovir Disoproxil Fumarate (TDF) 3</w:t>
      </w:r>
      <w:r>
        <w:rPr>
          <w:rFonts w:eastAsia="標楷體" w:cs="標楷體"/>
          <w:color w:val="000000"/>
          <w:sz w:val="28"/>
          <w:szCs w:val="28"/>
        </w:rPr>
        <w:t>00mg</w:t>
      </w:r>
      <w:r>
        <w:rPr>
          <w:rFonts w:eastAsia="標楷體" w:cs="標楷體" w:hint="eastAsia"/>
          <w:color w:val="000000"/>
          <w:sz w:val="28"/>
          <w:szCs w:val="28"/>
        </w:rPr>
        <w:t>/tab</w:t>
      </w:r>
      <w:r>
        <w:rPr>
          <w:rFonts w:eastAsia="標楷體" w:cs="標楷體"/>
          <w:color w:val="000000"/>
          <w:sz w:val="28"/>
          <w:szCs w:val="28"/>
        </w:rPr>
        <w:t>治療，</w:t>
      </w:r>
      <w:r>
        <w:rPr>
          <w:rFonts w:eastAsia="標楷體" w:cs="標楷體" w:hint="eastAsia"/>
          <w:color w:val="000000"/>
          <w:sz w:val="28"/>
          <w:szCs w:val="28"/>
        </w:rPr>
        <w:t>一天一顆，</w:t>
      </w:r>
      <w:r>
        <w:rPr>
          <w:rFonts w:eastAsia="標楷體" w:cs="標楷體"/>
          <w:color w:val="000000"/>
          <w:sz w:val="28"/>
          <w:szCs w:val="28"/>
        </w:rPr>
        <w:t>至</w:t>
      </w:r>
      <w:r>
        <w:rPr>
          <w:rFonts w:eastAsia="標楷體" w:cs="標楷體" w:hint="eastAsia"/>
          <w:color w:val="000000"/>
          <w:sz w:val="28"/>
          <w:szCs w:val="28"/>
        </w:rPr>
        <w:t>產後</w:t>
      </w:r>
      <w:r>
        <w:rPr>
          <w:rFonts w:eastAsia="標楷體" w:cs="標楷體"/>
          <w:color w:val="000000"/>
          <w:sz w:val="28"/>
          <w:szCs w:val="28"/>
        </w:rPr>
        <w:t>一個月止</w:t>
      </w:r>
      <w:r>
        <w:rPr>
          <w:rFonts w:eastAsia="標楷體" w:cs="標楷體"/>
          <w:color w:val="000000"/>
          <w:sz w:val="28"/>
          <w:szCs w:val="28"/>
        </w:rPr>
        <w:t>;</w:t>
      </w:r>
      <w:r>
        <w:rPr>
          <w:rFonts w:eastAsia="標楷體" w:cs="標楷體" w:hint="eastAsia"/>
          <w:color w:val="000000"/>
          <w:sz w:val="28"/>
          <w:szCs w:val="28"/>
        </w:rPr>
        <w:t xml:space="preserve">　服藥期間約</w:t>
      </w:r>
      <w:r>
        <w:rPr>
          <w:rFonts w:eastAsia="標楷體" w:cs="標楷體" w:hint="eastAsia"/>
          <w:color w:val="000000"/>
          <w:sz w:val="28"/>
          <w:szCs w:val="28"/>
        </w:rPr>
        <w:t>12</w:t>
      </w:r>
      <w:proofErr w:type="gramStart"/>
      <w:r>
        <w:rPr>
          <w:rFonts w:eastAsia="標楷體" w:cs="標楷體" w:hint="eastAsia"/>
          <w:color w:val="000000"/>
          <w:sz w:val="28"/>
          <w:szCs w:val="28"/>
        </w:rPr>
        <w:t>週</w:t>
      </w:r>
      <w:proofErr w:type="gramEnd"/>
      <w:r>
        <w:rPr>
          <w:rFonts w:eastAsia="標楷體" w:cs="標楷體" w:hint="eastAsia"/>
          <w:color w:val="000000"/>
          <w:sz w:val="28"/>
          <w:szCs w:val="28"/>
        </w:rPr>
        <w:t>左右。</w:t>
      </w:r>
    </w:p>
    <w:p w:rsidR="00DE54CE" w:rsidRDefault="00DE54CE" w:rsidP="00DE54CE">
      <w:pPr>
        <w:spacing w:before="120" w:line="480" w:lineRule="exact"/>
        <w:ind w:left="710" w:right="57" w:hanging="283"/>
        <w:jc w:val="both"/>
        <w:rPr>
          <w:rFonts w:eastAsia="標楷體" w:cs="標楷體" w:hint="eastAsia"/>
          <w:color w:val="000000"/>
          <w:sz w:val="28"/>
          <w:szCs w:val="28"/>
        </w:rPr>
      </w:pPr>
      <w:r>
        <w:rPr>
          <w:rFonts w:eastAsia="標楷體" w:cs="標楷體" w:hint="eastAsia"/>
          <w:color w:val="000000"/>
          <w:sz w:val="28"/>
          <w:szCs w:val="28"/>
        </w:rPr>
        <w:t>3.</w:t>
      </w:r>
      <w:r>
        <w:rPr>
          <w:rFonts w:eastAsia="標楷體" w:cs="標楷體" w:hint="eastAsia"/>
          <w:color w:val="000000"/>
          <w:sz w:val="28"/>
          <w:szCs w:val="28"/>
        </w:rPr>
        <w:t>追蹤時程：無論服藥組或對照組</w:t>
      </w:r>
      <w:r>
        <w:rPr>
          <w:rFonts w:eastAsia="標楷體" w:cs="標楷體" w:hint="eastAsia"/>
          <w:color w:val="000000"/>
          <w:sz w:val="28"/>
          <w:szCs w:val="28"/>
        </w:rPr>
        <w:t>(</w:t>
      </w:r>
      <w:r>
        <w:rPr>
          <w:rFonts w:eastAsia="標楷體" w:cs="標楷體"/>
          <w:color w:val="000000"/>
          <w:sz w:val="28"/>
          <w:szCs w:val="28"/>
        </w:rPr>
        <w:t>孕婦不接受藥物治療</w:t>
      </w:r>
      <w:r>
        <w:rPr>
          <w:rFonts w:eastAsia="標楷體" w:cs="標楷體" w:hint="eastAsia"/>
          <w:color w:val="000000"/>
          <w:sz w:val="28"/>
          <w:szCs w:val="28"/>
        </w:rPr>
        <w:t>)</w:t>
      </w:r>
      <w:r>
        <w:rPr>
          <w:rFonts w:eastAsia="標楷體" w:cs="標楷體" w:hint="eastAsia"/>
          <w:color w:val="000000"/>
          <w:sz w:val="28"/>
          <w:szCs w:val="28"/>
        </w:rPr>
        <w:t>，同樣在收案時，與收案後每四</w:t>
      </w:r>
      <w:proofErr w:type="gramStart"/>
      <w:r>
        <w:rPr>
          <w:rFonts w:eastAsia="標楷體" w:cs="標楷體" w:hint="eastAsia"/>
          <w:color w:val="000000"/>
          <w:sz w:val="28"/>
          <w:szCs w:val="28"/>
        </w:rPr>
        <w:t>週</w:t>
      </w:r>
      <w:proofErr w:type="gramEnd"/>
      <w:r>
        <w:rPr>
          <w:rFonts w:eastAsia="標楷體" w:cs="標楷體" w:hint="eastAsia"/>
          <w:color w:val="000000"/>
          <w:sz w:val="28"/>
          <w:szCs w:val="28"/>
        </w:rPr>
        <w:t>、生產時、產後一個月、產後二個月、產後四個月以及產後六個月接受例行性追蹤。</w:t>
      </w:r>
    </w:p>
    <w:p w:rsidR="00DE54CE" w:rsidRDefault="00DE54CE" w:rsidP="00DE54CE">
      <w:pPr>
        <w:spacing w:before="120" w:line="480" w:lineRule="exact"/>
        <w:ind w:left="710" w:right="57" w:hanging="283"/>
        <w:jc w:val="both"/>
        <w:rPr>
          <w:rFonts w:eastAsia="標楷體" w:cs="標楷體" w:hint="eastAsia"/>
          <w:color w:val="000000"/>
          <w:sz w:val="28"/>
          <w:szCs w:val="28"/>
        </w:rPr>
      </w:pPr>
      <w:r>
        <w:rPr>
          <w:rFonts w:eastAsia="標楷體" w:cs="標楷體" w:hint="eastAsia"/>
          <w:color w:val="000000"/>
          <w:sz w:val="28"/>
          <w:szCs w:val="28"/>
        </w:rPr>
        <w:t>4.</w:t>
      </w:r>
      <w:r>
        <w:rPr>
          <w:rFonts w:eastAsia="標楷體" w:cs="標楷體" w:hint="eastAsia"/>
          <w:color w:val="000000"/>
          <w:sz w:val="28"/>
          <w:szCs w:val="28"/>
        </w:rPr>
        <w:t>血清學之檢驗：</w:t>
      </w:r>
      <w:r>
        <w:rPr>
          <w:rFonts w:eastAsia="Times New Roman" w:hint="eastAsia"/>
          <w:color w:val="000000"/>
          <w:sz w:val="28"/>
          <w:szCs w:val="28"/>
        </w:rPr>
        <w:t xml:space="preserve"> </w:t>
      </w:r>
      <w:r>
        <w:rPr>
          <w:rFonts w:eastAsia="標楷體" w:cs="標楷體"/>
          <w:color w:val="000000"/>
          <w:sz w:val="28"/>
          <w:szCs w:val="28"/>
        </w:rPr>
        <w:t>血清中</w:t>
      </w:r>
      <w:r>
        <w:rPr>
          <w:rFonts w:eastAsia="標楷體" w:cs="標楷體"/>
          <w:color w:val="000000"/>
          <w:sz w:val="28"/>
          <w:szCs w:val="28"/>
        </w:rPr>
        <w:t>HBsAg</w:t>
      </w:r>
      <w:r>
        <w:rPr>
          <w:rFonts w:eastAsia="標楷體" w:cs="標楷體"/>
          <w:color w:val="000000"/>
          <w:sz w:val="28"/>
          <w:szCs w:val="28"/>
        </w:rPr>
        <w:t>、</w:t>
      </w:r>
      <w:r>
        <w:rPr>
          <w:rFonts w:eastAsia="標楷體" w:cs="標楷體"/>
          <w:color w:val="000000"/>
          <w:sz w:val="28"/>
          <w:szCs w:val="28"/>
        </w:rPr>
        <w:t>HBeAg</w:t>
      </w:r>
      <w:r>
        <w:rPr>
          <w:rFonts w:eastAsia="標楷體" w:cs="標楷體"/>
          <w:color w:val="000000"/>
          <w:sz w:val="28"/>
          <w:szCs w:val="28"/>
        </w:rPr>
        <w:t>、</w:t>
      </w:r>
      <w:r>
        <w:rPr>
          <w:rFonts w:eastAsia="標楷體" w:cs="標楷體"/>
          <w:color w:val="000000"/>
          <w:sz w:val="28"/>
          <w:szCs w:val="28"/>
        </w:rPr>
        <w:t>anti-HBe</w:t>
      </w:r>
      <w:r>
        <w:rPr>
          <w:rFonts w:eastAsia="標楷體" w:cs="標楷體"/>
          <w:color w:val="000000"/>
          <w:sz w:val="28"/>
          <w:szCs w:val="28"/>
        </w:rPr>
        <w:t>等的檢驗都是</w:t>
      </w:r>
      <w:proofErr w:type="gramStart"/>
      <w:r>
        <w:rPr>
          <w:rFonts w:eastAsia="標楷體" w:cs="標楷體"/>
          <w:color w:val="000000"/>
          <w:sz w:val="28"/>
          <w:szCs w:val="28"/>
        </w:rPr>
        <w:t>使用亞培的試</w:t>
      </w:r>
      <w:r>
        <w:rPr>
          <w:rFonts w:eastAsia="標楷體" w:cs="標楷體" w:hint="eastAsia"/>
          <w:color w:val="000000"/>
          <w:sz w:val="28"/>
          <w:szCs w:val="28"/>
        </w:rPr>
        <w:t>驗套組</w:t>
      </w:r>
      <w:proofErr w:type="gramEnd"/>
      <w:r>
        <w:rPr>
          <w:rFonts w:eastAsia="Times New Roman"/>
          <w:color w:val="000000"/>
          <w:sz w:val="28"/>
          <w:szCs w:val="28"/>
        </w:rPr>
        <w:t xml:space="preserve"> </w:t>
      </w:r>
      <w:r>
        <w:rPr>
          <w:rFonts w:eastAsia="標楷體" w:cs="標楷體"/>
          <w:color w:val="000000"/>
          <w:sz w:val="28"/>
          <w:szCs w:val="28"/>
        </w:rPr>
        <w:t>(Abbott Laboratories</w:t>
      </w:r>
      <w:r>
        <w:rPr>
          <w:rFonts w:eastAsia="標楷體" w:cs="標楷體"/>
          <w:color w:val="000000"/>
          <w:sz w:val="28"/>
          <w:szCs w:val="28"/>
        </w:rPr>
        <w:t>，</w:t>
      </w:r>
      <w:r>
        <w:rPr>
          <w:rFonts w:eastAsia="標楷體" w:cs="標楷體"/>
          <w:color w:val="000000"/>
          <w:sz w:val="28"/>
          <w:szCs w:val="28"/>
        </w:rPr>
        <w:t>Ab</w:t>
      </w:r>
      <w:r>
        <w:rPr>
          <w:rFonts w:eastAsia="標楷體" w:cs="標楷體" w:hint="eastAsia"/>
          <w:color w:val="000000"/>
          <w:sz w:val="28"/>
          <w:szCs w:val="28"/>
        </w:rPr>
        <w:t>b</w:t>
      </w:r>
      <w:r>
        <w:rPr>
          <w:rFonts w:eastAsia="標楷體" w:cs="標楷體"/>
          <w:color w:val="000000"/>
          <w:sz w:val="28"/>
          <w:szCs w:val="28"/>
        </w:rPr>
        <w:t>ott Park</w:t>
      </w:r>
      <w:r>
        <w:rPr>
          <w:rFonts w:eastAsia="標楷體" w:cs="標楷體"/>
          <w:color w:val="000000"/>
          <w:sz w:val="28"/>
          <w:szCs w:val="28"/>
        </w:rPr>
        <w:t>，</w:t>
      </w:r>
      <w:r>
        <w:rPr>
          <w:rFonts w:eastAsia="標楷體" w:cs="標楷體"/>
          <w:color w:val="000000"/>
          <w:sz w:val="28"/>
          <w:szCs w:val="28"/>
        </w:rPr>
        <w:t>IL</w:t>
      </w:r>
      <w:r>
        <w:rPr>
          <w:rFonts w:eastAsia="標楷體" w:cs="標楷體"/>
          <w:color w:val="000000"/>
          <w:sz w:val="28"/>
          <w:szCs w:val="28"/>
        </w:rPr>
        <w:t>，</w:t>
      </w:r>
      <w:r>
        <w:rPr>
          <w:rFonts w:eastAsia="標楷體" w:cs="標楷體"/>
          <w:color w:val="000000"/>
          <w:sz w:val="28"/>
          <w:szCs w:val="28"/>
        </w:rPr>
        <w:t>USA)</w:t>
      </w:r>
      <w:r>
        <w:rPr>
          <w:rFonts w:eastAsia="標楷體" w:cs="標楷體"/>
          <w:color w:val="000000"/>
          <w:sz w:val="28"/>
          <w:szCs w:val="28"/>
        </w:rPr>
        <w:t>。</w:t>
      </w:r>
      <w:r>
        <w:rPr>
          <w:rFonts w:eastAsia="標楷體" w:cs="標楷體" w:hint="eastAsia"/>
          <w:color w:val="000000"/>
          <w:sz w:val="28"/>
          <w:szCs w:val="28"/>
        </w:rPr>
        <w:t>正式收案前的篩檢將檢驗</w:t>
      </w:r>
      <w:r>
        <w:rPr>
          <w:rFonts w:eastAsia="標楷體" w:cs="標楷體"/>
          <w:color w:val="000000"/>
          <w:sz w:val="28"/>
          <w:szCs w:val="28"/>
        </w:rPr>
        <w:t>HBsAg</w:t>
      </w:r>
      <w:r>
        <w:rPr>
          <w:rFonts w:eastAsia="標楷體" w:cs="標楷體"/>
          <w:color w:val="000000"/>
          <w:sz w:val="28"/>
          <w:szCs w:val="28"/>
        </w:rPr>
        <w:t>、</w:t>
      </w:r>
      <w:r>
        <w:rPr>
          <w:rFonts w:eastAsia="標楷體" w:cs="標楷體"/>
          <w:color w:val="000000"/>
          <w:sz w:val="28"/>
          <w:szCs w:val="28"/>
        </w:rPr>
        <w:t>HBeAg</w:t>
      </w:r>
      <w:r>
        <w:rPr>
          <w:rFonts w:eastAsia="標楷體" w:cs="標楷體" w:hint="eastAsia"/>
          <w:color w:val="000000"/>
          <w:sz w:val="28"/>
          <w:szCs w:val="28"/>
        </w:rPr>
        <w:t>，生產時及產後一個月，檢驗</w:t>
      </w:r>
      <w:r>
        <w:rPr>
          <w:rFonts w:eastAsia="標楷體" w:cs="標楷體"/>
          <w:color w:val="000000"/>
          <w:sz w:val="28"/>
          <w:szCs w:val="28"/>
        </w:rPr>
        <w:t>HBeAg</w:t>
      </w:r>
      <w:r>
        <w:rPr>
          <w:rFonts w:eastAsia="標楷體" w:cs="標楷體"/>
          <w:color w:val="000000"/>
          <w:sz w:val="28"/>
          <w:szCs w:val="28"/>
        </w:rPr>
        <w:t>、</w:t>
      </w:r>
      <w:r>
        <w:rPr>
          <w:rFonts w:eastAsia="標楷體" w:cs="標楷體"/>
          <w:color w:val="000000"/>
          <w:sz w:val="28"/>
          <w:szCs w:val="28"/>
        </w:rPr>
        <w:t>anti-H</w:t>
      </w:r>
      <w:r>
        <w:rPr>
          <w:rFonts w:eastAsia="標楷體" w:cs="標楷體" w:hint="eastAsia"/>
          <w:color w:val="000000"/>
          <w:sz w:val="28"/>
          <w:szCs w:val="28"/>
        </w:rPr>
        <w:t>B</w:t>
      </w:r>
      <w:r>
        <w:rPr>
          <w:rFonts w:eastAsia="標楷體" w:cs="標楷體"/>
          <w:color w:val="000000"/>
          <w:sz w:val="28"/>
          <w:szCs w:val="28"/>
        </w:rPr>
        <w:t>e</w:t>
      </w:r>
      <w:r>
        <w:rPr>
          <w:rFonts w:eastAsia="標楷體" w:cs="標楷體" w:hint="eastAsia"/>
          <w:color w:val="000000"/>
          <w:sz w:val="28"/>
          <w:szCs w:val="28"/>
        </w:rPr>
        <w:t>，在最後一次追蹤</w:t>
      </w:r>
      <w:r>
        <w:rPr>
          <w:rFonts w:eastAsia="標楷體" w:cs="標楷體" w:hint="eastAsia"/>
          <w:color w:val="000000"/>
          <w:sz w:val="28"/>
          <w:szCs w:val="28"/>
        </w:rPr>
        <w:t>(</w:t>
      </w:r>
      <w:r>
        <w:rPr>
          <w:rFonts w:eastAsia="標楷體" w:cs="標楷體" w:hint="eastAsia"/>
          <w:color w:val="000000"/>
          <w:sz w:val="28"/>
          <w:szCs w:val="28"/>
        </w:rPr>
        <w:t>產後六個月</w:t>
      </w:r>
      <w:r>
        <w:rPr>
          <w:rFonts w:eastAsia="標楷體" w:cs="標楷體" w:hint="eastAsia"/>
          <w:color w:val="000000"/>
          <w:sz w:val="28"/>
          <w:szCs w:val="28"/>
        </w:rPr>
        <w:t xml:space="preserve">) </w:t>
      </w:r>
      <w:r>
        <w:rPr>
          <w:rFonts w:eastAsia="標楷體" w:cs="標楷體" w:hint="eastAsia"/>
          <w:color w:val="000000"/>
          <w:sz w:val="28"/>
          <w:szCs w:val="28"/>
        </w:rPr>
        <w:t>增加</w:t>
      </w:r>
      <w:r>
        <w:rPr>
          <w:rFonts w:eastAsia="標楷體" w:cs="標楷體"/>
          <w:color w:val="000000"/>
          <w:sz w:val="28"/>
          <w:szCs w:val="28"/>
        </w:rPr>
        <w:t>α-fetoprotein</w:t>
      </w:r>
      <w:r>
        <w:rPr>
          <w:rFonts w:eastAsia="標楷體" w:cs="標楷體"/>
          <w:color w:val="000000"/>
          <w:sz w:val="28"/>
          <w:szCs w:val="28"/>
        </w:rPr>
        <w:t>（甲型胎兒蛋白）</w:t>
      </w:r>
      <w:r>
        <w:rPr>
          <w:rFonts w:eastAsia="標楷體" w:cs="標楷體" w:hint="eastAsia"/>
          <w:color w:val="000000"/>
          <w:sz w:val="28"/>
          <w:szCs w:val="28"/>
        </w:rPr>
        <w:t>檢測。</w:t>
      </w:r>
    </w:p>
    <w:p w:rsidR="00DE54CE" w:rsidRDefault="00DE54CE" w:rsidP="00DE54CE">
      <w:pPr>
        <w:spacing w:before="120" w:line="480" w:lineRule="exact"/>
        <w:ind w:left="710" w:right="57" w:hanging="283"/>
        <w:jc w:val="both"/>
        <w:rPr>
          <w:rFonts w:eastAsia="標楷體" w:cs="標楷體" w:hint="eastAsia"/>
          <w:color w:val="000000"/>
          <w:sz w:val="28"/>
          <w:szCs w:val="28"/>
        </w:rPr>
      </w:pPr>
      <w:r>
        <w:rPr>
          <w:rFonts w:eastAsia="標楷體" w:cs="標楷體" w:hint="eastAsia"/>
          <w:color w:val="000000"/>
          <w:sz w:val="28"/>
          <w:szCs w:val="28"/>
        </w:rPr>
        <w:t>5.</w:t>
      </w:r>
      <w:r>
        <w:rPr>
          <w:rFonts w:eastAsia="標楷體" w:cs="標楷體"/>
          <w:color w:val="000000"/>
          <w:sz w:val="28"/>
          <w:szCs w:val="28"/>
        </w:rPr>
        <w:t>本研究</w:t>
      </w:r>
      <w:r>
        <w:rPr>
          <w:rFonts w:eastAsia="標楷體" w:cs="標楷體" w:hint="eastAsia"/>
          <w:color w:val="000000"/>
          <w:sz w:val="28"/>
          <w:szCs w:val="28"/>
        </w:rPr>
        <w:t>在</w:t>
      </w:r>
      <w:r>
        <w:rPr>
          <w:rFonts w:eastAsia="標楷體" w:cs="標楷體"/>
          <w:color w:val="000000"/>
          <w:sz w:val="28"/>
          <w:szCs w:val="28"/>
        </w:rPr>
        <w:t>孕婦服用</w:t>
      </w:r>
      <w:proofErr w:type="gramStart"/>
      <w:r>
        <w:rPr>
          <w:rFonts w:eastAsia="標楷體" w:cs="標楷體" w:hint="eastAsia"/>
          <w:color w:val="000000"/>
          <w:sz w:val="28"/>
          <w:szCs w:val="28"/>
        </w:rPr>
        <w:t>惠立妥</w:t>
      </w:r>
      <w:proofErr w:type="gramEnd"/>
      <w:r>
        <w:rPr>
          <w:rFonts w:eastAsia="標楷體" w:cs="標楷體"/>
          <w:color w:val="000000"/>
          <w:sz w:val="28"/>
          <w:szCs w:val="28"/>
        </w:rPr>
        <w:t>藥物前登錄初次產檢之</w:t>
      </w:r>
      <w:r>
        <w:rPr>
          <w:rFonts w:eastAsia="標楷體" w:cs="標楷體" w:hint="eastAsia"/>
          <w:color w:val="000000"/>
          <w:sz w:val="28"/>
          <w:szCs w:val="28"/>
        </w:rPr>
        <w:t>全血計數，以及</w:t>
      </w:r>
      <w:r>
        <w:rPr>
          <w:rFonts w:eastAsia="標楷體" w:cs="標楷體"/>
          <w:color w:val="000000"/>
          <w:sz w:val="28"/>
          <w:szCs w:val="28"/>
        </w:rPr>
        <w:t>進行抽血</w:t>
      </w:r>
      <w:r>
        <w:rPr>
          <w:rFonts w:eastAsia="標楷體" w:cs="標楷體"/>
          <w:color w:val="000000"/>
          <w:sz w:val="28"/>
          <w:szCs w:val="28"/>
        </w:rPr>
        <w:t>5~8mL</w:t>
      </w:r>
      <w:proofErr w:type="gramStart"/>
      <w:r>
        <w:rPr>
          <w:rFonts w:eastAsia="標楷體" w:cs="標楷體"/>
          <w:color w:val="000000"/>
          <w:sz w:val="28"/>
          <w:szCs w:val="28"/>
        </w:rPr>
        <w:t>追蹤其肝腎</w:t>
      </w:r>
      <w:proofErr w:type="gramEnd"/>
      <w:r>
        <w:rPr>
          <w:rFonts w:eastAsia="標楷體" w:cs="標楷體"/>
          <w:color w:val="000000"/>
          <w:sz w:val="28"/>
          <w:szCs w:val="28"/>
        </w:rPr>
        <w:t>肌肉功能指數</w:t>
      </w:r>
      <w:r>
        <w:rPr>
          <w:rFonts w:eastAsia="標楷體" w:cs="標楷體"/>
          <w:color w:val="000000"/>
          <w:sz w:val="28"/>
          <w:szCs w:val="28"/>
        </w:rPr>
        <w:t>AST</w:t>
      </w:r>
      <w:r>
        <w:rPr>
          <w:rFonts w:eastAsia="標楷體" w:cs="標楷體"/>
          <w:color w:val="000000"/>
          <w:sz w:val="28"/>
          <w:szCs w:val="28"/>
        </w:rPr>
        <w:t>、</w:t>
      </w:r>
      <w:r>
        <w:rPr>
          <w:rFonts w:eastAsia="標楷體" w:cs="標楷體"/>
          <w:color w:val="000000"/>
          <w:sz w:val="28"/>
          <w:szCs w:val="28"/>
        </w:rPr>
        <w:t>ALT</w:t>
      </w:r>
      <w:r>
        <w:rPr>
          <w:rFonts w:eastAsia="標楷體" w:cs="標楷體"/>
          <w:color w:val="000000"/>
          <w:sz w:val="28"/>
          <w:szCs w:val="28"/>
        </w:rPr>
        <w:t>、</w:t>
      </w:r>
      <w:r>
        <w:rPr>
          <w:rFonts w:eastAsia="標楷體" w:cs="標楷體"/>
          <w:color w:val="000000"/>
          <w:sz w:val="28"/>
          <w:szCs w:val="28"/>
        </w:rPr>
        <w:t>creatinine</w:t>
      </w:r>
      <w:r>
        <w:rPr>
          <w:rFonts w:eastAsia="標楷體" w:cs="標楷體" w:hint="eastAsia"/>
          <w:color w:val="000000"/>
          <w:sz w:val="28"/>
          <w:szCs w:val="28"/>
        </w:rPr>
        <w:t>(C</w:t>
      </w:r>
      <w:r>
        <w:rPr>
          <w:rFonts w:eastAsia="標楷體" w:cs="標楷體"/>
          <w:color w:val="000000"/>
          <w:sz w:val="28"/>
          <w:szCs w:val="28"/>
        </w:rPr>
        <w:t>r</w:t>
      </w:r>
      <w:r>
        <w:rPr>
          <w:rFonts w:eastAsia="標楷體" w:cs="標楷體" w:hint="eastAsia"/>
          <w:color w:val="000000"/>
          <w:sz w:val="28"/>
          <w:szCs w:val="28"/>
        </w:rPr>
        <w:t>)</w:t>
      </w:r>
      <w:r>
        <w:rPr>
          <w:rFonts w:eastAsia="標楷體" w:cs="標楷體"/>
          <w:color w:val="000000"/>
          <w:sz w:val="28"/>
          <w:szCs w:val="28"/>
        </w:rPr>
        <w:t>、</w:t>
      </w:r>
      <w:r>
        <w:rPr>
          <w:rFonts w:eastAsia="標楷體" w:cs="標楷體"/>
          <w:color w:val="000000"/>
          <w:sz w:val="28"/>
          <w:szCs w:val="28"/>
        </w:rPr>
        <w:t xml:space="preserve">creatine kinase </w:t>
      </w:r>
      <w:r>
        <w:rPr>
          <w:rFonts w:eastAsia="標楷體" w:cs="標楷體" w:hint="eastAsia"/>
          <w:color w:val="000000"/>
          <w:sz w:val="28"/>
          <w:szCs w:val="28"/>
        </w:rPr>
        <w:t>(</w:t>
      </w:r>
      <w:r>
        <w:rPr>
          <w:rFonts w:eastAsia="標楷體" w:cs="標楷體"/>
          <w:color w:val="000000"/>
          <w:sz w:val="28"/>
          <w:szCs w:val="28"/>
        </w:rPr>
        <w:t>CK)</w:t>
      </w:r>
      <w:r>
        <w:rPr>
          <w:rFonts w:eastAsia="標楷體" w:cs="標楷體"/>
          <w:color w:val="000000"/>
          <w:sz w:val="28"/>
          <w:szCs w:val="28"/>
        </w:rPr>
        <w:t>，</w:t>
      </w:r>
      <w:r>
        <w:rPr>
          <w:rFonts w:eastAsia="標楷體" w:cs="標楷體"/>
          <w:color w:val="000000"/>
          <w:sz w:val="28"/>
          <w:szCs w:val="28"/>
        </w:rPr>
        <w:t>B</w:t>
      </w:r>
      <w:r>
        <w:rPr>
          <w:rFonts w:eastAsia="標楷體" w:cs="標楷體"/>
          <w:color w:val="000000"/>
          <w:sz w:val="28"/>
          <w:szCs w:val="28"/>
        </w:rPr>
        <w:t>型肝炎病毒量</w:t>
      </w:r>
      <w:r>
        <w:rPr>
          <w:rFonts w:eastAsia="標楷體" w:cs="標楷體" w:hint="eastAsia"/>
          <w:color w:val="000000"/>
          <w:sz w:val="28"/>
          <w:szCs w:val="28"/>
        </w:rPr>
        <w:t>，之後每次追蹤亦會檢測</w:t>
      </w:r>
      <w:r>
        <w:rPr>
          <w:rFonts w:eastAsia="標楷體" w:cs="標楷體"/>
          <w:color w:val="000000"/>
          <w:sz w:val="28"/>
          <w:szCs w:val="28"/>
        </w:rPr>
        <w:t>AST</w:t>
      </w:r>
      <w:r>
        <w:rPr>
          <w:rFonts w:eastAsia="標楷體" w:cs="標楷體"/>
          <w:color w:val="000000"/>
          <w:sz w:val="28"/>
          <w:szCs w:val="28"/>
        </w:rPr>
        <w:t>、</w:t>
      </w:r>
      <w:r>
        <w:rPr>
          <w:rFonts w:eastAsia="標楷體" w:cs="標楷體"/>
          <w:color w:val="000000"/>
          <w:sz w:val="28"/>
          <w:szCs w:val="28"/>
        </w:rPr>
        <w:t>ALT</w:t>
      </w:r>
      <w:r>
        <w:rPr>
          <w:rFonts w:eastAsia="標楷體" w:cs="標楷體"/>
          <w:color w:val="000000"/>
          <w:sz w:val="28"/>
          <w:szCs w:val="28"/>
        </w:rPr>
        <w:t>、</w:t>
      </w:r>
      <w:r>
        <w:rPr>
          <w:rFonts w:eastAsia="標楷體" w:cs="標楷體" w:hint="eastAsia"/>
          <w:color w:val="000000"/>
          <w:sz w:val="28"/>
          <w:szCs w:val="28"/>
        </w:rPr>
        <w:t>C</w:t>
      </w:r>
      <w:r>
        <w:rPr>
          <w:rFonts w:eastAsia="標楷體" w:cs="標楷體"/>
          <w:color w:val="000000"/>
          <w:sz w:val="28"/>
          <w:szCs w:val="28"/>
        </w:rPr>
        <w:t>r</w:t>
      </w:r>
      <w:r>
        <w:rPr>
          <w:rFonts w:eastAsia="標楷體" w:cs="標楷體"/>
          <w:color w:val="000000"/>
          <w:sz w:val="28"/>
          <w:szCs w:val="28"/>
        </w:rPr>
        <w:t>、</w:t>
      </w:r>
      <w:r>
        <w:rPr>
          <w:rFonts w:eastAsia="標楷體" w:cs="標楷體"/>
          <w:color w:val="000000"/>
          <w:sz w:val="28"/>
          <w:szCs w:val="28"/>
        </w:rPr>
        <w:t>CK</w:t>
      </w:r>
      <w:r>
        <w:rPr>
          <w:rFonts w:eastAsia="標楷體" w:cs="標楷體"/>
          <w:color w:val="000000"/>
          <w:sz w:val="28"/>
          <w:szCs w:val="28"/>
        </w:rPr>
        <w:t>，及</w:t>
      </w:r>
      <w:r>
        <w:rPr>
          <w:rFonts w:eastAsia="標楷體" w:cs="標楷體"/>
          <w:color w:val="000000"/>
          <w:sz w:val="28"/>
          <w:szCs w:val="28"/>
        </w:rPr>
        <w:t>B</w:t>
      </w:r>
      <w:r>
        <w:rPr>
          <w:rFonts w:eastAsia="標楷體" w:cs="標楷體"/>
          <w:color w:val="000000"/>
          <w:sz w:val="28"/>
          <w:szCs w:val="28"/>
        </w:rPr>
        <w:t>型肝炎病毒量</w:t>
      </w:r>
      <w:r>
        <w:rPr>
          <w:rFonts w:eastAsia="標楷體" w:cs="標楷體" w:hint="eastAsia"/>
          <w:color w:val="000000"/>
          <w:sz w:val="28"/>
          <w:szCs w:val="28"/>
        </w:rPr>
        <w:t>。</w:t>
      </w:r>
    </w:p>
    <w:p w:rsidR="00DE54CE" w:rsidRDefault="00DE54CE" w:rsidP="00DE54CE">
      <w:pPr>
        <w:spacing w:before="120" w:line="480" w:lineRule="exact"/>
        <w:ind w:left="710" w:right="57" w:hanging="283"/>
        <w:jc w:val="both"/>
        <w:rPr>
          <w:rFonts w:eastAsia="標楷體" w:cs="標楷體" w:hint="eastAsia"/>
          <w:color w:val="000000"/>
          <w:sz w:val="28"/>
          <w:szCs w:val="28"/>
        </w:rPr>
      </w:pPr>
      <w:r>
        <w:rPr>
          <w:rFonts w:eastAsia="標楷體" w:cs="標楷體" w:hint="eastAsia"/>
          <w:color w:val="000000"/>
          <w:sz w:val="28"/>
          <w:szCs w:val="28"/>
        </w:rPr>
        <w:t>6.</w:t>
      </w:r>
      <w:r>
        <w:rPr>
          <w:rFonts w:eastAsia="標楷體" w:cs="標楷體" w:hint="eastAsia"/>
          <w:color w:val="000000"/>
          <w:sz w:val="28"/>
          <w:szCs w:val="28"/>
        </w:rPr>
        <w:t>服藥組之停藥條件：若</w:t>
      </w:r>
      <w:r>
        <w:rPr>
          <w:rFonts w:eastAsia="標楷體" w:cs="標楷體" w:hint="eastAsia"/>
          <w:color w:val="000000"/>
          <w:sz w:val="28"/>
          <w:szCs w:val="28"/>
        </w:rPr>
        <w:t>cr</w:t>
      </w:r>
      <w:r>
        <w:rPr>
          <w:rFonts w:eastAsia="標楷體" w:cs="標楷體"/>
          <w:color w:val="000000"/>
          <w:sz w:val="28"/>
          <w:szCs w:val="28"/>
        </w:rPr>
        <w:t>eatinine</w:t>
      </w:r>
      <w:r>
        <w:rPr>
          <w:rFonts w:eastAsia="標楷體" w:cs="標楷體" w:hint="eastAsia"/>
          <w:color w:val="000000"/>
          <w:sz w:val="28"/>
          <w:szCs w:val="28"/>
        </w:rPr>
        <w:t xml:space="preserve"> (</w:t>
      </w:r>
      <w:r>
        <w:rPr>
          <w:rFonts w:eastAsia="標楷體" w:cs="標楷體"/>
          <w:color w:val="000000"/>
          <w:sz w:val="28"/>
          <w:szCs w:val="28"/>
        </w:rPr>
        <w:t>Cr</w:t>
      </w:r>
      <w:r>
        <w:rPr>
          <w:rFonts w:eastAsia="標楷體" w:cs="標楷體" w:hint="eastAsia"/>
          <w:color w:val="000000"/>
          <w:sz w:val="28"/>
          <w:szCs w:val="28"/>
        </w:rPr>
        <w:t>,</w:t>
      </w:r>
      <w:r>
        <w:rPr>
          <w:rFonts w:eastAsia="標楷體" w:cs="標楷體"/>
          <w:color w:val="000000"/>
          <w:sz w:val="28"/>
          <w:szCs w:val="28"/>
        </w:rPr>
        <w:t>肌酸酐</w:t>
      </w:r>
      <w:r>
        <w:rPr>
          <w:rFonts w:eastAsia="標楷體" w:cs="標楷體"/>
          <w:color w:val="000000"/>
          <w:sz w:val="28"/>
          <w:szCs w:val="28"/>
        </w:rPr>
        <w:t>)</w:t>
      </w:r>
      <w:r>
        <w:rPr>
          <w:rFonts w:eastAsia="標楷體" w:cs="標楷體" w:hint="eastAsia"/>
          <w:color w:val="000000"/>
          <w:sz w:val="28"/>
          <w:szCs w:val="28"/>
        </w:rPr>
        <w:t>大於</w:t>
      </w:r>
      <w:r>
        <w:rPr>
          <w:rFonts w:eastAsia="標楷體" w:cs="標楷體" w:hint="eastAsia"/>
          <w:color w:val="000000"/>
          <w:sz w:val="28"/>
          <w:szCs w:val="28"/>
        </w:rPr>
        <w:t>1.5mg/dL</w:t>
      </w:r>
      <w:r>
        <w:rPr>
          <w:rFonts w:eastAsia="標楷體" w:cs="標楷體" w:hint="eastAsia"/>
          <w:color w:val="000000"/>
          <w:sz w:val="28"/>
          <w:szCs w:val="28"/>
        </w:rPr>
        <w:t>以上，需測量</w:t>
      </w:r>
      <w:r>
        <w:rPr>
          <w:rFonts w:eastAsia="標楷體" w:cs="標楷體" w:hint="eastAsia"/>
          <w:color w:val="000000"/>
          <w:sz w:val="28"/>
          <w:szCs w:val="28"/>
        </w:rPr>
        <w:t>creatinine clearance(CCr,</w:t>
      </w:r>
      <w:r>
        <w:rPr>
          <w:rFonts w:eastAsia="標楷體" w:cs="標楷體" w:hint="eastAsia"/>
          <w:color w:val="000000"/>
          <w:sz w:val="28"/>
          <w:szCs w:val="28"/>
        </w:rPr>
        <w:t>肌酸酐廓清率</w:t>
      </w:r>
      <w:proofErr w:type="gramStart"/>
      <w:r>
        <w:rPr>
          <w:rFonts w:eastAsia="標楷體" w:cs="標楷體" w:hint="eastAsia"/>
          <w:color w:val="000000"/>
          <w:sz w:val="28"/>
          <w:szCs w:val="28"/>
        </w:rPr>
        <w:t>）</w:t>
      </w:r>
      <w:proofErr w:type="gramEnd"/>
      <w:r>
        <w:rPr>
          <w:rFonts w:eastAsia="標楷體" w:cs="標楷體" w:hint="eastAsia"/>
          <w:color w:val="000000"/>
          <w:sz w:val="28"/>
          <w:szCs w:val="28"/>
        </w:rPr>
        <w:t>，若</w:t>
      </w:r>
      <w:r>
        <w:rPr>
          <w:rFonts w:eastAsia="標楷體" w:cs="標楷體" w:hint="eastAsia"/>
          <w:color w:val="000000"/>
          <w:sz w:val="28"/>
          <w:szCs w:val="28"/>
        </w:rPr>
        <w:t>CCr(</w:t>
      </w:r>
      <w:r>
        <w:rPr>
          <w:rFonts w:eastAsia="標楷體" w:cs="標楷體" w:hint="eastAsia"/>
          <w:color w:val="000000"/>
          <w:sz w:val="28"/>
          <w:szCs w:val="28"/>
        </w:rPr>
        <w:t>肌酸酐廓清率</w:t>
      </w:r>
      <w:r>
        <w:rPr>
          <w:rFonts w:eastAsia="標楷體" w:cs="標楷體" w:hint="eastAsia"/>
          <w:color w:val="000000"/>
          <w:sz w:val="28"/>
          <w:szCs w:val="28"/>
        </w:rPr>
        <w:t>)</w:t>
      </w:r>
      <w:r>
        <w:rPr>
          <w:rFonts w:eastAsia="標楷體" w:cs="標楷體" w:hint="eastAsia"/>
          <w:color w:val="000000"/>
          <w:sz w:val="28"/>
          <w:szCs w:val="28"/>
        </w:rPr>
        <w:t>小於</w:t>
      </w:r>
      <w:r>
        <w:rPr>
          <w:rFonts w:eastAsia="標楷體" w:cs="標楷體" w:hint="eastAsia"/>
          <w:color w:val="000000"/>
          <w:sz w:val="28"/>
          <w:szCs w:val="28"/>
        </w:rPr>
        <w:t>50mL/min</w:t>
      </w:r>
      <w:r>
        <w:rPr>
          <w:rFonts w:eastAsia="標楷體" w:cs="標楷體" w:hint="eastAsia"/>
          <w:color w:val="000000"/>
          <w:sz w:val="28"/>
          <w:szCs w:val="28"/>
        </w:rPr>
        <w:t>或</w:t>
      </w:r>
      <w:r>
        <w:rPr>
          <w:rFonts w:eastAsia="標楷體" w:cs="標楷體"/>
          <w:color w:val="000000"/>
          <w:sz w:val="28"/>
          <w:szCs w:val="28"/>
        </w:rPr>
        <w:t>Cr</w:t>
      </w:r>
      <w:r>
        <w:rPr>
          <w:rFonts w:eastAsia="標楷體" w:cs="標楷體" w:hint="eastAsia"/>
          <w:color w:val="000000"/>
          <w:sz w:val="28"/>
          <w:szCs w:val="28"/>
        </w:rPr>
        <w:t>(</w:t>
      </w:r>
      <w:r>
        <w:rPr>
          <w:rFonts w:eastAsia="標楷體" w:cs="標楷體"/>
          <w:color w:val="000000"/>
          <w:sz w:val="28"/>
          <w:szCs w:val="28"/>
        </w:rPr>
        <w:t>肌酸酐</w:t>
      </w:r>
      <w:r>
        <w:rPr>
          <w:rFonts w:eastAsia="標楷體" w:cs="標楷體" w:hint="eastAsia"/>
          <w:color w:val="000000"/>
          <w:sz w:val="28"/>
          <w:szCs w:val="28"/>
        </w:rPr>
        <w:t>)</w:t>
      </w:r>
      <w:r>
        <w:rPr>
          <w:rFonts w:eastAsia="標楷體" w:cs="標楷體" w:hint="eastAsia"/>
          <w:color w:val="000000"/>
          <w:sz w:val="28"/>
          <w:szCs w:val="28"/>
        </w:rPr>
        <w:t>大於</w:t>
      </w:r>
      <w:r>
        <w:rPr>
          <w:rFonts w:eastAsia="標楷體" w:cs="標楷體" w:hint="eastAsia"/>
          <w:color w:val="000000"/>
          <w:sz w:val="28"/>
          <w:szCs w:val="28"/>
        </w:rPr>
        <w:t>2.0mg/dL</w:t>
      </w:r>
      <w:r>
        <w:rPr>
          <w:rFonts w:eastAsia="標楷體" w:cs="標楷體" w:hint="eastAsia"/>
          <w:color w:val="000000"/>
          <w:sz w:val="28"/>
          <w:szCs w:val="28"/>
        </w:rPr>
        <w:t>則停止藥物投</w:t>
      </w:r>
      <w:proofErr w:type="gramStart"/>
      <w:r>
        <w:rPr>
          <w:rFonts w:eastAsia="標楷體" w:cs="標楷體" w:hint="eastAsia"/>
          <w:color w:val="000000"/>
          <w:sz w:val="28"/>
          <w:szCs w:val="28"/>
        </w:rPr>
        <w:t>與</w:t>
      </w:r>
      <w:proofErr w:type="gramEnd"/>
      <w:r>
        <w:rPr>
          <w:rFonts w:eastAsia="標楷體" w:cs="標楷體" w:hint="eastAsia"/>
          <w:color w:val="000000"/>
          <w:sz w:val="28"/>
          <w:szCs w:val="28"/>
        </w:rPr>
        <w:t>。</w:t>
      </w:r>
    </w:p>
    <w:p w:rsidR="00DE54CE" w:rsidRDefault="00DE54CE" w:rsidP="00DE54CE">
      <w:pPr>
        <w:spacing w:before="120" w:line="480" w:lineRule="exact"/>
        <w:ind w:left="710" w:right="57" w:hanging="283"/>
        <w:jc w:val="both"/>
        <w:rPr>
          <w:rFonts w:eastAsia="標楷體" w:cs="標楷體" w:hint="eastAsia"/>
          <w:color w:val="000000"/>
          <w:sz w:val="28"/>
          <w:szCs w:val="28"/>
        </w:rPr>
      </w:pPr>
      <w:r>
        <w:rPr>
          <w:rFonts w:eastAsia="標楷體" w:cs="標楷體" w:hint="eastAsia"/>
          <w:color w:val="000000"/>
          <w:sz w:val="28"/>
          <w:szCs w:val="28"/>
        </w:rPr>
        <w:t>7.</w:t>
      </w:r>
      <w:r>
        <w:rPr>
          <w:rFonts w:eastAsia="標楷體" w:cs="標楷體" w:hint="eastAsia"/>
          <w:color w:val="000000"/>
          <w:sz w:val="28"/>
          <w:szCs w:val="28"/>
        </w:rPr>
        <w:t>繼續治療：若孕婦在進入本研究中，或在本研究於產後六個月內的追蹤</w:t>
      </w:r>
      <w:proofErr w:type="gramStart"/>
      <w:r>
        <w:rPr>
          <w:rFonts w:eastAsia="標楷體" w:cs="標楷體" w:hint="eastAsia"/>
          <w:color w:val="000000"/>
          <w:sz w:val="28"/>
          <w:szCs w:val="28"/>
        </w:rPr>
        <w:t>期間</w:t>
      </w:r>
      <w:r>
        <w:rPr>
          <w:rFonts w:eastAsia="標楷體" w:cs="標楷體" w:hint="eastAsia"/>
          <w:color w:val="000000"/>
          <w:sz w:val="28"/>
          <w:szCs w:val="28"/>
        </w:rPr>
        <w:t>(</w:t>
      </w:r>
      <w:proofErr w:type="gramEnd"/>
      <w:r>
        <w:rPr>
          <w:rFonts w:eastAsia="標楷體" w:cs="標楷體" w:hint="eastAsia"/>
          <w:color w:val="000000"/>
          <w:sz w:val="28"/>
          <w:szCs w:val="28"/>
        </w:rPr>
        <w:t>包括服藥中、停藥後</w:t>
      </w:r>
      <w:r>
        <w:rPr>
          <w:rFonts w:eastAsia="標楷體" w:cs="標楷體" w:hint="eastAsia"/>
          <w:color w:val="000000"/>
          <w:sz w:val="28"/>
          <w:szCs w:val="28"/>
        </w:rPr>
        <w:t>)</w:t>
      </w:r>
      <w:r>
        <w:rPr>
          <w:rFonts w:eastAsia="標楷體" w:cs="標楷體" w:hint="eastAsia"/>
          <w:color w:val="000000"/>
          <w:sz w:val="28"/>
          <w:szCs w:val="28"/>
        </w:rPr>
        <w:t>，</w:t>
      </w:r>
      <w:r>
        <w:rPr>
          <w:rFonts w:eastAsia="標楷體" w:cs="標楷體" w:hint="eastAsia"/>
          <w:color w:val="000000"/>
          <w:sz w:val="28"/>
          <w:szCs w:val="28"/>
        </w:rPr>
        <w:t>ALT &gt; 80 IU/L (</w:t>
      </w:r>
      <w:r>
        <w:rPr>
          <w:rFonts w:eastAsia="標楷體" w:cs="標楷體" w:hint="eastAsia"/>
          <w:color w:val="000000"/>
          <w:sz w:val="28"/>
          <w:szCs w:val="28"/>
        </w:rPr>
        <w:t>大於兩倍正常值</w:t>
      </w:r>
      <w:r>
        <w:rPr>
          <w:rFonts w:eastAsia="標楷體" w:cs="標楷體" w:hint="eastAsia"/>
          <w:color w:val="000000"/>
          <w:sz w:val="28"/>
          <w:szCs w:val="28"/>
        </w:rPr>
        <w:t>)</w:t>
      </w:r>
      <w:r>
        <w:rPr>
          <w:rFonts w:eastAsia="標楷體" w:cs="標楷體" w:hint="eastAsia"/>
          <w:color w:val="000000"/>
          <w:sz w:val="28"/>
          <w:szCs w:val="28"/>
        </w:rPr>
        <w:t>，我們將協助轉</w:t>
      </w:r>
      <w:proofErr w:type="gramStart"/>
      <w:r>
        <w:rPr>
          <w:rFonts w:eastAsia="標楷體" w:cs="標楷體" w:hint="eastAsia"/>
          <w:color w:val="000000"/>
          <w:sz w:val="28"/>
          <w:szCs w:val="28"/>
        </w:rPr>
        <w:t>介</w:t>
      </w:r>
      <w:proofErr w:type="gramEnd"/>
      <w:r>
        <w:rPr>
          <w:rFonts w:eastAsia="標楷體" w:cs="標楷體" w:hint="eastAsia"/>
          <w:color w:val="000000"/>
          <w:sz w:val="28"/>
          <w:szCs w:val="28"/>
        </w:rPr>
        <w:t>至肝膽腸胃科或經評估過後轉</w:t>
      </w:r>
      <w:proofErr w:type="gramStart"/>
      <w:r>
        <w:rPr>
          <w:rFonts w:eastAsia="標楷體" w:cs="標楷體" w:hint="eastAsia"/>
          <w:color w:val="000000"/>
          <w:sz w:val="28"/>
          <w:szCs w:val="28"/>
        </w:rPr>
        <w:t>介</w:t>
      </w:r>
      <w:proofErr w:type="gramEnd"/>
      <w:r>
        <w:rPr>
          <w:rFonts w:eastAsia="標楷體" w:cs="標楷體" w:hint="eastAsia"/>
          <w:color w:val="000000"/>
          <w:sz w:val="28"/>
          <w:szCs w:val="28"/>
        </w:rPr>
        <w:t>健保</w:t>
      </w:r>
      <w:r>
        <w:rPr>
          <w:rFonts w:eastAsia="標楷體" w:cs="標楷體" w:hint="eastAsia"/>
          <w:color w:val="000000"/>
          <w:sz w:val="28"/>
          <w:szCs w:val="28"/>
        </w:rPr>
        <w:t>B</w:t>
      </w:r>
      <w:r>
        <w:rPr>
          <w:rFonts w:eastAsia="標楷體" w:cs="標楷體" w:hint="eastAsia"/>
          <w:color w:val="000000"/>
          <w:sz w:val="28"/>
          <w:szCs w:val="28"/>
        </w:rPr>
        <w:t>型肝炎試辦計畫進行更進一步的治療。</w:t>
      </w:r>
    </w:p>
    <w:p w:rsidR="00DE54CE" w:rsidRDefault="00DE54CE" w:rsidP="00DE54CE">
      <w:pPr>
        <w:spacing w:before="120" w:line="480" w:lineRule="exact"/>
        <w:ind w:left="710" w:right="57" w:hanging="283"/>
        <w:jc w:val="both"/>
        <w:rPr>
          <w:rFonts w:eastAsia="標楷體" w:hint="eastAsia"/>
          <w:b/>
          <w:color w:val="000000"/>
          <w:sz w:val="28"/>
          <w:szCs w:val="28"/>
        </w:rPr>
      </w:pPr>
      <w:r>
        <w:rPr>
          <w:rFonts w:eastAsia="標楷體" w:cs="標楷體" w:hint="eastAsia"/>
          <w:color w:val="000000"/>
          <w:sz w:val="28"/>
          <w:szCs w:val="28"/>
        </w:rPr>
        <w:t>8.</w:t>
      </w:r>
      <w:r>
        <w:rPr>
          <w:rFonts w:ascii="Book Antiqua" w:eastAsia="標楷體" w:hAnsi="Book Antiqua" w:cs="標楷體" w:hint="eastAsia"/>
          <w:bCs/>
          <w:color w:val="000000"/>
          <w:sz w:val="28"/>
          <w:szCs w:val="28"/>
        </w:rPr>
        <w:t>參與本研究的母親在產後都會轉</w:t>
      </w:r>
      <w:proofErr w:type="gramStart"/>
      <w:r>
        <w:rPr>
          <w:rFonts w:ascii="Book Antiqua" w:eastAsia="標楷體" w:hAnsi="Book Antiqua" w:cs="標楷體" w:hint="eastAsia"/>
          <w:bCs/>
          <w:color w:val="000000"/>
          <w:sz w:val="28"/>
          <w:szCs w:val="28"/>
        </w:rPr>
        <w:t>介</w:t>
      </w:r>
      <w:proofErr w:type="gramEnd"/>
      <w:r>
        <w:rPr>
          <w:rFonts w:ascii="Book Antiqua" w:eastAsia="標楷體" w:hAnsi="Book Antiqua" w:cs="標楷體" w:hint="eastAsia"/>
          <w:bCs/>
          <w:color w:val="000000"/>
          <w:sz w:val="28"/>
          <w:szCs w:val="28"/>
        </w:rPr>
        <w:t>至肝膽科繼續追蹤；經篩檢後無法參與者</w:t>
      </w:r>
      <w:r>
        <w:rPr>
          <w:rFonts w:ascii="Book Antiqua" w:eastAsia="標楷體" w:hAnsi="Book Antiqua" w:cs="標楷體" w:hint="eastAsia"/>
          <w:bCs/>
          <w:color w:val="000000"/>
          <w:sz w:val="28"/>
          <w:szCs w:val="28"/>
        </w:rPr>
        <w:t>(</w:t>
      </w:r>
      <w:r>
        <w:rPr>
          <w:rFonts w:ascii="Book Antiqua" w:eastAsia="標楷體" w:hAnsi="Book Antiqua" w:cs="標楷體" w:hint="eastAsia"/>
          <w:bCs/>
          <w:color w:val="000000"/>
          <w:sz w:val="28"/>
          <w:szCs w:val="28"/>
        </w:rPr>
        <w:t>病毒量</w:t>
      </w:r>
      <w:r>
        <w:rPr>
          <w:rFonts w:ascii="Book Antiqua" w:eastAsia="標楷體" w:hAnsi="Book Antiqua" w:cs="標楷體" w:hint="eastAsia"/>
          <w:bCs/>
          <w:color w:val="000000"/>
          <w:sz w:val="28"/>
          <w:szCs w:val="28"/>
        </w:rPr>
        <w:t>&lt;10^8 copies/mL)</w:t>
      </w:r>
      <w:r>
        <w:rPr>
          <w:rFonts w:ascii="Book Antiqua" w:eastAsia="標楷體" w:hAnsi="Book Antiqua" w:cs="標楷體" w:hint="eastAsia"/>
          <w:bCs/>
          <w:color w:val="000000"/>
          <w:sz w:val="28"/>
          <w:szCs w:val="28"/>
        </w:rPr>
        <w:t>或是無意願參與之雙陽孕婦，我們給予</w:t>
      </w:r>
      <w:r>
        <w:rPr>
          <w:rFonts w:ascii="Book Antiqua" w:eastAsia="標楷體" w:hAnsi="Book Antiqua" w:cs="標楷體" w:hint="eastAsia"/>
          <w:bCs/>
          <w:color w:val="000000"/>
          <w:sz w:val="28"/>
          <w:szCs w:val="28"/>
        </w:rPr>
        <w:t>B</w:t>
      </w:r>
      <w:r>
        <w:rPr>
          <w:rFonts w:ascii="Book Antiqua" w:eastAsia="標楷體" w:hAnsi="Book Antiqua" w:cs="標楷體" w:hint="eastAsia"/>
          <w:bCs/>
          <w:color w:val="000000"/>
          <w:sz w:val="28"/>
          <w:szCs w:val="28"/>
        </w:rPr>
        <w:t>型肝炎定期追蹤的觀念與衛教，希望他們能到肝膽科追蹤。</w:t>
      </w:r>
    </w:p>
    <w:p w:rsidR="00DE54CE" w:rsidRDefault="00DE54CE" w:rsidP="00DE54CE">
      <w:pPr>
        <w:spacing w:before="120" w:line="480" w:lineRule="exact"/>
        <w:ind w:left="283" w:right="57"/>
        <w:jc w:val="both"/>
        <w:rPr>
          <w:rFonts w:eastAsia="標楷體" w:cs="標楷體" w:hint="eastAsia"/>
          <w:color w:val="000000"/>
          <w:sz w:val="28"/>
          <w:szCs w:val="28"/>
        </w:rPr>
      </w:pPr>
      <w:r>
        <w:rPr>
          <w:rFonts w:eastAsia="標楷體" w:hint="eastAsia"/>
          <w:b/>
          <w:color w:val="000000"/>
          <w:sz w:val="28"/>
          <w:szCs w:val="28"/>
        </w:rPr>
        <w:t xml:space="preserve">(D) </w:t>
      </w:r>
      <w:r>
        <w:rPr>
          <w:rFonts w:eastAsia="標楷體" w:cs="標楷體" w:hint="eastAsia"/>
          <w:b/>
          <w:color w:val="000000"/>
          <w:sz w:val="28"/>
          <w:szCs w:val="28"/>
        </w:rPr>
        <w:t>個案</w:t>
      </w:r>
      <w:r>
        <w:rPr>
          <w:rFonts w:eastAsia="標楷體" w:cs="標楷體"/>
          <w:b/>
          <w:color w:val="000000"/>
          <w:sz w:val="28"/>
          <w:szCs w:val="28"/>
        </w:rPr>
        <w:t>所生之子女</w:t>
      </w:r>
      <w:r>
        <w:rPr>
          <w:rFonts w:eastAsia="標楷體" w:cs="標楷體" w:hint="eastAsia"/>
          <w:b/>
          <w:color w:val="000000"/>
          <w:sz w:val="28"/>
          <w:szCs w:val="28"/>
        </w:rPr>
        <w:t>：</w:t>
      </w:r>
    </w:p>
    <w:p w:rsidR="00DE54CE" w:rsidRDefault="00DE54CE" w:rsidP="00DE54CE">
      <w:pPr>
        <w:spacing w:before="120" w:line="480" w:lineRule="exact"/>
        <w:ind w:left="710" w:right="57" w:hanging="283"/>
        <w:jc w:val="both"/>
        <w:rPr>
          <w:rFonts w:eastAsia="標楷體" w:cs="標楷體" w:hint="eastAsia"/>
          <w:color w:val="000000"/>
          <w:sz w:val="28"/>
          <w:szCs w:val="28"/>
        </w:rPr>
      </w:pPr>
      <w:r>
        <w:rPr>
          <w:rFonts w:eastAsia="標楷體" w:cs="標楷體" w:hint="eastAsia"/>
          <w:color w:val="000000"/>
          <w:sz w:val="28"/>
          <w:szCs w:val="28"/>
        </w:rPr>
        <w:lastRenderedPageBreak/>
        <w:t>1.</w:t>
      </w:r>
      <w:r>
        <w:rPr>
          <w:rFonts w:eastAsia="標楷體" w:cs="標楷體" w:hint="eastAsia"/>
          <w:color w:val="000000"/>
          <w:sz w:val="28"/>
          <w:szCs w:val="28"/>
        </w:rPr>
        <w:t>本研究所收案母親，</w:t>
      </w:r>
      <w:proofErr w:type="gramStart"/>
      <w:r>
        <w:rPr>
          <w:rFonts w:eastAsia="標楷體" w:cs="標楷體" w:hint="eastAsia"/>
          <w:color w:val="000000"/>
          <w:sz w:val="28"/>
          <w:szCs w:val="28"/>
        </w:rPr>
        <w:t>均為</w:t>
      </w:r>
      <w:proofErr w:type="gramEnd"/>
      <w:r>
        <w:rPr>
          <w:rFonts w:eastAsia="標楷體" w:cs="標楷體" w:hint="eastAsia"/>
          <w:color w:val="000000"/>
          <w:sz w:val="28"/>
          <w:szCs w:val="28"/>
        </w:rPr>
        <w:t>B</w:t>
      </w:r>
      <w:r>
        <w:rPr>
          <w:rFonts w:eastAsia="標楷體" w:cs="標楷體" w:hint="eastAsia"/>
          <w:color w:val="000000"/>
          <w:sz w:val="28"/>
          <w:szCs w:val="28"/>
        </w:rPr>
        <w:t>肝</w:t>
      </w:r>
      <w:r>
        <w:rPr>
          <w:rFonts w:eastAsia="標楷體" w:cs="標楷體" w:hint="eastAsia"/>
          <w:color w:val="000000"/>
          <w:sz w:val="28"/>
          <w:szCs w:val="28"/>
        </w:rPr>
        <w:t>s</w:t>
      </w:r>
      <w:r>
        <w:rPr>
          <w:rFonts w:eastAsia="標楷體" w:cs="標楷體" w:hint="eastAsia"/>
          <w:color w:val="000000"/>
          <w:sz w:val="28"/>
          <w:szCs w:val="28"/>
        </w:rPr>
        <w:t>及</w:t>
      </w:r>
      <w:r>
        <w:rPr>
          <w:rFonts w:eastAsia="標楷體" w:cs="標楷體" w:hint="eastAsia"/>
          <w:color w:val="000000"/>
          <w:sz w:val="28"/>
          <w:szCs w:val="28"/>
        </w:rPr>
        <w:t>e</w:t>
      </w:r>
      <w:r>
        <w:rPr>
          <w:rFonts w:eastAsia="標楷體" w:cs="標楷體" w:hint="eastAsia"/>
          <w:color w:val="000000"/>
          <w:sz w:val="28"/>
          <w:szCs w:val="28"/>
        </w:rPr>
        <w:t>抗原雙陽性之帶原者，因此子女在出生後</w:t>
      </w:r>
      <w:r>
        <w:rPr>
          <w:rFonts w:eastAsia="標楷體" w:cs="標楷體"/>
          <w:color w:val="000000"/>
          <w:sz w:val="28"/>
          <w:szCs w:val="28"/>
        </w:rPr>
        <w:t>均接受例行之</w:t>
      </w:r>
      <w:r>
        <w:rPr>
          <w:rFonts w:eastAsia="標楷體" w:cs="標楷體" w:hint="eastAsia"/>
          <w:color w:val="000000"/>
          <w:sz w:val="28"/>
          <w:szCs w:val="28"/>
        </w:rPr>
        <w:t>B</w:t>
      </w:r>
      <w:r>
        <w:rPr>
          <w:rFonts w:eastAsia="標楷體" w:cs="標楷體" w:hint="eastAsia"/>
          <w:color w:val="000000"/>
          <w:sz w:val="28"/>
          <w:szCs w:val="28"/>
        </w:rPr>
        <w:t>型肝炎免疫球蛋白</w:t>
      </w:r>
      <w:r>
        <w:rPr>
          <w:rFonts w:eastAsia="標楷體" w:cs="標楷體" w:hint="eastAsia"/>
          <w:color w:val="000000"/>
          <w:sz w:val="28"/>
          <w:szCs w:val="28"/>
        </w:rPr>
        <w:t>(</w:t>
      </w:r>
      <w:r>
        <w:rPr>
          <w:rFonts w:eastAsia="標楷體" w:cs="標楷體"/>
          <w:color w:val="000000"/>
          <w:sz w:val="28"/>
          <w:szCs w:val="28"/>
        </w:rPr>
        <w:t>HBIG</w:t>
      </w:r>
      <w:r>
        <w:rPr>
          <w:rFonts w:eastAsia="標楷體" w:cs="標楷體" w:hint="eastAsia"/>
          <w:color w:val="000000"/>
          <w:sz w:val="28"/>
          <w:szCs w:val="28"/>
        </w:rPr>
        <w:t>)</w:t>
      </w:r>
      <w:r>
        <w:rPr>
          <w:rFonts w:eastAsia="標楷體" w:cs="標楷體" w:hint="eastAsia"/>
          <w:color w:val="000000"/>
          <w:sz w:val="28"/>
          <w:szCs w:val="28"/>
        </w:rPr>
        <w:t>注射以及接種</w:t>
      </w:r>
      <w:r>
        <w:rPr>
          <w:rFonts w:eastAsia="標楷體" w:cs="標楷體"/>
          <w:color w:val="000000"/>
          <w:sz w:val="28"/>
          <w:szCs w:val="28"/>
        </w:rPr>
        <w:t>三劑</w:t>
      </w:r>
      <w:r>
        <w:rPr>
          <w:rFonts w:eastAsia="標楷體" w:cs="標楷體"/>
          <w:color w:val="000000"/>
          <w:sz w:val="28"/>
          <w:szCs w:val="28"/>
        </w:rPr>
        <w:t>B</w:t>
      </w:r>
      <w:r>
        <w:rPr>
          <w:rFonts w:eastAsia="標楷體" w:cs="標楷體"/>
          <w:color w:val="000000"/>
          <w:sz w:val="28"/>
          <w:szCs w:val="28"/>
        </w:rPr>
        <w:t>型肝炎疫</w:t>
      </w:r>
      <w:r>
        <w:rPr>
          <w:rFonts w:eastAsia="標楷體" w:cs="標楷體" w:hint="eastAsia"/>
          <w:color w:val="000000"/>
          <w:sz w:val="28"/>
          <w:szCs w:val="28"/>
        </w:rPr>
        <w:t>苗。並在</w:t>
      </w:r>
      <w:r>
        <w:rPr>
          <w:rFonts w:eastAsia="標楷體" w:cs="標楷體"/>
          <w:color w:val="000000"/>
          <w:sz w:val="28"/>
          <w:szCs w:val="28"/>
        </w:rPr>
        <w:t>出生</w:t>
      </w:r>
      <w:r>
        <w:rPr>
          <w:rFonts w:eastAsia="標楷體" w:cs="標楷體"/>
          <w:color w:val="000000"/>
          <w:sz w:val="28"/>
          <w:szCs w:val="28"/>
        </w:rPr>
        <w:t>0</w:t>
      </w:r>
      <w:r>
        <w:rPr>
          <w:rFonts w:eastAsia="標楷體" w:cs="標楷體"/>
          <w:color w:val="000000"/>
          <w:sz w:val="28"/>
          <w:szCs w:val="28"/>
        </w:rPr>
        <w:t>，</w:t>
      </w:r>
      <w:r>
        <w:rPr>
          <w:rFonts w:eastAsia="標楷體" w:cs="標楷體"/>
          <w:color w:val="000000"/>
          <w:sz w:val="28"/>
          <w:szCs w:val="28"/>
        </w:rPr>
        <w:t>6</w:t>
      </w:r>
      <w:r>
        <w:rPr>
          <w:rFonts w:eastAsia="標楷體" w:cs="標楷體"/>
          <w:color w:val="000000"/>
          <w:sz w:val="28"/>
          <w:szCs w:val="28"/>
        </w:rPr>
        <w:t>及</w:t>
      </w:r>
      <w:r>
        <w:rPr>
          <w:rFonts w:eastAsia="標楷體" w:cs="標楷體"/>
          <w:color w:val="000000"/>
          <w:sz w:val="28"/>
          <w:szCs w:val="28"/>
        </w:rPr>
        <w:t>12</w:t>
      </w:r>
      <w:r>
        <w:rPr>
          <w:rFonts w:eastAsia="標楷體" w:cs="標楷體"/>
          <w:color w:val="000000"/>
          <w:sz w:val="28"/>
          <w:szCs w:val="28"/>
        </w:rPr>
        <w:t>個月抽血</w:t>
      </w:r>
      <w:r>
        <w:rPr>
          <w:rFonts w:eastAsia="標楷體" w:cs="標楷體"/>
          <w:color w:val="000000"/>
          <w:sz w:val="28"/>
          <w:szCs w:val="28"/>
        </w:rPr>
        <w:t>3~5mL</w:t>
      </w:r>
      <w:r>
        <w:rPr>
          <w:rFonts w:eastAsia="標楷體" w:cs="標楷體"/>
          <w:color w:val="000000"/>
          <w:sz w:val="28"/>
          <w:szCs w:val="28"/>
        </w:rPr>
        <w:t>檢驗</w:t>
      </w:r>
      <w:r>
        <w:rPr>
          <w:rFonts w:eastAsia="標楷體" w:cs="標楷體"/>
          <w:color w:val="000000"/>
          <w:sz w:val="28"/>
          <w:szCs w:val="28"/>
        </w:rPr>
        <w:t>B</w:t>
      </w:r>
      <w:r>
        <w:rPr>
          <w:rFonts w:eastAsia="標楷體" w:cs="標楷體"/>
          <w:color w:val="000000"/>
          <w:sz w:val="28"/>
          <w:szCs w:val="28"/>
        </w:rPr>
        <w:t>型肝炎標記，確定新生兒是否受到感染，以及是否產生保護性抗體。</w:t>
      </w:r>
    </w:p>
    <w:p w:rsidR="00DE54CE" w:rsidRDefault="00DE54CE" w:rsidP="00DE54CE">
      <w:pPr>
        <w:spacing w:before="120" w:line="480" w:lineRule="exact"/>
        <w:ind w:left="710" w:right="57" w:hanging="283"/>
        <w:jc w:val="both"/>
        <w:rPr>
          <w:rFonts w:ascii="標楷體" w:eastAsia="標楷體" w:hAnsi="標楷體" w:cs="標楷體" w:hint="eastAsia"/>
          <w:b/>
          <w:color w:val="000000"/>
          <w:sz w:val="28"/>
          <w:szCs w:val="28"/>
        </w:rPr>
      </w:pPr>
      <w:r>
        <w:rPr>
          <w:rFonts w:eastAsia="標楷體" w:cs="標楷體" w:hint="eastAsia"/>
          <w:color w:val="000000"/>
          <w:sz w:val="28"/>
          <w:szCs w:val="28"/>
        </w:rPr>
        <w:t>2.</w:t>
      </w:r>
      <w:r>
        <w:rPr>
          <w:rFonts w:eastAsia="標楷體" w:cs="標楷體" w:hint="eastAsia"/>
          <w:color w:val="000000"/>
          <w:sz w:val="28"/>
          <w:szCs w:val="28"/>
        </w:rPr>
        <w:t>若經抽血檢驗新生兒確定受到感染，成為新的</w:t>
      </w:r>
      <w:r>
        <w:rPr>
          <w:rFonts w:eastAsia="標楷體" w:cs="標楷體" w:hint="eastAsia"/>
          <w:color w:val="000000"/>
          <w:sz w:val="28"/>
          <w:szCs w:val="28"/>
        </w:rPr>
        <w:t>B</w:t>
      </w:r>
      <w:r>
        <w:rPr>
          <w:rFonts w:eastAsia="標楷體" w:hint="eastAsia"/>
          <w:color w:val="000000"/>
          <w:sz w:val="28"/>
          <w:szCs w:val="28"/>
        </w:rPr>
        <w:t>肝</w:t>
      </w:r>
      <w:r>
        <w:rPr>
          <w:rFonts w:eastAsia="標楷體" w:cs="標楷體" w:hint="eastAsia"/>
          <w:color w:val="000000"/>
          <w:sz w:val="28"/>
          <w:szCs w:val="28"/>
        </w:rPr>
        <w:t>帶原者，為維護新生兒健康，我們將協助轉</w:t>
      </w:r>
      <w:proofErr w:type="gramStart"/>
      <w:r>
        <w:rPr>
          <w:rFonts w:eastAsia="標楷體" w:cs="標楷體" w:hint="eastAsia"/>
          <w:color w:val="000000"/>
          <w:sz w:val="28"/>
          <w:szCs w:val="28"/>
        </w:rPr>
        <w:t>介</w:t>
      </w:r>
      <w:proofErr w:type="gramEnd"/>
      <w:r>
        <w:rPr>
          <w:rFonts w:eastAsia="標楷體" w:cs="標楷體" w:hint="eastAsia"/>
          <w:color w:val="000000"/>
          <w:sz w:val="28"/>
          <w:szCs w:val="28"/>
        </w:rPr>
        <w:t>至兒童肝膽腸胃科追蹤。</w:t>
      </w:r>
    </w:p>
    <w:p w:rsidR="00DE54CE" w:rsidRDefault="00DE54CE" w:rsidP="00DE54CE">
      <w:pPr>
        <w:pageBreakBefore/>
        <w:spacing w:before="120" w:line="470" w:lineRule="exact"/>
        <w:ind w:left="-180" w:right="-686" w:firstLine="210"/>
        <w:rPr>
          <w:rFonts w:eastAsia="標楷體" w:hint="eastAsia"/>
          <w:b/>
          <w:color w:val="000000"/>
          <w:sz w:val="28"/>
          <w:szCs w:val="28"/>
        </w:rPr>
      </w:pPr>
      <w:r>
        <w:rPr>
          <w:rFonts w:ascii="標楷體" w:eastAsia="標楷體" w:hAnsi="標楷體" w:cs="標楷體" w:hint="eastAsia"/>
          <w:b/>
          <w:color w:val="000000"/>
          <w:sz w:val="28"/>
          <w:szCs w:val="28"/>
        </w:rPr>
        <w:lastRenderedPageBreak/>
        <w:t>(三)結果：</w:t>
      </w:r>
    </w:p>
    <w:p w:rsidR="00DE54CE" w:rsidRDefault="00DE54CE" w:rsidP="00DE54CE">
      <w:pPr>
        <w:tabs>
          <w:tab w:val="left" w:pos="720"/>
        </w:tabs>
        <w:spacing w:before="120" w:line="470" w:lineRule="exact"/>
        <w:ind w:left="278" w:firstLine="3"/>
        <w:jc w:val="both"/>
        <w:rPr>
          <w:rFonts w:eastAsia="標楷體" w:hint="eastAsia"/>
          <w:color w:val="000000"/>
          <w:sz w:val="28"/>
          <w:szCs w:val="28"/>
        </w:rPr>
      </w:pPr>
      <w:r>
        <w:rPr>
          <w:rFonts w:eastAsia="標楷體" w:hint="eastAsia"/>
          <w:b/>
          <w:color w:val="000000"/>
          <w:sz w:val="28"/>
          <w:szCs w:val="28"/>
        </w:rPr>
        <w:t>(A)</w:t>
      </w:r>
      <w:r>
        <w:rPr>
          <w:rFonts w:eastAsia="標楷體" w:hint="eastAsia"/>
          <w:b/>
          <w:color w:val="000000"/>
          <w:sz w:val="28"/>
          <w:szCs w:val="28"/>
        </w:rPr>
        <w:t>協調與規劃國內醫學中心參與高危險群孕婦臨床藥物試驗</w:t>
      </w:r>
    </w:p>
    <w:p w:rsidR="00DE54CE" w:rsidRDefault="00DE54CE" w:rsidP="00DE54CE">
      <w:pPr>
        <w:tabs>
          <w:tab w:val="left" w:pos="720"/>
        </w:tabs>
        <w:spacing w:before="120" w:line="470" w:lineRule="exact"/>
        <w:ind w:left="284" w:firstLine="423"/>
        <w:jc w:val="both"/>
        <w:rPr>
          <w:rFonts w:ascii="標楷體" w:eastAsia="標楷體" w:hAnsi="標楷體" w:cs="標楷體"/>
          <w:color w:val="000000"/>
          <w:sz w:val="28"/>
          <w:szCs w:val="28"/>
        </w:rPr>
      </w:pPr>
      <w:r>
        <w:rPr>
          <w:rFonts w:eastAsia="標楷體" w:hint="eastAsia"/>
          <w:color w:val="000000"/>
          <w:sz w:val="28"/>
          <w:szCs w:val="28"/>
        </w:rPr>
        <w:t>本研究為本國多中心之藥品臨床試驗。由計劃主持人規劃至各院舉辦計劃說明會，將需配合之事項以及收案流程做詳細說明。在合作醫院協助下，總共舉辦共</w:t>
      </w:r>
      <w:r>
        <w:rPr>
          <w:rFonts w:eastAsia="標楷體" w:hint="eastAsia"/>
          <w:color w:val="000000"/>
          <w:sz w:val="28"/>
          <w:szCs w:val="28"/>
        </w:rPr>
        <w:t>20</w:t>
      </w:r>
      <w:r>
        <w:rPr>
          <w:rFonts w:eastAsia="標楷體" w:hint="eastAsia"/>
          <w:color w:val="000000"/>
          <w:sz w:val="28"/>
          <w:szCs w:val="28"/>
        </w:rPr>
        <w:t>場說明會。主要向婦產科醫師宣導孕婦</w:t>
      </w:r>
      <w:r>
        <w:rPr>
          <w:rFonts w:eastAsia="標楷體" w:hint="eastAsia"/>
          <w:color w:val="000000"/>
          <w:sz w:val="28"/>
          <w:szCs w:val="28"/>
        </w:rPr>
        <w:t>B</w:t>
      </w:r>
      <w:r>
        <w:rPr>
          <w:rFonts w:eastAsia="標楷體" w:hint="eastAsia"/>
          <w:color w:val="000000"/>
          <w:sz w:val="28"/>
          <w:szCs w:val="28"/>
        </w:rPr>
        <w:t>肝血清標記檢測</w:t>
      </w:r>
      <w:r>
        <w:rPr>
          <w:rFonts w:eastAsia="標楷體" w:hint="eastAsia"/>
          <w:color w:val="000000"/>
          <w:sz w:val="28"/>
          <w:szCs w:val="28"/>
        </w:rPr>
        <w:t>(HBsAg</w:t>
      </w:r>
      <w:r>
        <w:rPr>
          <w:rFonts w:eastAsia="標楷體" w:hint="eastAsia"/>
          <w:color w:val="000000"/>
          <w:sz w:val="28"/>
          <w:szCs w:val="28"/>
        </w:rPr>
        <w:t>、</w:t>
      </w:r>
      <w:r>
        <w:rPr>
          <w:rFonts w:eastAsia="標楷體" w:hint="eastAsia"/>
          <w:color w:val="000000"/>
          <w:sz w:val="28"/>
          <w:szCs w:val="28"/>
        </w:rPr>
        <w:t>HBeAg)</w:t>
      </w:r>
      <w:r>
        <w:rPr>
          <w:rFonts w:eastAsia="標楷體" w:hint="eastAsia"/>
          <w:color w:val="000000"/>
          <w:sz w:val="28"/>
          <w:szCs w:val="28"/>
        </w:rPr>
        <w:t>應提前至</w:t>
      </w:r>
      <w:r>
        <w:rPr>
          <w:rFonts w:eastAsia="標楷體" w:hint="eastAsia"/>
          <w:color w:val="000000"/>
          <w:sz w:val="28"/>
          <w:szCs w:val="28"/>
        </w:rPr>
        <w:t>24</w:t>
      </w:r>
      <w:proofErr w:type="gramStart"/>
      <w:r>
        <w:rPr>
          <w:rFonts w:eastAsia="標楷體" w:hint="eastAsia"/>
          <w:color w:val="000000"/>
          <w:sz w:val="28"/>
          <w:szCs w:val="28"/>
        </w:rPr>
        <w:t>週</w:t>
      </w:r>
      <w:proofErr w:type="gramEnd"/>
      <w:r>
        <w:rPr>
          <w:rFonts w:eastAsia="標楷體" w:hint="eastAsia"/>
          <w:color w:val="000000"/>
          <w:sz w:val="28"/>
          <w:szCs w:val="28"/>
        </w:rPr>
        <w:t>檢測，以利家長選擇是否服用藥物預防新生兒感染</w:t>
      </w:r>
      <w:r>
        <w:rPr>
          <w:rFonts w:eastAsia="標楷體" w:hint="eastAsia"/>
          <w:color w:val="000000"/>
          <w:sz w:val="28"/>
          <w:szCs w:val="28"/>
        </w:rPr>
        <w:t>B</w:t>
      </w:r>
      <w:r>
        <w:rPr>
          <w:rFonts w:eastAsia="標楷體" w:hint="eastAsia"/>
          <w:color w:val="000000"/>
          <w:sz w:val="28"/>
          <w:szCs w:val="28"/>
        </w:rPr>
        <w:t>型肝炎。</w:t>
      </w:r>
    </w:p>
    <w:p w:rsidR="00DE54CE" w:rsidRDefault="00DE54CE" w:rsidP="00DE54CE">
      <w:pPr>
        <w:spacing w:before="120" w:line="470" w:lineRule="exact"/>
        <w:ind w:left="280" w:hanging="280"/>
        <w:jc w:val="both"/>
        <w:rPr>
          <w:rFonts w:ascii="標楷體" w:eastAsia="標楷體" w:hAnsi="標楷體" w:cs="標楷體"/>
          <w:color w:val="000000"/>
          <w:sz w:val="28"/>
          <w:szCs w:val="28"/>
        </w:rPr>
      </w:pPr>
    </w:p>
    <w:p w:rsidR="00DE54CE" w:rsidRDefault="00DE54CE" w:rsidP="00DE54CE">
      <w:pPr>
        <w:spacing w:before="120" w:line="470" w:lineRule="exact"/>
        <w:ind w:left="706" w:hanging="423"/>
        <w:jc w:val="both"/>
        <w:rPr>
          <w:rFonts w:eastAsia="標楷體" w:hint="eastAsia"/>
          <w:color w:val="000000"/>
          <w:sz w:val="28"/>
          <w:szCs w:val="28"/>
        </w:rPr>
      </w:pPr>
      <w:r>
        <w:rPr>
          <w:rFonts w:eastAsia="標楷體" w:hint="eastAsia"/>
          <w:b/>
          <w:color w:val="000000"/>
          <w:sz w:val="28"/>
          <w:szCs w:val="28"/>
        </w:rPr>
        <w:t xml:space="preserve">(B) </w:t>
      </w:r>
      <w:r>
        <w:rPr>
          <w:rFonts w:eastAsia="標楷體"/>
          <w:b/>
          <w:color w:val="000000"/>
          <w:sz w:val="28"/>
          <w:szCs w:val="28"/>
        </w:rPr>
        <w:t>B</w:t>
      </w:r>
      <w:r>
        <w:rPr>
          <w:rFonts w:eastAsia="標楷體" w:cs="標楷體"/>
          <w:b/>
          <w:color w:val="000000"/>
          <w:sz w:val="28"/>
          <w:szCs w:val="28"/>
        </w:rPr>
        <w:t>型肝炎抗病毒藥物</w:t>
      </w:r>
      <w:r>
        <w:rPr>
          <w:rFonts w:eastAsia="標楷體"/>
          <w:b/>
          <w:color w:val="000000"/>
          <w:sz w:val="28"/>
          <w:szCs w:val="28"/>
        </w:rPr>
        <w:t>Tenofovir</w:t>
      </w:r>
      <w:r>
        <w:rPr>
          <w:rFonts w:eastAsia="標楷體" w:hint="eastAsia"/>
          <w:b/>
          <w:color w:val="000000"/>
          <w:sz w:val="28"/>
          <w:szCs w:val="28"/>
        </w:rPr>
        <w:t xml:space="preserve"> Disoproxil Fumarate(TDF,</w:t>
      </w:r>
      <w:proofErr w:type="gramStart"/>
      <w:r>
        <w:rPr>
          <w:rFonts w:eastAsia="標楷體" w:cs="標楷體"/>
          <w:b/>
          <w:color w:val="000000"/>
          <w:sz w:val="28"/>
          <w:szCs w:val="28"/>
        </w:rPr>
        <w:t>惠立妥</w:t>
      </w:r>
      <w:proofErr w:type="gramEnd"/>
      <w:r>
        <w:rPr>
          <w:rFonts w:eastAsia="標楷體" w:cs="標楷體" w:hint="eastAsia"/>
          <w:b/>
          <w:color w:val="000000"/>
          <w:sz w:val="28"/>
          <w:szCs w:val="28"/>
        </w:rPr>
        <w:t>)</w:t>
      </w:r>
      <w:r>
        <w:rPr>
          <w:rFonts w:eastAsia="標楷體" w:cs="標楷體"/>
          <w:b/>
          <w:color w:val="000000"/>
          <w:sz w:val="28"/>
          <w:szCs w:val="28"/>
        </w:rPr>
        <w:t>臨床試驗</w:t>
      </w:r>
    </w:p>
    <w:p w:rsidR="00DE54CE" w:rsidRDefault="00DE54CE" w:rsidP="00DE54CE">
      <w:pPr>
        <w:spacing w:before="120" w:line="470" w:lineRule="exact"/>
        <w:ind w:left="705" w:hanging="280"/>
        <w:jc w:val="both"/>
        <w:rPr>
          <w:rFonts w:eastAsia="標楷體" w:hint="eastAsia"/>
          <w:color w:val="000000"/>
          <w:sz w:val="28"/>
          <w:szCs w:val="28"/>
        </w:rPr>
      </w:pPr>
      <w:r>
        <w:rPr>
          <w:rFonts w:eastAsia="標楷體" w:hint="eastAsia"/>
          <w:color w:val="000000"/>
          <w:sz w:val="28"/>
          <w:szCs w:val="28"/>
        </w:rPr>
        <w:t>1.</w:t>
      </w:r>
      <w:r>
        <w:rPr>
          <w:rFonts w:eastAsia="標楷體" w:cs="標楷體" w:hint="eastAsia"/>
          <w:color w:val="000000"/>
          <w:sz w:val="28"/>
          <w:szCs w:val="28"/>
        </w:rPr>
        <w:t>目前國內共有</w:t>
      </w:r>
      <w:r>
        <w:rPr>
          <w:rFonts w:eastAsia="標楷體" w:cs="標楷體" w:hint="eastAsia"/>
          <w:color w:val="000000"/>
          <w:sz w:val="28"/>
          <w:szCs w:val="28"/>
        </w:rPr>
        <w:t>14</w:t>
      </w:r>
      <w:r>
        <w:rPr>
          <w:rFonts w:eastAsia="標楷體" w:cs="標楷體" w:hint="eastAsia"/>
          <w:color w:val="000000"/>
          <w:sz w:val="28"/>
          <w:szCs w:val="28"/>
        </w:rPr>
        <w:t>家醫學中心參與本研究計畫，由各中心的婦產科醫師與兒科醫師共同參與，</w:t>
      </w:r>
      <w:r>
        <w:rPr>
          <w:rFonts w:eastAsia="標楷體" w:cs="標楷體" w:hint="eastAsia"/>
          <w:color w:val="000000"/>
          <w:sz w:val="28"/>
          <w:szCs w:val="28"/>
        </w:rPr>
        <w:t>12</w:t>
      </w:r>
      <w:r>
        <w:rPr>
          <w:rFonts w:eastAsia="標楷體" w:cs="標楷體" w:hint="eastAsia"/>
          <w:color w:val="000000"/>
          <w:sz w:val="28"/>
          <w:szCs w:val="28"/>
        </w:rPr>
        <w:t>家執行收案。各中心篩選高濃度</w:t>
      </w:r>
      <w:r>
        <w:rPr>
          <w:rFonts w:eastAsia="標楷體" w:cs="標楷體" w:hint="eastAsia"/>
          <w:color w:val="000000"/>
          <w:sz w:val="28"/>
          <w:szCs w:val="28"/>
        </w:rPr>
        <w:t>B</w:t>
      </w:r>
      <w:r>
        <w:rPr>
          <w:rFonts w:eastAsia="標楷體" w:cs="標楷體" w:hint="eastAsia"/>
          <w:color w:val="000000"/>
          <w:sz w:val="28"/>
          <w:szCs w:val="28"/>
        </w:rPr>
        <w:t>肝帶原孕婦均持續進行中，順利運作。</w:t>
      </w:r>
    </w:p>
    <w:p w:rsidR="00DE54CE" w:rsidRDefault="00DE54CE" w:rsidP="00DE54CE">
      <w:pPr>
        <w:spacing w:before="120" w:line="470" w:lineRule="exact"/>
        <w:ind w:left="705" w:hanging="280"/>
        <w:jc w:val="both"/>
        <w:rPr>
          <w:rFonts w:eastAsia="標楷體" w:hint="eastAsia"/>
          <w:color w:val="000000"/>
          <w:sz w:val="28"/>
          <w:szCs w:val="28"/>
        </w:rPr>
      </w:pPr>
      <w:r>
        <w:rPr>
          <w:rFonts w:eastAsia="標楷體" w:hint="eastAsia"/>
          <w:color w:val="000000"/>
          <w:sz w:val="28"/>
          <w:szCs w:val="28"/>
        </w:rPr>
        <w:t>2.</w:t>
      </w:r>
      <w:r>
        <w:rPr>
          <w:rFonts w:eastAsia="標楷體" w:hint="eastAsia"/>
          <w:color w:val="000000"/>
          <w:sz w:val="28"/>
          <w:szCs w:val="28"/>
        </w:rPr>
        <w:t>從</w:t>
      </w:r>
      <w:r>
        <w:rPr>
          <w:rFonts w:eastAsia="標楷體" w:hint="eastAsia"/>
          <w:color w:val="000000"/>
          <w:sz w:val="28"/>
          <w:szCs w:val="28"/>
        </w:rPr>
        <w:t>2011</w:t>
      </w:r>
      <w:r>
        <w:rPr>
          <w:rFonts w:eastAsia="標楷體" w:hint="eastAsia"/>
          <w:color w:val="000000"/>
          <w:sz w:val="28"/>
          <w:szCs w:val="28"/>
        </w:rPr>
        <w:t>年</w:t>
      </w:r>
      <w:r>
        <w:rPr>
          <w:rFonts w:eastAsia="標楷體" w:hint="eastAsia"/>
          <w:color w:val="000000"/>
          <w:sz w:val="28"/>
          <w:szCs w:val="28"/>
        </w:rPr>
        <w:t>1</w:t>
      </w:r>
      <w:r>
        <w:rPr>
          <w:rFonts w:eastAsia="標楷體" w:hint="eastAsia"/>
          <w:color w:val="000000"/>
          <w:sz w:val="28"/>
          <w:szCs w:val="28"/>
        </w:rPr>
        <w:t>月至</w:t>
      </w:r>
      <w:r>
        <w:rPr>
          <w:rFonts w:eastAsia="標楷體" w:hint="eastAsia"/>
          <w:color w:val="000000"/>
          <w:sz w:val="28"/>
          <w:szCs w:val="28"/>
        </w:rPr>
        <w:t>2015</w:t>
      </w:r>
      <w:r>
        <w:rPr>
          <w:rFonts w:eastAsia="標楷體" w:hint="eastAsia"/>
          <w:color w:val="000000"/>
          <w:sz w:val="28"/>
          <w:szCs w:val="28"/>
        </w:rPr>
        <w:t>年</w:t>
      </w:r>
      <w:r>
        <w:rPr>
          <w:rFonts w:eastAsia="標楷體" w:hint="eastAsia"/>
          <w:color w:val="000000"/>
          <w:sz w:val="28"/>
          <w:szCs w:val="28"/>
        </w:rPr>
        <w:t>10</w:t>
      </w:r>
      <w:r>
        <w:rPr>
          <w:rFonts w:eastAsia="標楷體" w:hint="eastAsia"/>
          <w:color w:val="000000"/>
          <w:sz w:val="28"/>
          <w:szCs w:val="28"/>
        </w:rPr>
        <w:t>月，各合作醫院篩檢出的</w:t>
      </w:r>
      <w:r>
        <w:rPr>
          <w:rFonts w:eastAsia="標楷體" w:hint="eastAsia"/>
          <w:color w:val="000000"/>
          <w:sz w:val="28"/>
          <w:szCs w:val="28"/>
        </w:rPr>
        <w:t>B</w:t>
      </w:r>
      <w:r>
        <w:rPr>
          <w:rFonts w:eastAsia="標楷體" w:hint="eastAsia"/>
          <w:color w:val="000000"/>
          <w:sz w:val="28"/>
          <w:szCs w:val="28"/>
        </w:rPr>
        <w:t>肝</w:t>
      </w:r>
      <w:r>
        <w:rPr>
          <w:rFonts w:eastAsia="標楷體" w:hint="eastAsia"/>
          <w:color w:val="000000"/>
          <w:sz w:val="28"/>
          <w:szCs w:val="28"/>
        </w:rPr>
        <w:t>s</w:t>
      </w:r>
      <w:r>
        <w:rPr>
          <w:rFonts w:eastAsia="標楷體" w:hint="eastAsia"/>
          <w:color w:val="000000"/>
          <w:sz w:val="28"/>
          <w:szCs w:val="28"/>
        </w:rPr>
        <w:t>及</w:t>
      </w:r>
      <w:r>
        <w:rPr>
          <w:rFonts w:eastAsia="標楷體" w:hint="eastAsia"/>
          <w:color w:val="000000"/>
          <w:sz w:val="28"/>
          <w:szCs w:val="28"/>
        </w:rPr>
        <w:t>e</w:t>
      </w:r>
      <w:r>
        <w:rPr>
          <w:rFonts w:eastAsia="標楷體" w:hint="eastAsia"/>
          <w:color w:val="000000"/>
          <w:sz w:val="28"/>
          <w:szCs w:val="28"/>
        </w:rPr>
        <w:t>抗原雙陽孕婦共有</w:t>
      </w:r>
      <w:r>
        <w:rPr>
          <w:rFonts w:eastAsia="標楷體" w:hint="eastAsia"/>
          <w:color w:val="000000"/>
          <w:sz w:val="28"/>
          <w:szCs w:val="28"/>
        </w:rPr>
        <w:t>768</w:t>
      </w:r>
      <w:r>
        <w:rPr>
          <w:rFonts w:eastAsia="標楷體" w:hint="eastAsia"/>
          <w:color w:val="000000"/>
          <w:sz w:val="28"/>
          <w:szCs w:val="28"/>
        </w:rPr>
        <w:t>名。已有</w:t>
      </w:r>
      <w:r>
        <w:rPr>
          <w:rFonts w:eastAsia="標楷體" w:hint="eastAsia"/>
          <w:color w:val="000000"/>
          <w:sz w:val="28"/>
          <w:szCs w:val="28"/>
        </w:rPr>
        <w:t>312</w:t>
      </w:r>
      <w:r>
        <w:rPr>
          <w:rFonts w:eastAsia="標楷體" w:hint="eastAsia"/>
          <w:color w:val="000000"/>
          <w:sz w:val="28"/>
          <w:szCs w:val="28"/>
        </w:rPr>
        <w:t>名孕婦接受</w:t>
      </w:r>
      <w:r>
        <w:rPr>
          <w:rFonts w:eastAsia="標楷體" w:hint="eastAsia"/>
          <w:color w:val="000000"/>
          <w:sz w:val="28"/>
          <w:szCs w:val="28"/>
        </w:rPr>
        <w:t>B</w:t>
      </w:r>
      <w:r>
        <w:rPr>
          <w:rFonts w:eastAsia="標楷體" w:hint="eastAsia"/>
          <w:color w:val="000000"/>
          <w:sz w:val="28"/>
          <w:szCs w:val="28"/>
        </w:rPr>
        <w:t>型肝炎病毒量檢測，通過檢測標準且願意加入研究者共</w:t>
      </w:r>
      <w:r>
        <w:rPr>
          <w:rFonts w:eastAsia="標楷體" w:hint="eastAsia"/>
          <w:color w:val="000000"/>
          <w:sz w:val="28"/>
          <w:szCs w:val="28"/>
        </w:rPr>
        <w:t>164</w:t>
      </w:r>
      <w:r>
        <w:rPr>
          <w:rFonts w:eastAsia="標楷體" w:hint="eastAsia"/>
          <w:color w:val="000000"/>
          <w:sz w:val="28"/>
          <w:szCs w:val="28"/>
        </w:rPr>
        <w:t>名；其中</w:t>
      </w:r>
      <w:r>
        <w:rPr>
          <w:rFonts w:eastAsia="標楷體" w:hint="eastAsia"/>
          <w:color w:val="000000"/>
          <w:sz w:val="28"/>
          <w:szCs w:val="28"/>
        </w:rPr>
        <w:t>87</w:t>
      </w:r>
      <w:r>
        <w:rPr>
          <w:rFonts w:eastAsia="標楷體" w:hint="eastAsia"/>
          <w:color w:val="000000"/>
          <w:sz w:val="28"/>
          <w:szCs w:val="28"/>
        </w:rPr>
        <w:t>名</w:t>
      </w:r>
      <w:r>
        <w:rPr>
          <w:rFonts w:eastAsia="標楷體" w:hint="eastAsia"/>
          <w:color w:val="000000"/>
          <w:sz w:val="28"/>
          <w:szCs w:val="28"/>
        </w:rPr>
        <w:t>(53%)</w:t>
      </w:r>
      <w:r>
        <w:rPr>
          <w:rFonts w:eastAsia="標楷體" w:hint="eastAsia"/>
          <w:color w:val="000000"/>
          <w:sz w:val="28"/>
          <w:szCs w:val="28"/>
        </w:rPr>
        <w:t>服藥組，</w:t>
      </w:r>
      <w:r>
        <w:rPr>
          <w:rFonts w:eastAsia="標楷體" w:hint="eastAsia"/>
          <w:color w:val="000000"/>
          <w:sz w:val="28"/>
          <w:szCs w:val="28"/>
        </w:rPr>
        <w:t>77(47%)</w:t>
      </w:r>
      <w:r>
        <w:rPr>
          <w:rFonts w:eastAsia="標楷體" w:hint="eastAsia"/>
          <w:color w:val="000000"/>
          <w:sz w:val="28"/>
          <w:szCs w:val="28"/>
        </w:rPr>
        <w:t>名對照組</w:t>
      </w:r>
      <w:r>
        <w:rPr>
          <w:rFonts w:eastAsia="標楷體" w:hint="eastAsia"/>
          <w:color w:val="000000"/>
          <w:sz w:val="28"/>
          <w:szCs w:val="28"/>
        </w:rPr>
        <w:t>(</w:t>
      </w:r>
      <w:r>
        <w:rPr>
          <w:rFonts w:eastAsia="標楷體" w:hint="eastAsia"/>
          <w:color w:val="000000"/>
          <w:sz w:val="28"/>
          <w:szCs w:val="28"/>
        </w:rPr>
        <w:t>不服藥但接受追蹤</w:t>
      </w:r>
      <w:r>
        <w:rPr>
          <w:rFonts w:eastAsia="標楷體" w:hint="eastAsia"/>
          <w:color w:val="000000"/>
          <w:sz w:val="28"/>
          <w:szCs w:val="28"/>
        </w:rPr>
        <w:t xml:space="preserve">) </w:t>
      </w:r>
      <w:r>
        <w:rPr>
          <w:rFonts w:eastAsia="標楷體" w:hint="eastAsia"/>
          <w:color w:val="000000"/>
          <w:sz w:val="28"/>
          <w:szCs w:val="28"/>
        </w:rPr>
        <w:t>，其中服藥組有一名個案於產後六個月失去聯繫因此排除該名個案；控制組</w:t>
      </w:r>
      <w:r>
        <w:rPr>
          <w:rFonts w:ascii="標楷體" w:eastAsia="標楷體" w:hAnsi="標楷體" w:cs="標楷體" w:hint="eastAsia"/>
          <w:color w:val="000000"/>
          <w:sz w:val="28"/>
          <w:szCs w:val="28"/>
        </w:rPr>
        <w:t>有</w:t>
      </w:r>
      <w:r>
        <w:rPr>
          <w:rFonts w:eastAsia="標楷體" w:hint="eastAsia"/>
          <w:color w:val="000000"/>
          <w:sz w:val="28"/>
          <w:szCs w:val="28"/>
        </w:rPr>
        <w:t>一名個案於產後兩個月失去聯繫因此排除該名個案。</w:t>
      </w:r>
      <w:proofErr w:type="gramStart"/>
      <w:r>
        <w:rPr>
          <w:rFonts w:eastAsia="標楷體" w:hint="eastAsia"/>
          <w:color w:val="000000"/>
          <w:sz w:val="28"/>
          <w:szCs w:val="28"/>
        </w:rPr>
        <w:t>以下母</w:t>
      </w:r>
      <w:proofErr w:type="gramEnd"/>
      <w:r>
        <w:rPr>
          <w:rFonts w:eastAsia="標楷體" w:hint="eastAsia"/>
          <w:color w:val="000000"/>
          <w:sz w:val="28"/>
          <w:szCs w:val="28"/>
        </w:rPr>
        <w:t>嬰之統計分析，</w:t>
      </w:r>
      <w:proofErr w:type="gramStart"/>
      <w:r>
        <w:rPr>
          <w:rFonts w:eastAsia="標楷體" w:hint="eastAsia"/>
          <w:color w:val="000000"/>
          <w:sz w:val="28"/>
          <w:szCs w:val="28"/>
        </w:rPr>
        <w:t>均以追蹤</w:t>
      </w:r>
      <w:proofErr w:type="gramEnd"/>
      <w:r>
        <w:rPr>
          <w:rFonts w:eastAsia="標楷體" w:hint="eastAsia"/>
          <w:color w:val="000000"/>
          <w:sz w:val="28"/>
          <w:szCs w:val="28"/>
        </w:rPr>
        <w:t>至產後</w:t>
      </w:r>
      <w:r>
        <w:rPr>
          <w:rFonts w:eastAsia="標楷體" w:hint="eastAsia"/>
          <w:color w:val="000000"/>
          <w:sz w:val="28"/>
          <w:szCs w:val="28"/>
        </w:rPr>
        <w:t>12</w:t>
      </w:r>
      <w:r>
        <w:rPr>
          <w:rFonts w:eastAsia="標楷體" w:hint="eastAsia"/>
          <w:color w:val="000000"/>
          <w:sz w:val="28"/>
          <w:szCs w:val="28"/>
        </w:rPr>
        <w:t>個月之母嬰為主</w:t>
      </w:r>
      <w:r>
        <w:rPr>
          <w:rFonts w:eastAsia="標楷體" w:hint="eastAsia"/>
          <w:color w:val="000000"/>
          <w:sz w:val="28"/>
          <w:szCs w:val="28"/>
        </w:rPr>
        <w:t xml:space="preserve">: </w:t>
      </w:r>
      <w:r>
        <w:rPr>
          <w:rFonts w:eastAsia="標楷體" w:hint="eastAsia"/>
          <w:color w:val="000000"/>
          <w:sz w:val="28"/>
          <w:szCs w:val="28"/>
        </w:rPr>
        <w:t>服藥組母親</w:t>
      </w:r>
      <w:r>
        <w:rPr>
          <w:rFonts w:eastAsia="標楷體" w:hint="eastAsia"/>
          <w:color w:val="000000"/>
          <w:sz w:val="28"/>
          <w:szCs w:val="28"/>
        </w:rPr>
        <w:t>71</w:t>
      </w:r>
      <w:r>
        <w:rPr>
          <w:rFonts w:eastAsia="標楷體" w:hint="eastAsia"/>
          <w:color w:val="000000"/>
          <w:sz w:val="28"/>
          <w:szCs w:val="28"/>
        </w:rPr>
        <w:t>名</w:t>
      </w:r>
      <w:r>
        <w:rPr>
          <w:rFonts w:eastAsia="標楷體" w:hint="eastAsia"/>
          <w:color w:val="000000"/>
          <w:sz w:val="28"/>
          <w:szCs w:val="28"/>
        </w:rPr>
        <w:t xml:space="preserve">, </w:t>
      </w:r>
      <w:r>
        <w:rPr>
          <w:rFonts w:eastAsia="標楷體" w:hint="eastAsia"/>
          <w:color w:val="000000"/>
          <w:sz w:val="28"/>
          <w:szCs w:val="28"/>
        </w:rPr>
        <w:t>子女</w:t>
      </w:r>
      <w:r>
        <w:rPr>
          <w:rFonts w:eastAsia="標楷體" w:hint="eastAsia"/>
          <w:color w:val="000000"/>
          <w:sz w:val="28"/>
          <w:szCs w:val="28"/>
        </w:rPr>
        <w:t>76</w:t>
      </w:r>
      <w:r>
        <w:rPr>
          <w:rFonts w:eastAsia="標楷體" w:hint="eastAsia"/>
          <w:color w:val="000000"/>
          <w:sz w:val="28"/>
          <w:szCs w:val="28"/>
        </w:rPr>
        <w:t>名，控制組母親</w:t>
      </w:r>
      <w:r>
        <w:rPr>
          <w:rFonts w:eastAsia="標楷體" w:hint="eastAsia"/>
          <w:color w:val="000000"/>
          <w:sz w:val="28"/>
          <w:szCs w:val="28"/>
        </w:rPr>
        <w:t>62</w:t>
      </w:r>
      <w:r>
        <w:rPr>
          <w:rFonts w:eastAsia="標楷體" w:hint="eastAsia"/>
          <w:color w:val="000000"/>
          <w:sz w:val="28"/>
          <w:szCs w:val="28"/>
        </w:rPr>
        <w:t>名，子女</w:t>
      </w:r>
      <w:r>
        <w:rPr>
          <w:rFonts w:eastAsia="標楷體" w:hint="eastAsia"/>
          <w:color w:val="000000"/>
          <w:sz w:val="28"/>
          <w:szCs w:val="28"/>
        </w:rPr>
        <w:t>64</w:t>
      </w:r>
      <w:r>
        <w:rPr>
          <w:rFonts w:eastAsia="標楷體" w:hint="eastAsia"/>
          <w:color w:val="000000"/>
          <w:sz w:val="28"/>
          <w:szCs w:val="28"/>
        </w:rPr>
        <w:t>名。</w:t>
      </w:r>
    </w:p>
    <w:p w:rsidR="00DE54CE" w:rsidRDefault="00DE54CE" w:rsidP="00DE54CE">
      <w:pPr>
        <w:spacing w:before="120" w:line="470" w:lineRule="exact"/>
        <w:ind w:left="705" w:hanging="280"/>
        <w:jc w:val="both"/>
        <w:rPr>
          <w:rFonts w:eastAsia="標楷體" w:hint="eastAsia"/>
          <w:color w:val="000000"/>
          <w:sz w:val="28"/>
          <w:szCs w:val="28"/>
        </w:rPr>
      </w:pPr>
      <w:r>
        <w:rPr>
          <w:rFonts w:eastAsia="標楷體" w:hint="eastAsia"/>
          <w:color w:val="000000"/>
          <w:sz w:val="28"/>
          <w:szCs w:val="28"/>
        </w:rPr>
        <w:t>3.</w:t>
      </w:r>
      <w:r>
        <w:rPr>
          <w:rFonts w:eastAsia="標楷體" w:hint="eastAsia"/>
          <w:color w:val="000000"/>
          <w:sz w:val="28"/>
          <w:szCs w:val="28"/>
        </w:rPr>
        <w:t>比較兩組個案在進入研究的病毒量，服藥組</w:t>
      </w:r>
      <w:r>
        <w:rPr>
          <w:rFonts w:eastAsia="標楷體" w:hint="eastAsia"/>
          <w:color w:val="000000"/>
          <w:sz w:val="28"/>
          <w:szCs w:val="28"/>
        </w:rPr>
        <w:t>Log10</w:t>
      </w:r>
      <w:r>
        <w:rPr>
          <w:rFonts w:eastAsia="標楷體" w:hint="eastAsia"/>
          <w:color w:val="000000"/>
          <w:sz w:val="28"/>
          <w:szCs w:val="28"/>
        </w:rPr>
        <w:t>平均值與標準差</w:t>
      </w:r>
      <w:r>
        <w:rPr>
          <w:rFonts w:eastAsia="標楷體" w:hint="eastAsia"/>
          <w:color w:val="000000"/>
          <w:sz w:val="28"/>
          <w:szCs w:val="28"/>
        </w:rPr>
        <w:t>(</w:t>
      </w:r>
      <w:r>
        <w:rPr>
          <w:rFonts w:eastAsia="標楷體" w:hint="eastAsia"/>
          <w:color w:val="000000"/>
          <w:sz w:val="28"/>
          <w:szCs w:val="28"/>
        </w:rPr>
        <w:t>±</w:t>
      </w:r>
      <w:r>
        <w:rPr>
          <w:rFonts w:eastAsia="標楷體" w:hint="eastAsia"/>
          <w:color w:val="000000"/>
          <w:sz w:val="28"/>
          <w:szCs w:val="28"/>
        </w:rPr>
        <w:t xml:space="preserve"> S.D.)</w:t>
      </w:r>
      <w:r>
        <w:rPr>
          <w:rFonts w:eastAsia="標楷體" w:hint="eastAsia"/>
          <w:color w:val="000000"/>
          <w:sz w:val="28"/>
          <w:szCs w:val="28"/>
        </w:rPr>
        <w:t>為</w:t>
      </w:r>
      <w:r>
        <w:rPr>
          <w:rFonts w:eastAsia="標楷體" w:hint="eastAsia"/>
          <w:color w:val="000000"/>
          <w:sz w:val="28"/>
          <w:szCs w:val="28"/>
        </w:rPr>
        <w:t>8.19</w:t>
      </w:r>
      <w:r>
        <w:rPr>
          <w:rFonts w:eastAsia="標楷體" w:hint="eastAsia"/>
          <w:color w:val="000000"/>
          <w:sz w:val="28"/>
          <w:szCs w:val="28"/>
        </w:rPr>
        <w:t>±</w:t>
      </w:r>
      <w:r>
        <w:rPr>
          <w:rFonts w:eastAsia="標楷體" w:hint="eastAsia"/>
          <w:color w:val="000000"/>
          <w:sz w:val="28"/>
          <w:szCs w:val="28"/>
        </w:rPr>
        <w:t>0.46 log10 IU</w:t>
      </w:r>
      <w:r>
        <w:rPr>
          <w:rFonts w:eastAsia="標楷體"/>
          <w:color w:val="000000"/>
          <w:sz w:val="28"/>
          <w:szCs w:val="28"/>
        </w:rPr>
        <w:t xml:space="preserve"> /m</w:t>
      </w:r>
      <w:r>
        <w:rPr>
          <w:rFonts w:eastAsia="標楷體" w:hint="eastAsia"/>
          <w:color w:val="000000"/>
          <w:sz w:val="28"/>
          <w:szCs w:val="28"/>
        </w:rPr>
        <w:t>L</w:t>
      </w:r>
      <w:r>
        <w:rPr>
          <w:rFonts w:eastAsia="標楷體" w:hint="eastAsia"/>
          <w:color w:val="000000"/>
          <w:sz w:val="28"/>
          <w:szCs w:val="28"/>
        </w:rPr>
        <w:t>，對照組</w:t>
      </w:r>
      <w:r>
        <w:rPr>
          <w:rFonts w:eastAsia="標楷體" w:hint="eastAsia"/>
          <w:color w:val="000000"/>
          <w:sz w:val="28"/>
          <w:szCs w:val="28"/>
        </w:rPr>
        <w:t>8.24</w:t>
      </w:r>
      <w:r>
        <w:rPr>
          <w:rFonts w:eastAsia="標楷體" w:hint="eastAsia"/>
          <w:color w:val="000000"/>
          <w:sz w:val="28"/>
          <w:szCs w:val="28"/>
        </w:rPr>
        <w:t>±</w:t>
      </w:r>
      <w:r>
        <w:rPr>
          <w:rFonts w:eastAsia="標楷體" w:hint="eastAsia"/>
          <w:color w:val="000000"/>
          <w:sz w:val="28"/>
          <w:szCs w:val="28"/>
        </w:rPr>
        <w:t>0.47 log10</w:t>
      </w:r>
      <w:r>
        <w:rPr>
          <w:rFonts w:eastAsia="標楷體"/>
          <w:color w:val="000000"/>
          <w:sz w:val="28"/>
          <w:szCs w:val="28"/>
        </w:rPr>
        <w:t xml:space="preserve"> </w:t>
      </w:r>
      <w:r>
        <w:rPr>
          <w:rFonts w:eastAsia="標楷體" w:hint="eastAsia"/>
          <w:color w:val="000000"/>
          <w:sz w:val="28"/>
          <w:szCs w:val="28"/>
        </w:rPr>
        <w:t>IU</w:t>
      </w:r>
      <w:r>
        <w:rPr>
          <w:rFonts w:eastAsia="標楷體"/>
          <w:color w:val="000000"/>
          <w:sz w:val="28"/>
          <w:szCs w:val="28"/>
        </w:rPr>
        <w:t>/m</w:t>
      </w:r>
      <w:r>
        <w:rPr>
          <w:rFonts w:eastAsia="標楷體" w:hint="eastAsia"/>
          <w:color w:val="000000"/>
          <w:sz w:val="28"/>
          <w:szCs w:val="28"/>
        </w:rPr>
        <w:t>L</w:t>
      </w:r>
      <w:r>
        <w:rPr>
          <w:rFonts w:eastAsia="標楷體" w:hint="eastAsia"/>
          <w:color w:val="000000"/>
          <w:sz w:val="28"/>
          <w:szCs w:val="28"/>
        </w:rPr>
        <w:t>，並無統計上的差異。服藥組個案</w:t>
      </w:r>
      <w:r>
        <w:rPr>
          <w:rFonts w:eastAsia="標楷體" w:hint="eastAsia"/>
          <w:color w:val="000000"/>
          <w:sz w:val="28"/>
          <w:szCs w:val="28"/>
        </w:rPr>
        <w:t>(N=71)</w:t>
      </w:r>
      <w:r>
        <w:rPr>
          <w:rFonts w:eastAsia="標楷體" w:hint="eastAsia"/>
          <w:color w:val="000000"/>
          <w:sz w:val="28"/>
          <w:szCs w:val="28"/>
        </w:rPr>
        <w:t>在開始服藥後的</w:t>
      </w:r>
      <w:r w:rsidRPr="00581A5E">
        <w:rPr>
          <w:rFonts w:eastAsia="標楷體" w:hint="eastAsia"/>
          <w:color w:val="000000"/>
          <w:sz w:val="28"/>
          <w:szCs w:val="28"/>
        </w:rPr>
        <w:t>第四</w:t>
      </w:r>
      <w:proofErr w:type="gramStart"/>
      <w:r w:rsidRPr="00581A5E">
        <w:rPr>
          <w:rFonts w:eastAsia="標楷體" w:hint="eastAsia"/>
          <w:color w:val="000000"/>
          <w:sz w:val="28"/>
          <w:szCs w:val="28"/>
        </w:rPr>
        <w:t>週</w:t>
      </w:r>
      <w:proofErr w:type="gramEnd"/>
      <w:r w:rsidRPr="00581A5E">
        <w:rPr>
          <w:rFonts w:eastAsia="標楷體" w:hint="eastAsia"/>
          <w:color w:val="000000"/>
          <w:sz w:val="28"/>
          <w:szCs w:val="28"/>
        </w:rPr>
        <w:t>，病毒量平均與標準差為</w:t>
      </w:r>
      <w:r w:rsidRPr="00581A5E">
        <w:rPr>
          <w:rFonts w:eastAsia="標楷體" w:cs="標楷體" w:hint="eastAsia"/>
          <w:color w:val="000000"/>
          <w:sz w:val="28"/>
          <w:szCs w:val="28"/>
        </w:rPr>
        <w:t>4.99</w:t>
      </w:r>
      <w:r w:rsidRPr="00581A5E">
        <w:rPr>
          <w:rFonts w:eastAsia="標楷體" w:hint="eastAsia"/>
          <w:color w:val="000000"/>
          <w:sz w:val="28"/>
          <w:szCs w:val="28"/>
        </w:rPr>
        <w:t>±</w:t>
      </w:r>
      <w:r w:rsidRPr="00581A5E">
        <w:rPr>
          <w:rFonts w:eastAsia="標楷體" w:hint="eastAsia"/>
          <w:color w:val="000000"/>
          <w:sz w:val="28"/>
          <w:szCs w:val="28"/>
        </w:rPr>
        <w:t>0.79</w:t>
      </w:r>
      <w:r w:rsidRPr="00581A5E">
        <w:rPr>
          <w:rFonts w:eastAsia="標楷體"/>
          <w:color w:val="000000"/>
          <w:sz w:val="28"/>
          <w:szCs w:val="28"/>
        </w:rPr>
        <w:t xml:space="preserve"> log10 </w:t>
      </w:r>
      <w:r w:rsidRPr="00581A5E">
        <w:rPr>
          <w:rFonts w:eastAsia="標楷體" w:hint="eastAsia"/>
          <w:color w:val="000000"/>
          <w:sz w:val="28"/>
          <w:szCs w:val="28"/>
        </w:rPr>
        <w:t>IU</w:t>
      </w:r>
      <w:r w:rsidRPr="00581A5E">
        <w:rPr>
          <w:rFonts w:eastAsia="標楷體"/>
          <w:color w:val="000000"/>
          <w:sz w:val="28"/>
          <w:szCs w:val="28"/>
        </w:rPr>
        <w:t xml:space="preserve"> /m</w:t>
      </w:r>
      <w:r w:rsidRPr="00581A5E">
        <w:rPr>
          <w:rFonts w:eastAsia="標楷體" w:hint="eastAsia"/>
          <w:color w:val="000000"/>
          <w:sz w:val="28"/>
          <w:szCs w:val="28"/>
        </w:rPr>
        <w:t>L</w:t>
      </w:r>
      <w:r w:rsidRPr="00581A5E">
        <w:rPr>
          <w:rFonts w:eastAsia="標楷體" w:hint="eastAsia"/>
          <w:color w:val="000000"/>
          <w:sz w:val="28"/>
          <w:szCs w:val="28"/>
        </w:rPr>
        <w:t>，服藥八</w:t>
      </w:r>
      <w:proofErr w:type="gramStart"/>
      <w:r w:rsidRPr="00581A5E">
        <w:rPr>
          <w:rFonts w:eastAsia="標楷體" w:hint="eastAsia"/>
          <w:color w:val="000000"/>
          <w:sz w:val="28"/>
          <w:szCs w:val="28"/>
        </w:rPr>
        <w:t>週</w:t>
      </w:r>
      <w:proofErr w:type="gramEnd"/>
      <w:r w:rsidRPr="00581A5E">
        <w:rPr>
          <w:rFonts w:eastAsia="標楷體" w:hint="eastAsia"/>
          <w:color w:val="000000"/>
          <w:sz w:val="28"/>
          <w:szCs w:val="28"/>
        </w:rPr>
        <w:t>明顯降為</w:t>
      </w:r>
      <w:r w:rsidRPr="00581A5E">
        <w:rPr>
          <w:rFonts w:eastAsia="標楷體" w:hint="eastAsia"/>
          <w:color w:val="000000"/>
          <w:sz w:val="28"/>
          <w:szCs w:val="28"/>
        </w:rPr>
        <w:t>4.24</w:t>
      </w:r>
      <w:r w:rsidRPr="00581A5E">
        <w:rPr>
          <w:rFonts w:eastAsia="標楷體" w:hint="eastAsia"/>
          <w:color w:val="000000"/>
          <w:sz w:val="28"/>
          <w:szCs w:val="28"/>
        </w:rPr>
        <w:t>±</w:t>
      </w:r>
      <w:r w:rsidRPr="00581A5E">
        <w:rPr>
          <w:rFonts w:eastAsia="標楷體" w:hint="eastAsia"/>
          <w:color w:val="000000"/>
          <w:sz w:val="28"/>
          <w:szCs w:val="28"/>
        </w:rPr>
        <w:t>0.94</w:t>
      </w:r>
      <w:r w:rsidRPr="00581A5E">
        <w:rPr>
          <w:rFonts w:eastAsia="標楷體"/>
          <w:color w:val="000000"/>
          <w:sz w:val="28"/>
          <w:szCs w:val="28"/>
        </w:rPr>
        <w:t xml:space="preserve"> log10</w:t>
      </w:r>
      <w:r w:rsidRPr="00581A5E">
        <w:rPr>
          <w:rFonts w:eastAsia="標楷體" w:hint="eastAsia"/>
          <w:color w:val="000000"/>
          <w:sz w:val="28"/>
          <w:szCs w:val="28"/>
        </w:rPr>
        <w:t xml:space="preserve"> IU</w:t>
      </w:r>
      <w:r w:rsidRPr="00581A5E">
        <w:rPr>
          <w:rFonts w:eastAsia="標楷體"/>
          <w:color w:val="000000"/>
          <w:sz w:val="28"/>
          <w:szCs w:val="28"/>
        </w:rPr>
        <w:t xml:space="preserve"> /m</w:t>
      </w:r>
      <w:r w:rsidRPr="00581A5E">
        <w:rPr>
          <w:rFonts w:eastAsia="標楷體" w:hint="eastAsia"/>
          <w:color w:val="000000"/>
          <w:sz w:val="28"/>
          <w:szCs w:val="28"/>
        </w:rPr>
        <w:t>l</w:t>
      </w:r>
      <w:r w:rsidRPr="00581A5E">
        <w:rPr>
          <w:rFonts w:eastAsia="標楷體" w:hint="eastAsia"/>
          <w:color w:val="000000"/>
          <w:sz w:val="28"/>
          <w:szCs w:val="28"/>
        </w:rPr>
        <w:t>，</w:t>
      </w:r>
      <w:r>
        <w:rPr>
          <w:rFonts w:ascii="標楷體" w:eastAsia="標楷體" w:hAnsi="標楷體" w:cs="標楷體" w:hint="eastAsia"/>
          <w:color w:val="000000"/>
          <w:sz w:val="28"/>
          <w:szCs w:val="28"/>
        </w:rPr>
        <w:t>其中</w:t>
      </w:r>
      <w:r>
        <w:rPr>
          <w:rFonts w:eastAsia="標楷體" w:cs="標楷體"/>
          <w:color w:val="000000"/>
          <w:sz w:val="28"/>
          <w:szCs w:val="28"/>
        </w:rPr>
        <w:t>生產時</w:t>
      </w:r>
      <w:r>
        <w:rPr>
          <w:rFonts w:eastAsia="標楷體" w:cs="標楷體"/>
          <w:color w:val="000000"/>
          <w:sz w:val="28"/>
          <w:szCs w:val="28"/>
        </w:rPr>
        <w:t>HBV DNA</w:t>
      </w:r>
      <w:proofErr w:type="gramStart"/>
      <w:r>
        <w:rPr>
          <w:rFonts w:eastAsia="標楷體" w:cs="標楷體" w:hint="eastAsia"/>
          <w:color w:val="000000"/>
          <w:sz w:val="28"/>
          <w:szCs w:val="28"/>
        </w:rPr>
        <w:t>≧</w:t>
      </w:r>
      <w:proofErr w:type="gramEnd"/>
      <w:r>
        <w:rPr>
          <w:rFonts w:eastAsia="標楷體" w:cs="標楷體"/>
          <w:color w:val="000000"/>
          <w:sz w:val="28"/>
          <w:szCs w:val="28"/>
        </w:rPr>
        <w:t>10</w:t>
      </w:r>
      <w:r>
        <w:rPr>
          <w:rFonts w:eastAsia="標楷體" w:cs="標楷體"/>
          <w:color w:val="000000"/>
          <w:sz w:val="28"/>
          <w:szCs w:val="28"/>
          <w:vertAlign w:val="superscript"/>
        </w:rPr>
        <w:t>6</w:t>
      </w:r>
      <w:r>
        <w:rPr>
          <w:rFonts w:eastAsia="標楷體" w:hint="eastAsia"/>
          <w:color w:val="000000"/>
          <w:sz w:val="28"/>
          <w:szCs w:val="28"/>
        </w:rPr>
        <w:t xml:space="preserve"> IU</w:t>
      </w:r>
      <w:r>
        <w:rPr>
          <w:rFonts w:eastAsia="標楷體" w:cs="標楷體"/>
          <w:color w:val="000000"/>
          <w:sz w:val="28"/>
          <w:szCs w:val="28"/>
        </w:rPr>
        <w:t>/mL</w:t>
      </w:r>
      <w:r>
        <w:rPr>
          <w:rFonts w:eastAsia="標楷體" w:cs="標楷體" w:hint="eastAsia"/>
          <w:color w:val="000000"/>
          <w:sz w:val="28"/>
          <w:szCs w:val="28"/>
        </w:rPr>
        <w:t>的個案</w:t>
      </w:r>
      <w:r>
        <w:rPr>
          <w:rFonts w:eastAsia="標楷體" w:cs="標楷體"/>
          <w:color w:val="000000"/>
          <w:sz w:val="28"/>
          <w:szCs w:val="28"/>
        </w:rPr>
        <w:t>之比率</w:t>
      </w:r>
      <w:r>
        <w:rPr>
          <w:rFonts w:eastAsia="標楷體" w:cs="標楷體" w:hint="eastAsia"/>
          <w:color w:val="000000"/>
          <w:sz w:val="28"/>
          <w:szCs w:val="28"/>
        </w:rPr>
        <w:t>為</w:t>
      </w:r>
      <w:r>
        <w:rPr>
          <w:rFonts w:eastAsia="標楷體" w:cs="標楷體" w:hint="eastAsia"/>
          <w:color w:val="000000"/>
          <w:sz w:val="28"/>
          <w:szCs w:val="28"/>
        </w:rPr>
        <w:t>2</w:t>
      </w:r>
      <w:r>
        <w:rPr>
          <w:rFonts w:eastAsia="標楷體" w:cs="標楷體"/>
          <w:color w:val="000000"/>
          <w:sz w:val="28"/>
          <w:szCs w:val="28"/>
        </w:rPr>
        <w:t>.</w:t>
      </w:r>
      <w:r>
        <w:rPr>
          <w:rFonts w:eastAsia="標楷體" w:cs="標楷體" w:hint="eastAsia"/>
          <w:color w:val="000000"/>
          <w:sz w:val="28"/>
          <w:szCs w:val="28"/>
        </w:rPr>
        <w:t>8</w:t>
      </w:r>
      <w:r>
        <w:rPr>
          <w:rFonts w:eastAsia="標楷體" w:cs="標楷體"/>
          <w:color w:val="000000"/>
          <w:sz w:val="28"/>
          <w:szCs w:val="28"/>
        </w:rPr>
        <w:t>%(</w:t>
      </w:r>
      <w:r>
        <w:rPr>
          <w:rFonts w:eastAsia="標楷體" w:cs="標楷體" w:hint="eastAsia"/>
          <w:color w:val="000000"/>
          <w:sz w:val="28"/>
          <w:szCs w:val="28"/>
        </w:rPr>
        <w:t>2</w:t>
      </w:r>
      <w:r>
        <w:rPr>
          <w:rFonts w:eastAsia="標楷體" w:cs="標楷體"/>
          <w:color w:val="000000"/>
          <w:sz w:val="28"/>
          <w:szCs w:val="28"/>
        </w:rPr>
        <w:t>/</w:t>
      </w:r>
      <w:r>
        <w:rPr>
          <w:rFonts w:eastAsia="標楷體" w:cs="標楷體" w:hint="eastAsia"/>
          <w:color w:val="000000"/>
          <w:sz w:val="28"/>
          <w:szCs w:val="28"/>
        </w:rPr>
        <w:t>71</w:t>
      </w:r>
      <w:r>
        <w:rPr>
          <w:rFonts w:eastAsia="標楷體" w:cs="標楷體"/>
          <w:color w:val="000000"/>
          <w:sz w:val="28"/>
          <w:szCs w:val="28"/>
        </w:rPr>
        <w:t>)</w:t>
      </w:r>
      <w:r>
        <w:rPr>
          <w:rFonts w:eastAsia="標楷體"/>
          <w:color w:val="000000"/>
          <w:sz w:val="28"/>
          <w:szCs w:val="28"/>
        </w:rPr>
        <w:t xml:space="preserve"> </w:t>
      </w:r>
      <w:r>
        <w:rPr>
          <w:rFonts w:eastAsia="標楷體" w:hint="eastAsia"/>
          <w:color w:val="000000"/>
          <w:sz w:val="28"/>
          <w:szCs w:val="28"/>
        </w:rPr>
        <w:t>；至於對照組</w:t>
      </w:r>
      <w:r>
        <w:rPr>
          <w:rFonts w:eastAsia="標楷體" w:hint="eastAsia"/>
          <w:color w:val="000000"/>
          <w:sz w:val="28"/>
          <w:szCs w:val="28"/>
        </w:rPr>
        <w:t>(</w:t>
      </w:r>
      <w:r>
        <w:rPr>
          <w:rFonts w:eastAsia="標楷體"/>
          <w:color w:val="000000"/>
          <w:sz w:val="28"/>
          <w:szCs w:val="28"/>
        </w:rPr>
        <w:t>N=</w:t>
      </w:r>
      <w:r>
        <w:rPr>
          <w:rFonts w:eastAsia="標楷體" w:hint="eastAsia"/>
          <w:color w:val="000000"/>
          <w:sz w:val="28"/>
          <w:szCs w:val="28"/>
        </w:rPr>
        <w:t>62)</w:t>
      </w:r>
      <w:r>
        <w:rPr>
          <w:rFonts w:eastAsia="標楷體" w:hint="eastAsia"/>
          <w:color w:val="000000"/>
          <w:sz w:val="28"/>
          <w:szCs w:val="28"/>
        </w:rPr>
        <w:lastRenderedPageBreak/>
        <w:t>在進入本研究後的八</w:t>
      </w:r>
      <w:proofErr w:type="gramStart"/>
      <w:r>
        <w:rPr>
          <w:rFonts w:eastAsia="標楷體" w:hint="eastAsia"/>
          <w:color w:val="000000"/>
          <w:sz w:val="28"/>
          <w:szCs w:val="28"/>
        </w:rPr>
        <w:t>週</w:t>
      </w:r>
      <w:proofErr w:type="gramEnd"/>
      <w:r>
        <w:rPr>
          <w:rFonts w:eastAsia="標楷體" w:hint="eastAsia"/>
          <w:color w:val="000000"/>
          <w:sz w:val="28"/>
          <w:szCs w:val="28"/>
        </w:rPr>
        <w:t>內三次追蹤，</w:t>
      </w:r>
      <w:proofErr w:type="gramStart"/>
      <w:r>
        <w:rPr>
          <w:rFonts w:eastAsia="標楷體" w:hint="eastAsia"/>
          <w:color w:val="000000"/>
          <w:sz w:val="28"/>
          <w:szCs w:val="28"/>
        </w:rPr>
        <w:t>因無抗病毒</w:t>
      </w:r>
      <w:proofErr w:type="gramEnd"/>
      <w:r>
        <w:rPr>
          <w:rFonts w:eastAsia="標楷體" w:hint="eastAsia"/>
          <w:color w:val="000000"/>
          <w:sz w:val="28"/>
          <w:szCs w:val="28"/>
        </w:rPr>
        <w:t>藥物抑制，所以沒有任何變化，分別為</w:t>
      </w:r>
      <w:r>
        <w:rPr>
          <w:rFonts w:eastAsia="標楷體"/>
          <w:color w:val="000000"/>
          <w:sz w:val="28"/>
          <w:szCs w:val="28"/>
        </w:rPr>
        <w:t>8.</w:t>
      </w:r>
      <w:r>
        <w:rPr>
          <w:rFonts w:eastAsia="標楷體" w:hint="eastAsia"/>
          <w:color w:val="000000"/>
          <w:sz w:val="28"/>
          <w:szCs w:val="28"/>
        </w:rPr>
        <w:t>21</w:t>
      </w:r>
      <w:r>
        <w:rPr>
          <w:rFonts w:eastAsia="標楷體" w:hint="eastAsia"/>
          <w:color w:val="000000"/>
          <w:sz w:val="28"/>
          <w:szCs w:val="28"/>
        </w:rPr>
        <w:t>±</w:t>
      </w:r>
      <w:r>
        <w:rPr>
          <w:rFonts w:eastAsia="標楷體" w:hint="eastAsia"/>
          <w:color w:val="000000"/>
          <w:sz w:val="28"/>
          <w:szCs w:val="28"/>
        </w:rPr>
        <w:t>0.53 log10</w:t>
      </w:r>
      <w:r>
        <w:rPr>
          <w:rFonts w:eastAsia="標楷體"/>
          <w:color w:val="000000"/>
          <w:sz w:val="28"/>
          <w:szCs w:val="28"/>
        </w:rPr>
        <w:t xml:space="preserve"> </w:t>
      </w:r>
      <w:r>
        <w:rPr>
          <w:rFonts w:eastAsia="標楷體" w:hint="eastAsia"/>
          <w:color w:val="000000"/>
          <w:sz w:val="28"/>
          <w:szCs w:val="28"/>
        </w:rPr>
        <w:t>IU</w:t>
      </w:r>
      <w:r>
        <w:rPr>
          <w:rFonts w:eastAsia="標楷體"/>
          <w:color w:val="000000"/>
          <w:sz w:val="28"/>
          <w:szCs w:val="28"/>
        </w:rPr>
        <w:t xml:space="preserve"> /mL</w:t>
      </w:r>
      <w:r>
        <w:rPr>
          <w:rFonts w:eastAsia="標楷體" w:hint="eastAsia"/>
          <w:color w:val="000000"/>
          <w:sz w:val="28"/>
          <w:szCs w:val="28"/>
        </w:rPr>
        <w:t>和</w:t>
      </w:r>
      <w:r>
        <w:rPr>
          <w:rFonts w:eastAsia="標楷體" w:hint="eastAsia"/>
          <w:color w:val="000000"/>
          <w:sz w:val="28"/>
          <w:szCs w:val="28"/>
        </w:rPr>
        <w:t>8.13</w:t>
      </w:r>
      <w:r>
        <w:rPr>
          <w:rFonts w:eastAsia="標楷體" w:hint="eastAsia"/>
          <w:color w:val="000000"/>
          <w:sz w:val="28"/>
          <w:szCs w:val="28"/>
        </w:rPr>
        <w:t>±</w:t>
      </w:r>
      <w:r>
        <w:rPr>
          <w:rFonts w:eastAsia="標楷體" w:hint="eastAsia"/>
          <w:color w:val="000000"/>
          <w:sz w:val="28"/>
          <w:szCs w:val="28"/>
        </w:rPr>
        <w:t>0.64 log10</w:t>
      </w:r>
      <w:r>
        <w:rPr>
          <w:rFonts w:eastAsia="標楷體"/>
          <w:color w:val="000000"/>
          <w:sz w:val="28"/>
          <w:szCs w:val="28"/>
        </w:rPr>
        <w:t xml:space="preserve"> </w:t>
      </w:r>
      <w:r>
        <w:rPr>
          <w:rFonts w:eastAsia="標楷體" w:hint="eastAsia"/>
          <w:color w:val="000000"/>
          <w:sz w:val="28"/>
          <w:szCs w:val="28"/>
        </w:rPr>
        <w:t>IU</w:t>
      </w:r>
      <w:r>
        <w:rPr>
          <w:rFonts w:eastAsia="標楷體"/>
          <w:color w:val="000000"/>
          <w:sz w:val="28"/>
          <w:szCs w:val="28"/>
        </w:rPr>
        <w:t xml:space="preserve"> /mL</w:t>
      </w:r>
      <w:r>
        <w:rPr>
          <w:rFonts w:eastAsia="標楷體" w:hint="eastAsia"/>
          <w:color w:val="000000"/>
          <w:sz w:val="28"/>
          <w:szCs w:val="28"/>
        </w:rPr>
        <w:t>，</w:t>
      </w:r>
      <w:r>
        <w:rPr>
          <w:rFonts w:ascii="標楷體" w:eastAsia="標楷體" w:hAnsi="標楷體" w:cs="標楷體" w:hint="eastAsia"/>
          <w:color w:val="000000"/>
          <w:sz w:val="28"/>
          <w:szCs w:val="28"/>
        </w:rPr>
        <w:t>其中</w:t>
      </w:r>
      <w:r>
        <w:rPr>
          <w:rFonts w:eastAsia="標楷體" w:cs="標楷體"/>
          <w:color w:val="000000"/>
          <w:sz w:val="28"/>
          <w:szCs w:val="28"/>
        </w:rPr>
        <w:t>生產時</w:t>
      </w:r>
      <w:r>
        <w:rPr>
          <w:rFonts w:eastAsia="標楷體" w:cs="標楷體"/>
          <w:color w:val="000000"/>
          <w:sz w:val="28"/>
          <w:szCs w:val="28"/>
        </w:rPr>
        <w:t>HBV DNA</w:t>
      </w:r>
      <w:proofErr w:type="gramStart"/>
      <w:r>
        <w:rPr>
          <w:rFonts w:eastAsia="標楷體" w:cs="標楷體" w:hint="eastAsia"/>
          <w:color w:val="000000"/>
          <w:sz w:val="28"/>
          <w:szCs w:val="28"/>
        </w:rPr>
        <w:t>≧</w:t>
      </w:r>
      <w:proofErr w:type="gramEnd"/>
      <w:r>
        <w:rPr>
          <w:rFonts w:eastAsia="標楷體" w:cs="標楷體"/>
          <w:color w:val="000000"/>
          <w:sz w:val="28"/>
          <w:szCs w:val="28"/>
        </w:rPr>
        <w:t>10</w:t>
      </w:r>
      <w:r>
        <w:rPr>
          <w:rFonts w:eastAsia="標楷體" w:cs="標楷體"/>
          <w:color w:val="000000"/>
          <w:sz w:val="28"/>
          <w:szCs w:val="28"/>
          <w:vertAlign w:val="superscript"/>
        </w:rPr>
        <w:t>6</w:t>
      </w:r>
      <w:r>
        <w:rPr>
          <w:rFonts w:eastAsia="標楷體" w:hint="eastAsia"/>
          <w:color w:val="000000"/>
          <w:sz w:val="28"/>
          <w:szCs w:val="28"/>
        </w:rPr>
        <w:t xml:space="preserve"> IU</w:t>
      </w:r>
      <w:r>
        <w:rPr>
          <w:rFonts w:eastAsia="標楷體" w:cs="標楷體"/>
          <w:color w:val="000000"/>
          <w:sz w:val="28"/>
          <w:szCs w:val="28"/>
        </w:rPr>
        <w:t>/mL</w:t>
      </w:r>
      <w:r>
        <w:rPr>
          <w:rFonts w:eastAsia="標楷體" w:cs="標楷體" w:hint="eastAsia"/>
          <w:color w:val="000000"/>
          <w:sz w:val="28"/>
          <w:szCs w:val="28"/>
        </w:rPr>
        <w:t>的個案</w:t>
      </w:r>
      <w:r>
        <w:rPr>
          <w:rFonts w:eastAsia="標楷體" w:cs="標楷體"/>
          <w:color w:val="000000"/>
          <w:sz w:val="28"/>
          <w:szCs w:val="28"/>
        </w:rPr>
        <w:t>之比率</w:t>
      </w:r>
      <w:r>
        <w:rPr>
          <w:rFonts w:eastAsia="標楷體" w:cs="標楷體" w:hint="eastAsia"/>
          <w:color w:val="000000"/>
          <w:sz w:val="28"/>
          <w:szCs w:val="28"/>
        </w:rPr>
        <w:t>為</w:t>
      </w:r>
      <w:r>
        <w:rPr>
          <w:rFonts w:eastAsia="標楷體" w:cs="標楷體"/>
          <w:color w:val="000000"/>
          <w:sz w:val="28"/>
          <w:szCs w:val="28"/>
        </w:rPr>
        <w:t>98%(</w:t>
      </w:r>
      <w:r>
        <w:rPr>
          <w:rFonts w:eastAsia="標楷體" w:cs="標楷體" w:hint="eastAsia"/>
          <w:color w:val="000000"/>
          <w:sz w:val="28"/>
          <w:szCs w:val="28"/>
        </w:rPr>
        <w:t>61</w:t>
      </w:r>
      <w:r>
        <w:rPr>
          <w:rFonts w:eastAsia="標楷體" w:cs="標楷體"/>
          <w:color w:val="000000"/>
          <w:sz w:val="28"/>
          <w:szCs w:val="28"/>
        </w:rPr>
        <w:t>/</w:t>
      </w:r>
      <w:r>
        <w:rPr>
          <w:rFonts w:eastAsia="標楷體" w:cs="標楷體" w:hint="eastAsia"/>
          <w:color w:val="000000"/>
          <w:sz w:val="28"/>
          <w:szCs w:val="28"/>
        </w:rPr>
        <w:t>62</w:t>
      </w:r>
      <w:r>
        <w:rPr>
          <w:rFonts w:eastAsia="標楷體" w:cs="標楷體"/>
          <w:color w:val="000000"/>
          <w:sz w:val="28"/>
          <w:szCs w:val="28"/>
        </w:rPr>
        <w:t>)</w:t>
      </w:r>
      <w:r>
        <w:rPr>
          <w:rFonts w:eastAsia="標楷體" w:hint="eastAsia"/>
          <w:color w:val="000000"/>
          <w:sz w:val="28"/>
          <w:szCs w:val="28"/>
        </w:rPr>
        <w:t>。</w:t>
      </w:r>
    </w:p>
    <w:p w:rsidR="00DE54CE" w:rsidRDefault="00DE54CE" w:rsidP="00DE54CE">
      <w:pPr>
        <w:spacing w:before="120" w:line="470" w:lineRule="exact"/>
        <w:ind w:left="705" w:hanging="280"/>
        <w:jc w:val="both"/>
        <w:rPr>
          <w:rFonts w:eastAsia="標楷體" w:cs="標楷體" w:hint="eastAsia"/>
          <w:color w:val="000000"/>
          <w:sz w:val="28"/>
          <w:szCs w:val="28"/>
        </w:rPr>
      </w:pPr>
      <w:r>
        <w:rPr>
          <w:rFonts w:eastAsia="標楷體" w:hint="eastAsia"/>
          <w:color w:val="000000"/>
          <w:sz w:val="28"/>
          <w:szCs w:val="28"/>
        </w:rPr>
        <w:t>4.</w:t>
      </w:r>
      <w:r>
        <w:rPr>
          <w:rFonts w:eastAsia="標楷體" w:hint="eastAsia"/>
          <w:color w:val="000000"/>
          <w:sz w:val="28"/>
          <w:szCs w:val="28"/>
        </w:rPr>
        <w:t>目前加入研究之個案共</w:t>
      </w:r>
      <w:r>
        <w:rPr>
          <w:rFonts w:eastAsia="標楷體" w:hint="eastAsia"/>
          <w:color w:val="000000"/>
          <w:sz w:val="28"/>
          <w:szCs w:val="28"/>
        </w:rPr>
        <w:t>164</w:t>
      </w:r>
      <w:r>
        <w:rPr>
          <w:rFonts w:eastAsia="標楷體" w:hint="eastAsia"/>
          <w:color w:val="000000"/>
          <w:sz w:val="28"/>
          <w:szCs w:val="28"/>
        </w:rPr>
        <w:t>名；其中服藥組完成追蹤至產後</w:t>
      </w:r>
      <w:r>
        <w:rPr>
          <w:rFonts w:eastAsia="標楷體" w:hint="eastAsia"/>
          <w:color w:val="000000"/>
          <w:sz w:val="28"/>
          <w:szCs w:val="28"/>
        </w:rPr>
        <w:t>12</w:t>
      </w:r>
      <w:r>
        <w:rPr>
          <w:rFonts w:eastAsia="標楷體" w:hint="eastAsia"/>
          <w:color w:val="000000"/>
          <w:sz w:val="28"/>
          <w:szCs w:val="28"/>
        </w:rPr>
        <w:t>個月之母親有</w:t>
      </w:r>
      <w:r>
        <w:rPr>
          <w:rFonts w:eastAsia="標楷體" w:hint="eastAsia"/>
          <w:color w:val="000000"/>
          <w:sz w:val="28"/>
          <w:szCs w:val="28"/>
        </w:rPr>
        <w:t>71</w:t>
      </w:r>
      <w:r>
        <w:rPr>
          <w:rFonts w:eastAsia="標楷體" w:hint="eastAsia"/>
          <w:color w:val="000000"/>
          <w:sz w:val="28"/>
          <w:szCs w:val="28"/>
        </w:rPr>
        <w:t>名；對照組完成追蹤至產後</w:t>
      </w:r>
      <w:r>
        <w:rPr>
          <w:rFonts w:eastAsia="標楷體" w:hint="eastAsia"/>
          <w:color w:val="000000"/>
          <w:sz w:val="28"/>
          <w:szCs w:val="28"/>
        </w:rPr>
        <w:t>12</w:t>
      </w:r>
      <w:r>
        <w:rPr>
          <w:rFonts w:eastAsia="標楷體" w:hint="eastAsia"/>
          <w:color w:val="000000"/>
          <w:sz w:val="28"/>
          <w:szCs w:val="28"/>
        </w:rPr>
        <w:t>個月之母親有</w:t>
      </w:r>
      <w:r>
        <w:rPr>
          <w:rFonts w:eastAsia="標楷體" w:hint="eastAsia"/>
          <w:color w:val="000000"/>
          <w:sz w:val="28"/>
          <w:szCs w:val="28"/>
        </w:rPr>
        <w:t>62</w:t>
      </w:r>
      <w:r>
        <w:rPr>
          <w:rFonts w:eastAsia="標楷體" w:hint="eastAsia"/>
          <w:color w:val="000000"/>
          <w:sz w:val="28"/>
          <w:szCs w:val="28"/>
        </w:rPr>
        <w:t>名。分析服藥組及對照組</w:t>
      </w:r>
      <w:r>
        <w:rPr>
          <w:rFonts w:eastAsia="標楷體" w:hint="eastAsia"/>
          <w:color w:val="000000"/>
          <w:sz w:val="28"/>
          <w:szCs w:val="28"/>
        </w:rPr>
        <w:t>ALT</w:t>
      </w:r>
      <w:r>
        <w:rPr>
          <w:rFonts w:eastAsia="標楷體" w:hint="eastAsia"/>
          <w:color w:val="000000"/>
          <w:sz w:val="28"/>
          <w:szCs w:val="28"/>
        </w:rPr>
        <w:t>的比較，產前兩組無明顯差異，產後一個月服藥組及對照組的平均</w:t>
      </w:r>
      <w:r>
        <w:rPr>
          <w:rFonts w:eastAsia="標楷體" w:hint="eastAsia"/>
          <w:color w:val="000000"/>
          <w:sz w:val="28"/>
          <w:szCs w:val="28"/>
        </w:rPr>
        <w:t>ALT</w:t>
      </w:r>
      <w:r>
        <w:rPr>
          <w:rFonts w:eastAsia="標楷體" w:hint="eastAsia"/>
          <w:color w:val="000000"/>
          <w:sz w:val="28"/>
          <w:szCs w:val="28"/>
        </w:rPr>
        <w:t>值為</w:t>
      </w:r>
      <w:r>
        <w:rPr>
          <w:rFonts w:eastAsia="標楷體" w:hint="eastAsia"/>
          <w:color w:val="000000"/>
          <w:sz w:val="28"/>
          <w:szCs w:val="28"/>
        </w:rPr>
        <w:t>30.90</w:t>
      </w:r>
      <w:r>
        <w:rPr>
          <w:rFonts w:eastAsia="標楷體" w:hint="eastAsia"/>
          <w:color w:val="000000"/>
          <w:sz w:val="28"/>
          <w:szCs w:val="28"/>
        </w:rPr>
        <w:t>±</w:t>
      </w:r>
      <w:r>
        <w:rPr>
          <w:rFonts w:eastAsia="標楷體" w:hint="eastAsia"/>
          <w:color w:val="000000"/>
          <w:sz w:val="28"/>
          <w:szCs w:val="28"/>
        </w:rPr>
        <w:t>27.7</w:t>
      </w:r>
      <w:r>
        <w:rPr>
          <w:rFonts w:eastAsia="標楷體" w:hint="eastAsia"/>
          <w:color w:val="000000"/>
          <w:sz w:val="28"/>
          <w:szCs w:val="28"/>
        </w:rPr>
        <w:t>及</w:t>
      </w:r>
      <w:r>
        <w:rPr>
          <w:rFonts w:eastAsia="標楷體" w:hint="eastAsia"/>
          <w:color w:val="000000"/>
          <w:sz w:val="28"/>
          <w:szCs w:val="28"/>
        </w:rPr>
        <w:t>64.35</w:t>
      </w:r>
      <w:r>
        <w:rPr>
          <w:rFonts w:eastAsia="標楷體" w:hint="eastAsia"/>
          <w:color w:val="000000"/>
          <w:sz w:val="28"/>
          <w:szCs w:val="28"/>
        </w:rPr>
        <w:t>±</w:t>
      </w:r>
      <w:r>
        <w:rPr>
          <w:rFonts w:eastAsia="標楷體" w:hint="eastAsia"/>
          <w:color w:val="000000"/>
          <w:sz w:val="28"/>
          <w:szCs w:val="28"/>
        </w:rPr>
        <w:t>137.10(</w:t>
      </w:r>
      <w:r>
        <w:rPr>
          <w:rFonts w:eastAsia="標楷體"/>
          <w:color w:val="000000"/>
          <w:sz w:val="28"/>
          <w:szCs w:val="28"/>
        </w:rPr>
        <w:t>P=0.0458</w:t>
      </w:r>
      <w:r>
        <w:rPr>
          <w:rFonts w:eastAsia="標楷體" w:hint="eastAsia"/>
          <w:color w:val="000000"/>
          <w:sz w:val="28"/>
          <w:szCs w:val="28"/>
        </w:rPr>
        <w:t>)</w:t>
      </w:r>
      <w:r>
        <w:rPr>
          <w:rFonts w:eastAsia="標楷體" w:hint="eastAsia"/>
          <w:color w:val="000000"/>
          <w:sz w:val="28"/>
          <w:szCs w:val="28"/>
        </w:rPr>
        <w:t>，產後兩個月服藥組及對照組的平均</w:t>
      </w:r>
      <w:r>
        <w:rPr>
          <w:rFonts w:eastAsia="標楷體" w:hint="eastAsia"/>
          <w:color w:val="000000"/>
          <w:sz w:val="28"/>
          <w:szCs w:val="28"/>
        </w:rPr>
        <w:t>ALT</w:t>
      </w:r>
      <w:r>
        <w:rPr>
          <w:rFonts w:eastAsia="標楷體" w:hint="eastAsia"/>
          <w:color w:val="000000"/>
          <w:sz w:val="28"/>
          <w:szCs w:val="28"/>
        </w:rPr>
        <w:t>值為</w:t>
      </w:r>
      <w:r>
        <w:rPr>
          <w:rFonts w:eastAsia="標楷體" w:hint="eastAsia"/>
          <w:color w:val="000000"/>
          <w:sz w:val="28"/>
          <w:szCs w:val="28"/>
        </w:rPr>
        <w:t>43.44</w:t>
      </w:r>
      <w:r>
        <w:rPr>
          <w:rFonts w:eastAsia="標楷體" w:hint="eastAsia"/>
          <w:color w:val="000000"/>
          <w:sz w:val="28"/>
          <w:szCs w:val="28"/>
        </w:rPr>
        <w:t>±</w:t>
      </w:r>
      <w:r>
        <w:rPr>
          <w:rFonts w:eastAsia="標楷體" w:hint="eastAsia"/>
          <w:color w:val="000000"/>
          <w:sz w:val="28"/>
          <w:szCs w:val="28"/>
        </w:rPr>
        <w:t>24.23</w:t>
      </w:r>
      <w:r>
        <w:rPr>
          <w:rFonts w:eastAsia="標楷體" w:hint="eastAsia"/>
          <w:color w:val="000000"/>
          <w:sz w:val="28"/>
          <w:szCs w:val="28"/>
        </w:rPr>
        <w:t>及</w:t>
      </w:r>
      <w:r>
        <w:rPr>
          <w:rFonts w:eastAsia="標楷體" w:hint="eastAsia"/>
          <w:color w:val="000000"/>
          <w:sz w:val="28"/>
          <w:szCs w:val="28"/>
        </w:rPr>
        <w:t>86.83</w:t>
      </w:r>
      <w:r>
        <w:rPr>
          <w:rFonts w:eastAsia="標楷體" w:hint="eastAsia"/>
          <w:color w:val="000000"/>
          <w:sz w:val="28"/>
          <w:szCs w:val="28"/>
        </w:rPr>
        <w:t>±</w:t>
      </w:r>
      <w:r>
        <w:rPr>
          <w:rFonts w:eastAsia="標楷體" w:hint="eastAsia"/>
          <w:color w:val="000000"/>
          <w:sz w:val="28"/>
          <w:szCs w:val="28"/>
        </w:rPr>
        <w:t>110.41 (</w:t>
      </w:r>
      <w:r>
        <w:rPr>
          <w:rFonts w:eastAsia="標楷體"/>
          <w:color w:val="000000"/>
          <w:sz w:val="28"/>
          <w:szCs w:val="28"/>
        </w:rPr>
        <w:t>P=0.0029</w:t>
      </w:r>
      <w:r>
        <w:rPr>
          <w:rFonts w:eastAsia="標楷體" w:hint="eastAsia"/>
          <w:color w:val="000000"/>
          <w:sz w:val="28"/>
          <w:szCs w:val="28"/>
        </w:rPr>
        <w:t>)</w:t>
      </w:r>
      <w:r>
        <w:rPr>
          <w:rFonts w:ascii="標楷體" w:eastAsia="標楷體" w:hAnsi="標楷體" w:cs="標楷體" w:hint="eastAsia"/>
          <w:color w:val="000000"/>
          <w:sz w:val="28"/>
          <w:szCs w:val="28"/>
        </w:rPr>
        <w:t>，顯示統計上有顯著差異</w:t>
      </w:r>
      <w:r>
        <w:rPr>
          <w:rFonts w:eastAsia="標楷體" w:hint="eastAsia"/>
          <w:color w:val="000000"/>
          <w:sz w:val="28"/>
          <w:szCs w:val="28"/>
        </w:rPr>
        <w:t>。分析服藥組及對照組</w:t>
      </w:r>
      <w:r>
        <w:rPr>
          <w:rFonts w:eastAsia="標楷體" w:hint="eastAsia"/>
          <w:color w:val="000000"/>
          <w:sz w:val="28"/>
          <w:szCs w:val="28"/>
        </w:rPr>
        <w:t>ALT</w:t>
      </w:r>
      <w:r>
        <w:rPr>
          <w:rFonts w:eastAsia="標楷體" w:hint="eastAsia"/>
          <w:color w:val="000000"/>
          <w:sz w:val="28"/>
          <w:szCs w:val="28"/>
        </w:rPr>
        <w:t>異常程度的比較</w:t>
      </w:r>
      <w:r>
        <w:rPr>
          <w:rFonts w:ascii="標楷體" w:eastAsia="標楷體" w:hAnsi="標楷體" w:cs="標楷體" w:hint="eastAsia"/>
          <w:color w:val="000000"/>
          <w:sz w:val="28"/>
          <w:szCs w:val="28"/>
        </w:rPr>
        <w:t>，</w:t>
      </w:r>
      <w:r>
        <w:rPr>
          <w:rFonts w:eastAsia="標楷體" w:hint="eastAsia"/>
          <w:color w:val="000000"/>
          <w:sz w:val="28"/>
          <w:szCs w:val="28"/>
        </w:rPr>
        <w:t>服藥組與對照組從進入研究到產後一個月間，</w:t>
      </w:r>
      <w:r>
        <w:rPr>
          <w:rFonts w:eastAsia="標楷體" w:hint="eastAsia"/>
          <w:color w:val="000000"/>
          <w:sz w:val="28"/>
          <w:szCs w:val="28"/>
        </w:rPr>
        <w:t>ALT&gt;2</w:t>
      </w:r>
      <w:r>
        <w:rPr>
          <w:rFonts w:eastAsia="標楷體" w:hint="eastAsia"/>
          <w:color w:val="000000"/>
          <w:sz w:val="28"/>
          <w:szCs w:val="28"/>
        </w:rPr>
        <w:t>倍的人數分別是</w:t>
      </w:r>
      <w:r>
        <w:rPr>
          <w:rFonts w:eastAsia="標楷體" w:hint="eastAsia"/>
          <w:color w:val="000000"/>
          <w:sz w:val="28"/>
          <w:szCs w:val="28"/>
        </w:rPr>
        <w:t>7</w:t>
      </w:r>
      <w:r>
        <w:rPr>
          <w:rFonts w:eastAsia="標楷體" w:hint="eastAsia"/>
          <w:color w:val="000000"/>
          <w:sz w:val="28"/>
          <w:szCs w:val="28"/>
        </w:rPr>
        <w:t>人</w:t>
      </w:r>
      <w:r>
        <w:rPr>
          <w:rFonts w:eastAsia="標楷體" w:hint="eastAsia"/>
          <w:color w:val="000000"/>
          <w:sz w:val="28"/>
          <w:szCs w:val="28"/>
        </w:rPr>
        <w:t>(9.85%)</w:t>
      </w:r>
      <w:r>
        <w:rPr>
          <w:rFonts w:eastAsia="標楷體" w:hint="eastAsia"/>
          <w:color w:val="000000"/>
          <w:sz w:val="28"/>
          <w:szCs w:val="28"/>
        </w:rPr>
        <w:t>與</w:t>
      </w:r>
      <w:r>
        <w:rPr>
          <w:rFonts w:eastAsia="標楷體" w:hint="eastAsia"/>
          <w:color w:val="000000"/>
          <w:sz w:val="28"/>
          <w:szCs w:val="28"/>
        </w:rPr>
        <w:t>8</w:t>
      </w:r>
      <w:r>
        <w:rPr>
          <w:rFonts w:eastAsia="標楷體" w:hint="eastAsia"/>
          <w:color w:val="000000"/>
          <w:sz w:val="28"/>
          <w:szCs w:val="28"/>
        </w:rPr>
        <w:t>人</w:t>
      </w:r>
      <w:r>
        <w:rPr>
          <w:rFonts w:eastAsia="標楷體" w:hint="eastAsia"/>
          <w:color w:val="000000"/>
          <w:sz w:val="28"/>
          <w:szCs w:val="28"/>
        </w:rPr>
        <w:t>(12</w:t>
      </w:r>
      <w:r>
        <w:rPr>
          <w:rFonts w:eastAsia="標楷體"/>
          <w:color w:val="000000"/>
          <w:sz w:val="28"/>
          <w:szCs w:val="28"/>
        </w:rPr>
        <w:t>.9%</w:t>
      </w:r>
      <w:r>
        <w:rPr>
          <w:rFonts w:eastAsia="標楷體" w:hint="eastAsia"/>
          <w:color w:val="000000"/>
          <w:sz w:val="28"/>
          <w:szCs w:val="28"/>
        </w:rPr>
        <w:t>)(P</w:t>
      </w:r>
      <w:r>
        <w:rPr>
          <w:rFonts w:eastAsia="標楷體"/>
          <w:color w:val="000000"/>
          <w:sz w:val="28"/>
          <w:szCs w:val="28"/>
        </w:rPr>
        <w:t>=0.5798</w:t>
      </w:r>
      <w:r>
        <w:rPr>
          <w:rFonts w:eastAsia="標楷體" w:hint="eastAsia"/>
          <w:color w:val="000000"/>
          <w:sz w:val="28"/>
          <w:szCs w:val="28"/>
        </w:rPr>
        <w:t>)</w:t>
      </w:r>
      <w:r>
        <w:rPr>
          <w:rFonts w:eastAsia="標楷體" w:hint="eastAsia"/>
          <w:color w:val="000000"/>
          <w:sz w:val="28"/>
          <w:szCs w:val="28"/>
        </w:rPr>
        <w:t>，</w:t>
      </w:r>
      <w:r>
        <w:rPr>
          <w:rFonts w:eastAsia="標楷體" w:hint="eastAsia"/>
          <w:color w:val="000000"/>
          <w:sz w:val="28"/>
          <w:szCs w:val="28"/>
        </w:rPr>
        <w:t>ALT&gt;5</w:t>
      </w:r>
      <w:r>
        <w:rPr>
          <w:rFonts w:eastAsia="標楷體" w:hint="eastAsia"/>
          <w:color w:val="000000"/>
          <w:sz w:val="28"/>
          <w:szCs w:val="28"/>
        </w:rPr>
        <w:t>倍的人數分別是</w:t>
      </w:r>
      <w:r>
        <w:rPr>
          <w:rFonts w:eastAsia="標楷體" w:hint="eastAsia"/>
          <w:color w:val="000000"/>
          <w:sz w:val="28"/>
          <w:szCs w:val="28"/>
        </w:rPr>
        <w:t>0</w:t>
      </w:r>
      <w:r>
        <w:rPr>
          <w:rFonts w:eastAsia="標楷體" w:hint="eastAsia"/>
          <w:color w:val="000000"/>
          <w:sz w:val="28"/>
          <w:szCs w:val="28"/>
        </w:rPr>
        <w:t>人</w:t>
      </w:r>
      <w:r>
        <w:rPr>
          <w:rFonts w:eastAsia="標楷體" w:hint="eastAsia"/>
          <w:color w:val="000000"/>
          <w:sz w:val="28"/>
          <w:szCs w:val="28"/>
        </w:rPr>
        <w:t>(0%)</w:t>
      </w:r>
      <w:r>
        <w:rPr>
          <w:rFonts w:eastAsia="標楷體" w:hint="eastAsia"/>
          <w:color w:val="000000"/>
          <w:sz w:val="28"/>
          <w:szCs w:val="28"/>
        </w:rPr>
        <w:t>與</w:t>
      </w:r>
      <w:r>
        <w:rPr>
          <w:rFonts w:eastAsia="標楷體" w:hint="eastAsia"/>
          <w:color w:val="000000"/>
          <w:sz w:val="28"/>
          <w:szCs w:val="28"/>
        </w:rPr>
        <w:t>5</w:t>
      </w:r>
      <w:r>
        <w:rPr>
          <w:rFonts w:eastAsia="標楷體" w:hint="eastAsia"/>
          <w:color w:val="000000"/>
          <w:sz w:val="28"/>
          <w:szCs w:val="28"/>
        </w:rPr>
        <w:t>人</w:t>
      </w:r>
      <w:r>
        <w:rPr>
          <w:rFonts w:eastAsia="標楷體" w:hint="eastAsia"/>
          <w:color w:val="000000"/>
          <w:sz w:val="28"/>
          <w:szCs w:val="28"/>
        </w:rPr>
        <w:t>(8</w:t>
      </w:r>
      <w:r>
        <w:rPr>
          <w:rFonts w:eastAsia="標楷體"/>
          <w:color w:val="000000"/>
          <w:sz w:val="28"/>
          <w:szCs w:val="28"/>
        </w:rPr>
        <w:t>.06%</w:t>
      </w:r>
      <w:r>
        <w:rPr>
          <w:rFonts w:eastAsia="標楷體" w:hint="eastAsia"/>
          <w:color w:val="000000"/>
          <w:sz w:val="28"/>
          <w:szCs w:val="28"/>
        </w:rPr>
        <w:t>)(P</w:t>
      </w:r>
      <w:r>
        <w:rPr>
          <w:rFonts w:eastAsia="標楷體"/>
          <w:color w:val="000000"/>
          <w:sz w:val="28"/>
          <w:szCs w:val="28"/>
        </w:rPr>
        <w:t>=0.0147</w:t>
      </w:r>
      <w:r>
        <w:rPr>
          <w:rFonts w:eastAsia="標楷體" w:hint="eastAsia"/>
          <w:color w:val="000000"/>
          <w:sz w:val="28"/>
          <w:szCs w:val="28"/>
        </w:rPr>
        <w:t>)</w:t>
      </w:r>
      <w:r>
        <w:rPr>
          <w:rFonts w:eastAsia="標楷體" w:hint="eastAsia"/>
          <w:color w:val="000000"/>
          <w:sz w:val="28"/>
          <w:szCs w:val="28"/>
        </w:rPr>
        <w:t>，產後</w:t>
      </w:r>
      <w:r>
        <w:rPr>
          <w:rFonts w:eastAsia="標楷體" w:hint="eastAsia"/>
          <w:color w:val="000000"/>
          <w:sz w:val="28"/>
          <w:szCs w:val="28"/>
        </w:rPr>
        <w:t>2</w:t>
      </w:r>
      <w:r>
        <w:rPr>
          <w:rFonts w:eastAsia="標楷體" w:hint="eastAsia"/>
          <w:color w:val="000000"/>
          <w:sz w:val="28"/>
          <w:szCs w:val="28"/>
        </w:rPr>
        <w:t>個月到</w:t>
      </w:r>
      <w:r>
        <w:rPr>
          <w:rFonts w:eastAsia="標楷體" w:hint="eastAsia"/>
          <w:color w:val="000000"/>
          <w:sz w:val="28"/>
          <w:szCs w:val="28"/>
        </w:rPr>
        <w:t>6</w:t>
      </w:r>
      <w:r>
        <w:rPr>
          <w:rFonts w:eastAsia="標楷體" w:hint="eastAsia"/>
          <w:color w:val="000000"/>
          <w:sz w:val="28"/>
          <w:szCs w:val="28"/>
        </w:rPr>
        <w:t>個月間，服藥組</w:t>
      </w:r>
      <w:r>
        <w:rPr>
          <w:rFonts w:eastAsia="標楷體" w:hint="eastAsia"/>
          <w:color w:val="000000"/>
          <w:sz w:val="28"/>
          <w:szCs w:val="28"/>
        </w:rPr>
        <w:t>(</w:t>
      </w:r>
      <w:r>
        <w:rPr>
          <w:rFonts w:eastAsia="標楷體" w:hint="eastAsia"/>
          <w:color w:val="000000"/>
          <w:sz w:val="28"/>
          <w:szCs w:val="28"/>
        </w:rPr>
        <w:t>已停藥</w:t>
      </w:r>
      <w:r>
        <w:rPr>
          <w:rFonts w:eastAsia="標楷體" w:hint="eastAsia"/>
          <w:color w:val="000000"/>
          <w:sz w:val="28"/>
          <w:szCs w:val="28"/>
        </w:rPr>
        <w:t>)</w:t>
      </w:r>
      <w:r>
        <w:rPr>
          <w:rFonts w:eastAsia="標楷體" w:hint="eastAsia"/>
          <w:color w:val="000000"/>
          <w:sz w:val="28"/>
          <w:szCs w:val="28"/>
        </w:rPr>
        <w:t>與對照組</w:t>
      </w:r>
      <w:r>
        <w:rPr>
          <w:rFonts w:eastAsia="標楷體" w:hint="eastAsia"/>
          <w:color w:val="000000"/>
          <w:sz w:val="28"/>
          <w:szCs w:val="28"/>
        </w:rPr>
        <w:t>ALT&gt;2</w:t>
      </w:r>
      <w:r>
        <w:rPr>
          <w:rFonts w:eastAsia="標楷體" w:hint="eastAsia"/>
          <w:color w:val="000000"/>
          <w:sz w:val="28"/>
          <w:szCs w:val="28"/>
        </w:rPr>
        <w:t>倍的人數分別是</w:t>
      </w:r>
      <w:r>
        <w:rPr>
          <w:rFonts w:eastAsia="標楷體" w:hint="eastAsia"/>
          <w:color w:val="000000"/>
          <w:sz w:val="28"/>
          <w:szCs w:val="28"/>
        </w:rPr>
        <w:t>21</w:t>
      </w:r>
      <w:r>
        <w:rPr>
          <w:rFonts w:eastAsia="標楷體" w:hint="eastAsia"/>
          <w:color w:val="000000"/>
          <w:sz w:val="28"/>
          <w:szCs w:val="28"/>
        </w:rPr>
        <w:t>人</w:t>
      </w:r>
      <w:r>
        <w:rPr>
          <w:rFonts w:eastAsia="標楷體" w:hint="eastAsia"/>
          <w:color w:val="000000"/>
          <w:sz w:val="28"/>
          <w:szCs w:val="28"/>
        </w:rPr>
        <w:t>(29.57%)</w:t>
      </w:r>
      <w:r>
        <w:rPr>
          <w:rFonts w:eastAsia="標楷體" w:hint="eastAsia"/>
          <w:color w:val="000000"/>
          <w:sz w:val="28"/>
          <w:szCs w:val="28"/>
        </w:rPr>
        <w:t>與</w:t>
      </w:r>
      <w:r>
        <w:rPr>
          <w:rFonts w:eastAsia="標楷體" w:hint="eastAsia"/>
          <w:color w:val="000000"/>
          <w:sz w:val="28"/>
          <w:szCs w:val="28"/>
        </w:rPr>
        <w:t>18</w:t>
      </w:r>
      <w:r>
        <w:rPr>
          <w:rFonts w:eastAsia="標楷體" w:hint="eastAsia"/>
          <w:color w:val="000000"/>
          <w:sz w:val="28"/>
          <w:szCs w:val="28"/>
        </w:rPr>
        <w:t>人</w:t>
      </w:r>
      <w:r>
        <w:rPr>
          <w:rFonts w:eastAsia="標楷體" w:hint="eastAsia"/>
          <w:color w:val="000000"/>
          <w:sz w:val="28"/>
          <w:szCs w:val="28"/>
        </w:rPr>
        <w:t>(29</w:t>
      </w:r>
      <w:r>
        <w:rPr>
          <w:rFonts w:eastAsia="標楷體"/>
          <w:color w:val="000000"/>
          <w:sz w:val="28"/>
          <w:szCs w:val="28"/>
        </w:rPr>
        <w:t>.</w:t>
      </w:r>
      <w:r>
        <w:rPr>
          <w:rFonts w:eastAsia="標楷體" w:hint="eastAsia"/>
          <w:color w:val="000000"/>
          <w:sz w:val="28"/>
          <w:szCs w:val="28"/>
        </w:rPr>
        <w:t>03</w:t>
      </w:r>
      <w:r>
        <w:rPr>
          <w:rFonts w:eastAsia="標楷體"/>
          <w:color w:val="000000"/>
          <w:sz w:val="28"/>
          <w:szCs w:val="28"/>
        </w:rPr>
        <w:t>%</w:t>
      </w:r>
      <w:r>
        <w:rPr>
          <w:rFonts w:eastAsia="標楷體" w:hint="eastAsia"/>
          <w:color w:val="000000"/>
          <w:sz w:val="28"/>
          <w:szCs w:val="28"/>
        </w:rPr>
        <w:t>)(P</w:t>
      </w:r>
      <w:r>
        <w:rPr>
          <w:rFonts w:eastAsia="標楷體"/>
          <w:color w:val="000000"/>
          <w:sz w:val="28"/>
          <w:szCs w:val="28"/>
        </w:rPr>
        <w:t>=0.</w:t>
      </w:r>
      <w:r>
        <w:rPr>
          <w:rFonts w:eastAsia="標楷體" w:hint="eastAsia"/>
          <w:color w:val="000000"/>
          <w:sz w:val="28"/>
          <w:szCs w:val="28"/>
        </w:rPr>
        <w:t>9450)</w:t>
      </w:r>
      <w:r>
        <w:rPr>
          <w:rFonts w:eastAsia="標楷體" w:hint="eastAsia"/>
          <w:color w:val="000000"/>
          <w:sz w:val="28"/>
          <w:szCs w:val="28"/>
        </w:rPr>
        <w:t>，</w:t>
      </w:r>
      <w:r>
        <w:rPr>
          <w:rFonts w:eastAsia="標楷體" w:hint="eastAsia"/>
          <w:color w:val="000000"/>
          <w:sz w:val="28"/>
          <w:szCs w:val="28"/>
        </w:rPr>
        <w:t>ALT&gt;5</w:t>
      </w:r>
      <w:r>
        <w:rPr>
          <w:rFonts w:eastAsia="標楷體" w:hint="eastAsia"/>
          <w:color w:val="000000"/>
          <w:sz w:val="28"/>
          <w:szCs w:val="28"/>
        </w:rPr>
        <w:t>倍的人數分別是</w:t>
      </w:r>
      <w:r>
        <w:rPr>
          <w:rFonts w:eastAsia="標楷體" w:hint="eastAsia"/>
          <w:color w:val="000000"/>
          <w:sz w:val="28"/>
          <w:szCs w:val="28"/>
        </w:rPr>
        <w:t>2</w:t>
      </w:r>
      <w:r>
        <w:rPr>
          <w:rFonts w:eastAsia="標楷體" w:hint="eastAsia"/>
          <w:color w:val="000000"/>
          <w:sz w:val="28"/>
          <w:szCs w:val="28"/>
        </w:rPr>
        <w:t>人</w:t>
      </w:r>
      <w:r>
        <w:rPr>
          <w:rFonts w:eastAsia="標楷體" w:hint="eastAsia"/>
          <w:color w:val="000000"/>
          <w:sz w:val="28"/>
          <w:szCs w:val="28"/>
        </w:rPr>
        <w:t>(2.81%)</w:t>
      </w:r>
      <w:r>
        <w:rPr>
          <w:rFonts w:eastAsia="標楷體" w:hint="eastAsia"/>
          <w:color w:val="000000"/>
          <w:sz w:val="28"/>
          <w:szCs w:val="28"/>
        </w:rPr>
        <w:t>與</w:t>
      </w:r>
      <w:r>
        <w:rPr>
          <w:rFonts w:eastAsia="標楷體" w:hint="eastAsia"/>
          <w:color w:val="000000"/>
          <w:sz w:val="28"/>
          <w:szCs w:val="28"/>
        </w:rPr>
        <w:t>8</w:t>
      </w:r>
      <w:r>
        <w:rPr>
          <w:rFonts w:eastAsia="標楷體" w:hint="eastAsia"/>
          <w:color w:val="000000"/>
          <w:sz w:val="28"/>
          <w:szCs w:val="28"/>
        </w:rPr>
        <w:t>人</w:t>
      </w:r>
      <w:r>
        <w:rPr>
          <w:rFonts w:eastAsia="標楷體" w:hint="eastAsia"/>
          <w:color w:val="000000"/>
          <w:sz w:val="28"/>
          <w:szCs w:val="28"/>
        </w:rPr>
        <w:t>(12</w:t>
      </w:r>
      <w:r>
        <w:rPr>
          <w:rFonts w:eastAsia="標楷體"/>
          <w:color w:val="000000"/>
          <w:sz w:val="28"/>
          <w:szCs w:val="28"/>
        </w:rPr>
        <w:t>.</w:t>
      </w:r>
      <w:r>
        <w:rPr>
          <w:rFonts w:eastAsia="標楷體" w:hint="eastAsia"/>
          <w:color w:val="000000"/>
          <w:sz w:val="28"/>
          <w:szCs w:val="28"/>
        </w:rPr>
        <w:t>9</w:t>
      </w:r>
      <w:r>
        <w:rPr>
          <w:rFonts w:eastAsia="標楷體"/>
          <w:color w:val="000000"/>
          <w:sz w:val="28"/>
          <w:szCs w:val="28"/>
        </w:rPr>
        <w:t>%</w:t>
      </w:r>
      <w:r>
        <w:rPr>
          <w:rFonts w:eastAsia="標楷體" w:hint="eastAsia"/>
          <w:color w:val="000000"/>
          <w:sz w:val="28"/>
          <w:szCs w:val="28"/>
        </w:rPr>
        <w:t>)(P</w:t>
      </w:r>
      <w:r>
        <w:rPr>
          <w:rFonts w:eastAsia="標楷體"/>
          <w:color w:val="000000"/>
          <w:sz w:val="28"/>
          <w:szCs w:val="28"/>
        </w:rPr>
        <w:t>=0.0277</w:t>
      </w:r>
      <w:r>
        <w:rPr>
          <w:rFonts w:eastAsia="標楷體" w:hint="eastAsia"/>
          <w:color w:val="000000"/>
          <w:sz w:val="28"/>
          <w:szCs w:val="28"/>
        </w:rPr>
        <w:t>)</w:t>
      </w:r>
      <w:r>
        <w:rPr>
          <w:rFonts w:eastAsia="標楷體" w:hint="eastAsia"/>
          <w:color w:val="000000"/>
          <w:sz w:val="28"/>
          <w:szCs w:val="28"/>
        </w:rPr>
        <w:t>，顯示在服藥組在服藥期間及停藥後，</w:t>
      </w:r>
      <w:r>
        <w:rPr>
          <w:rFonts w:eastAsia="標楷體" w:hint="eastAsia"/>
          <w:color w:val="000000"/>
          <w:sz w:val="28"/>
          <w:szCs w:val="28"/>
        </w:rPr>
        <w:t>ALT</w:t>
      </w:r>
      <w:r>
        <w:rPr>
          <w:rFonts w:eastAsia="標楷體" w:hint="eastAsia"/>
          <w:color w:val="000000"/>
          <w:sz w:val="28"/>
          <w:szCs w:val="28"/>
        </w:rPr>
        <w:t>能獲得較良好的控制</w:t>
      </w:r>
      <w:r>
        <w:rPr>
          <w:rFonts w:ascii="標楷體" w:eastAsia="標楷體" w:hAnsi="標楷體" w:cs="標楷體" w:hint="eastAsia"/>
          <w:color w:val="000000"/>
          <w:sz w:val="28"/>
          <w:szCs w:val="28"/>
        </w:rPr>
        <w:t>。</w:t>
      </w:r>
    </w:p>
    <w:p w:rsidR="00DE54CE" w:rsidRDefault="00DE54CE" w:rsidP="00DE54CE">
      <w:pPr>
        <w:tabs>
          <w:tab w:val="left" w:pos="720"/>
        </w:tabs>
        <w:spacing w:before="120" w:line="470" w:lineRule="exact"/>
        <w:ind w:left="705" w:hanging="280"/>
        <w:rPr>
          <w:rFonts w:eastAsia="標楷體"/>
          <w:color w:val="000000"/>
          <w:sz w:val="28"/>
          <w:szCs w:val="28"/>
        </w:rPr>
      </w:pPr>
      <w:r>
        <w:rPr>
          <w:rFonts w:eastAsia="標楷體" w:cs="標楷體" w:hint="eastAsia"/>
          <w:color w:val="000000"/>
          <w:sz w:val="28"/>
          <w:szCs w:val="28"/>
        </w:rPr>
        <w:t>5.</w:t>
      </w:r>
      <w:r>
        <w:rPr>
          <w:rFonts w:eastAsia="標楷體" w:cs="標楷體" w:hint="eastAsia"/>
          <w:color w:val="000000"/>
          <w:sz w:val="28"/>
          <w:szCs w:val="28"/>
        </w:rPr>
        <w:t>目前總共</w:t>
      </w:r>
      <w:r>
        <w:rPr>
          <w:rFonts w:eastAsia="標楷體" w:cs="標楷體" w:hint="eastAsia"/>
          <w:color w:val="000000"/>
          <w:sz w:val="28"/>
          <w:szCs w:val="28"/>
        </w:rPr>
        <w:t>157</w:t>
      </w:r>
      <w:r>
        <w:rPr>
          <w:rFonts w:eastAsia="標楷體" w:cs="標楷體" w:hint="eastAsia"/>
          <w:color w:val="000000"/>
          <w:sz w:val="28"/>
          <w:szCs w:val="28"/>
        </w:rPr>
        <w:t>名個案已生產，所生子女共</w:t>
      </w:r>
      <w:r>
        <w:rPr>
          <w:rFonts w:eastAsia="標楷體" w:cs="標楷體" w:hint="eastAsia"/>
          <w:color w:val="000000"/>
          <w:sz w:val="28"/>
          <w:szCs w:val="28"/>
        </w:rPr>
        <w:t>164</w:t>
      </w:r>
      <w:r>
        <w:rPr>
          <w:rFonts w:eastAsia="標楷體" w:cs="標楷體" w:hint="eastAsia"/>
          <w:color w:val="000000"/>
          <w:sz w:val="28"/>
          <w:szCs w:val="28"/>
        </w:rPr>
        <w:t>名</w:t>
      </w:r>
      <w:r>
        <w:rPr>
          <w:rFonts w:eastAsia="標楷體" w:cs="標楷體" w:hint="eastAsia"/>
          <w:color w:val="000000"/>
          <w:sz w:val="28"/>
          <w:szCs w:val="28"/>
        </w:rPr>
        <w:t>(</w:t>
      </w:r>
      <w:r>
        <w:rPr>
          <w:rFonts w:eastAsia="標楷體" w:cs="標楷體" w:hint="eastAsia"/>
          <w:color w:val="000000"/>
          <w:sz w:val="28"/>
          <w:szCs w:val="28"/>
        </w:rPr>
        <w:t>含</w:t>
      </w:r>
      <w:r>
        <w:rPr>
          <w:rFonts w:eastAsia="標楷體" w:cs="標楷體" w:hint="eastAsia"/>
          <w:color w:val="000000"/>
          <w:sz w:val="28"/>
          <w:szCs w:val="28"/>
        </w:rPr>
        <w:t>7</w:t>
      </w:r>
      <w:r>
        <w:rPr>
          <w:rFonts w:eastAsia="標楷體" w:cs="標楷體" w:hint="eastAsia"/>
          <w:color w:val="000000"/>
          <w:sz w:val="28"/>
          <w:szCs w:val="28"/>
        </w:rPr>
        <w:t>對雙胞胎</w:t>
      </w:r>
      <w:r>
        <w:rPr>
          <w:rFonts w:eastAsia="標楷體" w:cs="標楷體" w:hint="eastAsia"/>
          <w:color w:val="000000"/>
          <w:sz w:val="28"/>
          <w:szCs w:val="28"/>
        </w:rPr>
        <w:t>) (M:F=92:72)</w:t>
      </w:r>
      <w:r>
        <w:rPr>
          <w:rFonts w:eastAsia="標楷體" w:cs="標楷體" w:hint="eastAsia"/>
          <w:color w:val="000000"/>
          <w:sz w:val="28"/>
          <w:szCs w:val="28"/>
        </w:rPr>
        <w:t>；分析個案所生子女之</w:t>
      </w:r>
      <w:r>
        <w:rPr>
          <w:rFonts w:eastAsia="標楷體" w:cs="標楷體" w:hint="eastAsia"/>
          <w:color w:val="000000"/>
          <w:sz w:val="28"/>
          <w:szCs w:val="28"/>
        </w:rPr>
        <w:t>B</w:t>
      </w:r>
      <w:r>
        <w:rPr>
          <w:rFonts w:eastAsia="標楷體" w:cs="標楷體" w:hint="eastAsia"/>
          <w:color w:val="000000"/>
          <w:sz w:val="28"/>
          <w:szCs w:val="28"/>
        </w:rPr>
        <w:t>型肝炎血清標記，服藥組完成</w:t>
      </w:r>
      <w:r>
        <w:rPr>
          <w:rFonts w:eastAsia="標楷體" w:cs="標楷體" w:hint="eastAsia"/>
          <w:color w:val="000000"/>
          <w:sz w:val="28"/>
          <w:szCs w:val="28"/>
        </w:rPr>
        <w:t>12</w:t>
      </w:r>
      <w:r>
        <w:rPr>
          <w:rFonts w:eastAsia="標楷體" w:cs="標楷體" w:hint="eastAsia"/>
          <w:color w:val="000000"/>
          <w:sz w:val="28"/>
          <w:szCs w:val="28"/>
        </w:rPr>
        <w:t>個月追蹤之子女共</w:t>
      </w:r>
      <w:r>
        <w:rPr>
          <w:rFonts w:eastAsia="標楷體" w:cs="標楷體" w:hint="eastAsia"/>
          <w:color w:val="000000"/>
          <w:sz w:val="28"/>
          <w:szCs w:val="28"/>
        </w:rPr>
        <w:t>76</w:t>
      </w:r>
      <w:r>
        <w:rPr>
          <w:rFonts w:eastAsia="標楷體" w:cs="標楷體" w:hint="eastAsia"/>
          <w:color w:val="000000"/>
          <w:sz w:val="28"/>
          <w:szCs w:val="28"/>
        </w:rPr>
        <w:t>名</w:t>
      </w:r>
      <w:r>
        <w:rPr>
          <w:rFonts w:eastAsia="標楷體" w:cs="標楷體" w:hint="eastAsia"/>
          <w:color w:val="000000"/>
          <w:sz w:val="28"/>
          <w:szCs w:val="28"/>
        </w:rPr>
        <w:t>(M:F=47:29) (</w:t>
      </w:r>
      <w:r>
        <w:rPr>
          <w:rFonts w:eastAsia="標楷體" w:cs="標楷體" w:hint="eastAsia"/>
          <w:color w:val="000000"/>
          <w:sz w:val="28"/>
          <w:szCs w:val="28"/>
        </w:rPr>
        <w:t>含</w:t>
      </w:r>
      <w:r>
        <w:rPr>
          <w:rFonts w:eastAsia="標楷體" w:cs="標楷體" w:hint="eastAsia"/>
          <w:color w:val="000000"/>
          <w:sz w:val="28"/>
          <w:szCs w:val="28"/>
        </w:rPr>
        <w:t>4</w:t>
      </w:r>
      <w:r>
        <w:rPr>
          <w:rFonts w:eastAsia="標楷體" w:cs="標楷體" w:hint="eastAsia"/>
          <w:color w:val="000000"/>
          <w:sz w:val="28"/>
          <w:szCs w:val="28"/>
        </w:rPr>
        <w:t>對雙胞胎</w:t>
      </w:r>
      <w:r>
        <w:rPr>
          <w:rFonts w:eastAsia="標楷體" w:cs="標楷體" w:hint="eastAsia"/>
          <w:color w:val="000000"/>
          <w:sz w:val="28"/>
          <w:szCs w:val="28"/>
        </w:rPr>
        <w:t>)</w:t>
      </w:r>
      <w:r>
        <w:rPr>
          <w:rFonts w:eastAsia="標楷體" w:cs="標楷體" w:hint="eastAsia"/>
          <w:color w:val="000000"/>
          <w:sz w:val="28"/>
          <w:szCs w:val="28"/>
        </w:rPr>
        <w:t>；對照組完成</w:t>
      </w:r>
      <w:r>
        <w:rPr>
          <w:rFonts w:eastAsia="標楷體" w:cs="標楷體" w:hint="eastAsia"/>
          <w:color w:val="000000"/>
          <w:sz w:val="28"/>
          <w:szCs w:val="28"/>
        </w:rPr>
        <w:t>12</w:t>
      </w:r>
      <w:r>
        <w:rPr>
          <w:rFonts w:eastAsia="標楷體" w:cs="標楷體" w:hint="eastAsia"/>
          <w:color w:val="000000"/>
          <w:sz w:val="28"/>
          <w:szCs w:val="28"/>
        </w:rPr>
        <w:t>個月追蹤之子女共</w:t>
      </w:r>
      <w:r>
        <w:rPr>
          <w:rFonts w:eastAsia="標楷體" w:cs="標楷體" w:hint="eastAsia"/>
          <w:color w:val="000000"/>
          <w:sz w:val="28"/>
          <w:szCs w:val="28"/>
        </w:rPr>
        <w:t>64</w:t>
      </w:r>
      <w:r>
        <w:rPr>
          <w:rFonts w:eastAsia="標楷體" w:cs="標楷體" w:hint="eastAsia"/>
          <w:color w:val="000000"/>
          <w:sz w:val="28"/>
          <w:szCs w:val="28"/>
        </w:rPr>
        <w:t>名</w:t>
      </w:r>
      <w:r>
        <w:rPr>
          <w:rFonts w:eastAsia="標楷體" w:cs="標楷體" w:hint="eastAsia"/>
          <w:color w:val="000000"/>
          <w:sz w:val="28"/>
          <w:szCs w:val="28"/>
        </w:rPr>
        <w:t>(M:F=35:29)</w:t>
      </w:r>
      <w:r>
        <w:rPr>
          <w:rFonts w:eastAsia="標楷體" w:cs="標楷體" w:hint="eastAsia"/>
          <w:color w:val="000000"/>
          <w:sz w:val="28"/>
          <w:szCs w:val="28"/>
        </w:rPr>
        <w:t>。</w:t>
      </w:r>
      <w:r w:rsidRPr="00C9313C">
        <w:rPr>
          <w:rFonts w:eastAsia="標楷體" w:cs="標楷體" w:hint="eastAsia"/>
          <w:color w:val="000000"/>
          <w:sz w:val="28"/>
          <w:szCs w:val="28"/>
        </w:rPr>
        <w:t>服藥組</w:t>
      </w:r>
      <w:r w:rsidRPr="00C9313C">
        <w:rPr>
          <w:rFonts w:eastAsia="標楷體" w:cs="標楷體" w:hint="eastAsia"/>
          <w:color w:val="000000"/>
          <w:sz w:val="28"/>
          <w:szCs w:val="28"/>
        </w:rPr>
        <w:t>76</w:t>
      </w:r>
      <w:r>
        <w:rPr>
          <w:rFonts w:eastAsia="標楷體" w:cs="標楷體" w:hint="eastAsia"/>
          <w:color w:val="000000"/>
          <w:sz w:val="28"/>
          <w:szCs w:val="28"/>
        </w:rPr>
        <w:t>名子女於</w:t>
      </w:r>
      <w:r>
        <w:rPr>
          <w:rFonts w:eastAsia="標楷體" w:cs="標楷體" w:hint="eastAsia"/>
          <w:color w:val="000000"/>
          <w:sz w:val="28"/>
          <w:szCs w:val="28"/>
        </w:rPr>
        <w:t>6</w:t>
      </w:r>
      <w:r w:rsidRPr="00C9313C">
        <w:rPr>
          <w:rFonts w:eastAsia="標楷體" w:cs="標楷體" w:hint="eastAsia"/>
          <w:color w:val="000000"/>
          <w:sz w:val="28"/>
          <w:szCs w:val="28"/>
        </w:rPr>
        <w:t>個月時檢驗</w:t>
      </w:r>
      <w:r w:rsidRPr="00C9313C">
        <w:rPr>
          <w:rFonts w:eastAsia="標楷體" w:cs="標楷體" w:hint="eastAsia"/>
          <w:color w:val="000000"/>
          <w:sz w:val="28"/>
          <w:szCs w:val="28"/>
        </w:rPr>
        <w:t>HBsAg</w:t>
      </w:r>
      <w:r>
        <w:rPr>
          <w:rFonts w:eastAsia="標楷體" w:cs="標楷體" w:hint="eastAsia"/>
          <w:color w:val="000000"/>
          <w:sz w:val="28"/>
          <w:szCs w:val="28"/>
        </w:rPr>
        <w:t>，</w:t>
      </w:r>
      <w:r w:rsidRPr="00C9313C">
        <w:rPr>
          <w:rFonts w:eastAsia="標楷體" w:cs="標楷體" w:hint="eastAsia"/>
          <w:color w:val="000000"/>
          <w:sz w:val="28"/>
          <w:szCs w:val="28"/>
        </w:rPr>
        <w:t>僅</w:t>
      </w:r>
      <w:r w:rsidRPr="00C9313C">
        <w:rPr>
          <w:rFonts w:eastAsia="標楷體" w:cs="標楷體" w:hint="eastAsia"/>
          <w:color w:val="000000"/>
          <w:sz w:val="28"/>
          <w:szCs w:val="28"/>
        </w:rPr>
        <w:t>1</w:t>
      </w:r>
      <w:r w:rsidRPr="00C9313C">
        <w:rPr>
          <w:rFonts w:eastAsia="標楷體" w:cs="標楷體" w:hint="eastAsia"/>
          <w:color w:val="000000"/>
          <w:sz w:val="28"/>
          <w:szCs w:val="28"/>
        </w:rPr>
        <w:t>人呈現陽性</w:t>
      </w:r>
      <w:r w:rsidRPr="00C9313C">
        <w:rPr>
          <w:rFonts w:eastAsia="標楷體" w:cs="標楷體" w:hint="eastAsia"/>
          <w:color w:val="000000"/>
          <w:sz w:val="28"/>
          <w:szCs w:val="28"/>
        </w:rPr>
        <w:t>(1/76)</w:t>
      </w:r>
      <w:r w:rsidRPr="00C9313C">
        <w:rPr>
          <w:rFonts w:eastAsia="標楷體" w:cs="標楷體" w:hint="eastAsia"/>
          <w:color w:val="000000"/>
          <w:sz w:val="28"/>
          <w:szCs w:val="28"/>
        </w:rPr>
        <w:t>；對照組</w:t>
      </w:r>
      <w:r w:rsidRPr="00C9313C">
        <w:rPr>
          <w:rFonts w:eastAsia="標楷體" w:cs="標楷體" w:hint="eastAsia"/>
          <w:color w:val="000000"/>
          <w:sz w:val="28"/>
          <w:szCs w:val="28"/>
        </w:rPr>
        <w:t>64</w:t>
      </w:r>
      <w:r>
        <w:rPr>
          <w:rFonts w:eastAsia="標楷體" w:cs="標楷體" w:hint="eastAsia"/>
          <w:color w:val="000000"/>
          <w:sz w:val="28"/>
          <w:szCs w:val="28"/>
        </w:rPr>
        <w:t>名子女於</w:t>
      </w:r>
      <w:r>
        <w:rPr>
          <w:rFonts w:eastAsia="標楷體" w:cs="標楷體" w:hint="eastAsia"/>
          <w:color w:val="000000"/>
          <w:sz w:val="28"/>
          <w:szCs w:val="28"/>
        </w:rPr>
        <w:t>6</w:t>
      </w:r>
      <w:r w:rsidRPr="00C9313C">
        <w:rPr>
          <w:rFonts w:eastAsia="標楷體" w:cs="標楷體" w:hint="eastAsia"/>
          <w:color w:val="000000"/>
          <w:sz w:val="28"/>
          <w:szCs w:val="28"/>
        </w:rPr>
        <w:t>個月時檢驗</w:t>
      </w:r>
      <w:r w:rsidRPr="00C9313C">
        <w:rPr>
          <w:rFonts w:eastAsia="標楷體" w:cs="標楷體" w:hint="eastAsia"/>
          <w:color w:val="000000"/>
          <w:sz w:val="28"/>
          <w:szCs w:val="28"/>
        </w:rPr>
        <w:t>HBsAg</w:t>
      </w:r>
      <w:r w:rsidRPr="00C9313C">
        <w:rPr>
          <w:rFonts w:eastAsia="標楷體" w:cs="標楷體" w:hint="eastAsia"/>
          <w:color w:val="000000"/>
          <w:sz w:val="28"/>
          <w:szCs w:val="28"/>
        </w:rPr>
        <w:t>有</w:t>
      </w:r>
      <w:r w:rsidRPr="00C9313C">
        <w:rPr>
          <w:rFonts w:eastAsia="標楷體" w:cs="標楷體" w:hint="eastAsia"/>
          <w:color w:val="000000"/>
          <w:sz w:val="28"/>
          <w:szCs w:val="28"/>
        </w:rPr>
        <w:t>8</w:t>
      </w:r>
      <w:r w:rsidRPr="00C9313C">
        <w:rPr>
          <w:rFonts w:eastAsia="標楷體" w:cs="標楷體" w:hint="eastAsia"/>
          <w:color w:val="000000"/>
          <w:sz w:val="28"/>
          <w:szCs w:val="28"/>
        </w:rPr>
        <w:t>人呈現陽性</w:t>
      </w:r>
      <w:r w:rsidRPr="00C9313C">
        <w:rPr>
          <w:rFonts w:eastAsia="標楷體" w:cs="標楷體" w:hint="eastAsia"/>
          <w:color w:val="000000"/>
          <w:sz w:val="28"/>
          <w:szCs w:val="28"/>
        </w:rPr>
        <w:t>(8/64)(P=0.0071)</w:t>
      </w:r>
      <w:r>
        <w:rPr>
          <w:rFonts w:eastAsia="標楷體" w:cs="標楷體" w:hint="eastAsia"/>
          <w:color w:val="000000"/>
          <w:sz w:val="28"/>
          <w:szCs w:val="28"/>
        </w:rPr>
        <w:t>，兩組有明顯差異</w:t>
      </w:r>
      <w:r>
        <w:rPr>
          <w:rFonts w:ascii="標楷體" w:eastAsia="標楷體" w:hAnsi="標楷體" w:cs="標楷體" w:hint="eastAsia"/>
          <w:color w:val="000000"/>
          <w:sz w:val="28"/>
          <w:szCs w:val="28"/>
        </w:rPr>
        <w:t>。子女於12個月追蹤</w:t>
      </w:r>
      <w:r w:rsidRPr="004C4CC8">
        <w:rPr>
          <w:rFonts w:eastAsia="標楷體"/>
          <w:color w:val="000000"/>
          <w:sz w:val="28"/>
          <w:szCs w:val="28"/>
        </w:rPr>
        <w:t>HBsAg</w:t>
      </w:r>
      <w:r>
        <w:rPr>
          <w:rFonts w:ascii="標楷體" w:eastAsia="標楷體" w:hAnsi="標楷體" w:cs="標楷體" w:hint="eastAsia"/>
          <w:color w:val="000000"/>
          <w:sz w:val="28"/>
          <w:szCs w:val="28"/>
        </w:rPr>
        <w:t>時</w:t>
      </w:r>
      <w:r>
        <w:rPr>
          <w:rFonts w:eastAsia="標楷體" w:cs="標楷體" w:hint="eastAsia"/>
          <w:color w:val="000000"/>
          <w:sz w:val="28"/>
          <w:szCs w:val="28"/>
        </w:rPr>
        <w:t>，服藥組有二人為陽性</w:t>
      </w:r>
      <w:r>
        <w:rPr>
          <w:rFonts w:eastAsia="標楷體" w:cs="標楷體" w:hint="eastAsia"/>
          <w:color w:val="000000"/>
          <w:sz w:val="28"/>
          <w:szCs w:val="28"/>
        </w:rPr>
        <w:t>(2/65)</w:t>
      </w:r>
      <w:r w:rsidRPr="00CC360E">
        <w:rPr>
          <w:rFonts w:eastAsia="標楷體" w:cs="標楷體" w:hint="eastAsia"/>
          <w:color w:val="000000"/>
          <w:sz w:val="28"/>
          <w:szCs w:val="28"/>
        </w:rPr>
        <w:t xml:space="preserve"> </w:t>
      </w:r>
      <w:r>
        <w:rPr>
          <w:rFonts w:eastAsia="標楷體" w:cs="標楷體" w:hint="eastAsia"/>
          <w:color w:val="000000"/>
          <w:sz w:val="28"/>
          <w:szCs w:val="28"/>
        </w:rPr>
        <w:t>，對照組共</w:t>
      </w:r>
      <w:r>
        <w:rPr>
          <w:rFonts w:eastAsia="標楷體" w:cs="標楷體" w:hint="eastAsia"/>
          <w:color w:val="000000"/>
          <w:sz w:val="28"/>
          <w:szCs w:val="28"/>
        </w:rPr>
        <w:t>8</w:t>
      </w:r>
      <w:r>
        <w:rPr>
          <w:rFonts w:eastAsia="標楷體" w:cs="標楷體" w:hint="eastAsia"/>
          <w:color w:val="000000"/>
          <w:sz w:val="28"/>
          <w:szCs w:val="28"/>
        </w:rPr>
        <w:t>名為陽性</w:t>
      </w:r>
      <w:r>
        <w:rPr>
          <w:rFonts w:eastAsia="標楷體" w:cs="標楷體" w:hint="eastAsia"/>
          <w:color w:val="000000"/>
          <w:sz w:val="28"/>
          <w:szCs w:val="28"/>
        </w:rPr>
        <w:t>(8/64) (M:F=6:2)</w:t>
      </w:r>
      <w:r>
        <w:rPr>
          <w:rFonts w:eastAsia="標楷體" w:cs="標楷體" w:hint="eastAsia"/>
          <w:color w:val="000000"/>
          <w:sz w:val="28"/>
          <w:szCs w:val="28"/>
        </w:rPr>
        <w:t>，</w:t>
      </w:r>
      <w:r>
        <w:rPr>
          <w:rFonts w:eastAsia="標楷體" w:hint="eastAsia"/>
          <w:color w:val="000000"/>
          <w:sz w:val="28"/>
          <w:szCs w:val="28"/>
        </w:rPr>
        <w:t>服藥組與控制組的</w:t>
      </w:r>
      <w:r>
        <w:rPr>
          <w:rFonts w:eastAsia="標楷體" w:hint="eastAsia"/>
          <w:color w:val="000000"/>
          <w:sz w:val="28"/>
          <w:szCs w:val="28"/>
        </w:rPr>
        <w:t>HB</w:t>
      </w:r>
      <w:r>
        <w:rPr>
          <w:rFonts w:eastAsia="標楷體"/>
          <w:color w:val="000000"/>
          <w:sz w:val="28"/>
          <w:szCs w:val="28"/>
        </w:rPr>
        <w:t>sAg</w:t>
      </w:r>
      <w:r>
        <w:rPr>
          <w:rFonts w:eastAsia="標楷體" w:hint="eastAsia"/>
          <w:color w:val="000000"/>
          <w:sz w:val="28"/>
          <w:szCs w:val="28"/>
        </w:rPr>
        <w:t>陽性率分別為</w:t>
      </w:r>
      <w:r>
        <w:rPr>
          <w:rFonts w:eastAsia="標楷體" w:hint="eastAsia"/>
          <w:color w:val="000000"/>
          <w:sz w:val="28"/>
          <w:szCs w:val="28"/>
        </w:rPr>
        <w:t>2/76(</w:t>
      </w:r>
      <w:r>
        <w:rPr>
          <w:rFonts w:eastAsia="標楷體"/>
          <w:color w:val="000000"/>
          <w:sz w:val="28"/>
          <w:szCs w:val="28"/>
        </w:rPr>
        <w:t>2.</w:t>
      </w:r>
      <w:r>
        <w:rPr>
          <w:rFonts w:eastAsia="標楷體" w:hint="eastAsia"/>
          <w:color w:val="000000"/>
          <w:sz w:val="28"/>
          <w:szCs w:val="28"/>
        </w:rPr>
        <w:t>63%)</w:t>
      </w:r>
      <w:r>
        <w:rPr>
          <w:rFonts w:eastAsia="標楷體" w:hint="eastAsia"/>
          <w:color w:val="000000"/>
          <w:sz w:val="28"/>
          <w:szCs w:val="28"/>
        </w:rPr>
        <w:t>和</w:t>
      </w:r>
      <w:r>
        <w:rPr>
          <w:rFonts w:eastAsia="標楷體" w:hint="eastAsia"/>
          <w:color w:val="000000"/>
          <w:sz w:val="28"/>
          <w:szCs w:val="28"/>
        </w:rPr>
        <w:t>8</w:t>
      </w:r>
      <w:r>
        <w:rPr>
          <w:rFonts w:eastAsia="標楷體"/>
          <w:color w:val="000000"/>
          <w:sz w:val="28"/>
          <w:szCs w:val="28"/>
        </w:rPr>
        <w:t>/64(12.5%)(P</w:t>
      </w:r>
      <w:r>
        <w:rPr>
          <w:rFonts w:eastAsia="標楷體" w:hint="eastAsia"/>
          <w:color w:val="000000"/>
          <w:sz w:val="28"/>
          <w:szCs w:val="28"/>
        </w:rPr>
        <w:t>=0</w:t>
      </w:r>
      <w:r>
        <w:rPr>
          <w:rFonts w:eastAsia="標楷體"/>
          <w:color w:val="000000"/>
          <w:sz w:val="28"/>
          <w:szCs w:val="28"/>
        </w:rPr>
        <w:t>.</w:t>
      </w:r>
      <w:r>
        <w:rPr>
          <w:rFonts w:eastAsia="標楷體" w:hint="eastAsia"/>
          <w:color w:val="000000"/>
          <w:sz w:val="28"/>
          <w:szCs w:val="28"/>
        </w:rPr>
        <w:t>0239</w:t>
      </w:r>
      <w:r>
        <w:rPr>
          <w:rFonts w:eastAsia="標楷體"/>
          <w:color w:val="000000"/>
          <w:sz w:val="28"/>
          <w:szCs w:val="28"/>
        </w:rPr>
        <w:t>)</w:t>
      </w:r>
      <w:r>
        <w:rPr>
          <w:rFonts w:ascii="新細明體" w:hAnsi="新細明體" w:cs="新細明體" w:hint="eastAsia"/>
          <w:color w:val="000000"/>
          <w:sz w:val="28"/>
          <w:szCs w:val="28"/>
        </w:rPr>
        <w:t>。</w:t>
      </w:r>
      <w:r>
        <w:rPr>
          <w:rFonts w:eastAsia="標楷體" w:cs="標楷體" w:hint="eastAsia"/>
          <w:color w:val="000000"/>
          <w:sz w:val="28"/>
          <w:szCs w:val="28"/>
        </w:rPr>
        <w:t>透過首批追蹤完成</w:t>
      </w:r>
      <w:r>
        <w:rPr>
          <w:rFonts w:eastAsia="標楷體" w:cs="標楷體" w:hint="eastAsia"/>
          <w:color w:val="000000"/>
          <w:sz w:val="28"/>
          <w:szCs w:val="28"/>
        </w:rPr>
        <w:t>121</w:t>
      </w:r>
      <w:r>
        <w:rPr>
          <w:rFonts w:eastAsia="標楷體" w:cs="標楷體" w:hint="eastAsia"/>
          <w:color w:val="000000"/>
          <w:sz w:val="28"/>
          <w:szCs w:val="28"/>
        </w:rPr>
        <w:t>名子女所做出回歸分析顯示，母</w:t>
      </w:r>
      <w:r w:rsidRPr="002036DC">
        <w:rPr>
          <w:rFonts w:eastAsia="標楷體" w:cs="標楷體" w:hint="eastAsia"/>
          <w:color w:val="000000"/>
          <w:sz w:val="28"/>
          <w:szCs w:val="28"/>
        </w:rPr>
        <w:t>親生產時的</w:t>
      </w:r>
      <w:r w:rsidRPr="002036DC">
        <w:rPr>
          <w:rFonts w:eastAsia="標楷體" w:cs="標楷體" w:hint="eastAsia"/>
          <w:color w:val="000000"/>
          <w:sz w:val="28"/>
          <w:szCs w:val="28"/>
        </w:rPr>
        <w:t>HBV DNA</w:t>
      </w:r>
      <w:r w:rsidRPr="002036DC">
        <w:rPr>
          <w:rFonts w:eastAsia="標楷體" w:cs="標楷體" w:hint="eastAsia"/>
          <w:color w:val="000000"/>
          <w:sz w:val="28"/>
          <w:szCs w:val="28"/>
        </w:rPr>
        <w:t>與寶寶出生帶原率</w:t>
      </w:r>
      <w:r w:rsidRPr="002036DC">
        <w:rPr>
          <w:rFonts w:eastAsia="標楷體" w:cs="標楷體" w:hint="eastAsia"/>
          <w:color w:val="000000"/>
          <w:sz w:val="28"/>
          <w:szCs w:val="28"/>
        </w:rPr>
        <w:lastRenderedPageBreak/>
        <w:t>的關係呈現正相關</w:t>
      </w:r>
      <w:r w:rsidRPr="002036DC">
        <w:rPr>
          <w:rFonts w:eastAsia="標楷體" w:cs="標楷體" w:hint="eastAsia"/>
          <w:color w:val="000000"/>
          <w:sz w:val="28"/>
          <w:szCs w:val="28"/>
        </w:rPr>
        <w:t>(OR</w:t>
      </w:r>
      <w:r w:rsidRPr="002036DC">
        <w:rPr>
          <w:rFonts w:eastAsia="標楷體" w:cs="標楷體"/>
          <w:color w:val="000000"/>
          <w:sz w:val="28"/>
          <w:szCs w:val="28"/>
        </w:rPr>
        <w:t>=1.69</w:t>
      </w:r>
      <w:r w:rsidRPr="002036DC">
        <w:rPr>
          <w:rFonts w:eastAsia="標楷體" w:cs="標楷體" w:hint="eastAsia"/>
          <w:color w:val="000000"/>
          <w:sz w:val="28"/>
          <w:szCs w:val="28"/>
        </w:rPr>
        <w:t>，</w:t>
      </w:r>
      <w:r w:rsidRPr="002036DC">
        <w:rPr>
          <w:rFonts w:eastAsia="標楷體" w:cs="標楷體" w:hint="eastAsia"/>
          <w:color w:val="000000"/>
          <w:sz w:val="28"/>
          <w:szCs w:val="28"/>
        </w:rPr>
        <w:t>95%CI=0.98-2.91)</w:t>
      </w:r>
      <w:r>
        <w:rPr>
          <w:rFonts w:eastAsia="標楷體" w:cs="標楷體" w:hint="eastAsia"/>
          <w:color w:val="000000"/>
          <w:sz w:val="28"/>
          <w:szCs w:val="28"/>
        </w:rPr>
        <w:t>。而</w:t>
      </w:r>
      <w:r w:rsidRPr="00C9313C">
        <w:rPr>
          <w:rFonts w:eastAsia="標楷體" w:cs="標楷體" w:hint="eastAsia"/>
          <w:color w:val="000000"/>
          <w:sz w:val="28"/>
          <w:szCs w:val="28"/>
        </w:rPr>
        <w:t>其餘</w:t>
      </w:r>
      <w:r>
        <w:rPr>
          <w:rFonts w:eastAsia="標楷體" w:cs="標楷體" w:hint="eastAsia"/>
          <w:color w:val="000000"/>
          <w:sz w:val="28"/>
          <w:szCs w:val="28"/>
        </w:rPr>
        <w:t>未追蹤完成</w:t>
      </w:r>
      <w:r w:rsidRPr="00C9313C">
        <w:rPr>
          <w:rFonts w:eastAsia="標楷體" w:cs="標楷體" w:hint="eastAsia"/>
          <w:color w:val="000000"/>
          <w:sz w:val="28"/>
          <w:szCs w:val="28"/>
        </w:rPr>
        <w:t>寶寶仍需於</w:t>
      </w:r>
      <w:r w:rsidRPr="00C9313C">
        <w:rPr>
          <w:rFonts w:eastAsia="標楷體" w:cs="標楷體" w:hint="eastAsia"/>
          <w:color w:val="000000"/>
          <w:sz w:val="28"/>
          <w:szCs w:val="28"/>
        </w:rPr>
        <w:t>12</w:t>
      </w:r>
      <w:r>
        <w:rPr>
          <w:rFonts w:eastAsia="標楷體" w:cs="標楷體" w:hint="eastAsia"/>
          <w:color w:val="000000"/>
          <w:sz w:val="28"/>
          <w:szCs w:val="28"/>
        </w:rPr>
        <w:t>個月大時確認是否為慢性帶原</w:t>
      </w:r>
      <w:r w:rsidRPr="002036DC">
        <w:rPr>
          <w:rFonts w:ascii="標楷體" w:eastAsia="標楷體" w:hAnsi="標楷體" w:cs="標楷體" w:hint="eastAsia"/>
          <w:color w:val="000000"/>
          <w:sz w:val="28"/>
          <w:szCs w:val="28"/>
        </w:rPr>
        <w:t>。</w:t>
      </w:r>
    </w:p>
    <w:p w:rsidR="00DE54CE" w:rsidRDefault="00DE54CE" w:rsidP="00DE54CE">
      <w:pPr>
        <w:tabs>
          <w:tab w:val="left" w:pos="720"/>
        </w:tabs>
        <w:spacing w:before="120" w:line="470" w:lineRule="exact"/>
        <w:ind w:left="705" w:hanging="280"/>
        <w:rPr>
          <w:rFonts w:eastAsia="標楷體" w:cs="標楷體"/>
          <w:color w:val="000000"/>
          <w:sz w:val="28"/>
          <w:szCs w:val="28"/>
        </w:rPr>
      </w:pPr>
      <w:r>
        <w:rPr>
          <w:rFonts w:eastAsia="標楷體"/>
          <w:color w:val="000000"/>
          <w:sz w:val="28"/>
          <w:szCs w:val="28"/>
        </w:rPr>
        <w:t>6.</w:t>
      </w:r>
      <w:r>
        <w:rPr>
          <w:rFonts w:eastAsia="標楷體" w:cs="標楷體" w:hint="eastAsia"/>
          <w:color w:val="000000"/>
          <w:sz w:val="28"/>
          <w:szCs w:val="28"/>
        </w:rPr>
        <w:t>服藥組完成</w:t>
      </w:r>
      <w:r>
        <w:rPr>
          <w:rFonts w:eastAsia="標楷體" w:cs="標楷體" w:hint="eastAsia"/>
          <w:color w:val="000000"/>
          <w:sz w:val="28"/>
          <w:szCs w:val="28"/>
        </w:rPr>
        <w:t>12</w:t>
      </w:r>
      <w:r>
        <w:rPr>
          <w:rFonts w:eastAsia="標楷體" w:cs="標楷體" w:hint="eastAsia"/>
          <w:color w:val="000000"/>
          <w:sz w:val="28"/>
          <w:szCs w:val="28"/>
        </w:rPr>
        <w:t>個月追蹤之子女共</w:t>
      </w:r>
      <w:r>
        <w:rPr>
          <w:rFonts w:eastAsia="標楷體" w:cs="標楷體" w:hint="eastAsia"/>
          <w:color w:val="000000"/>
          <w:sz w:val="28"/>
          <w:szCs w:val="28"/>
        </w:rPr>
        <w:t>76</w:t>
      </w:r>
      <w:r>
        <w:rPr>
          <w:rFonts w:eastAsia="標楷體" w:cs="標楷體" w:hint="eastAsia"/>
          <w:color w:val="000000"/>
          <w:sz w:val="28"/>
          <w:szCs w:val="28"/>
        </w:rPr>
        <w:t>名，檢驗</w:t>
      </w:r>
      <w:r>
        <w:rPr>
          <w:rFonts w:eastAsia="標楷體" w:cs="標楷體" w:hint="eastAsia"/>
          <w:color w:val="000000"/>
          <w:sz w:val="28"/>
          <w:szCs w:val="28"/>
        </w:rPr>
        <w:t>HBsAg</w:t>
      </w:r>
      <w:r>
        <w:rPr>
          <w:rFonts w:eastAsia="標楷體" w:cs="標楷體" w:hint="eastAsia"/>
          <w:color w:val="000000"/>
          <w:sz w:val="28"/>
          <w:szCs w:val="28"/>
        </w:rPr>
        <w:t>有</w:t>
      </w:r>
      <w:r>
        <w:rPr>
          <w:rFonts w:eastAsia="標楷體" w:cs="標楷體" w:hint="eastAsia"/>
          <w:color w:val="000000"/>
          <w:sz w:val="28"/>
          <w:szCs w:val="28"/>
        </w:rPr>
        <w:t>2</w:t>
      </w:r>
      <w:r>
        <w:rPr>
          <w:rFonts w:eastAsia="標楷體" w:cs="標楷體" w:hint="eastAsia"/>
          <w:color w:val="000000"/>
          <w:sz w:val="28"/>
          <w:szCs w:val="28"/>
        </w:rPr>
        <w:t>人為陽性</w:t>
      </w:r>
      <w:r>
        <w:rPr>
          <w:rFonts w:eastAsia="標楷體" w:cs="標楷體" w:hint="eastAsia"/>
          <w:color w:val="000000"/>
          <w:sz w:val="28"/>
          <w:szCs w:val="28"/>
        </w:rPr>
        <w:t>(2/76)</w:t>
      </w:r>
      <w:r>
        <w:rPr>
          <w:rFonts w:eastAsia="標楷體" w:cs="標楷體" w:hint="eastAsia"/>
          <w:color w:val="000000"/>
          <w:sz w:val="28"/>
          <w:szCs w:val="28"/>
        </w:rPr>
        <w:t>，顯示服藥並未能百分之百預防母嬰傳染，分析其失敗可能原因</w:t>
      </w:r>
      <w:r>
        <w:rPr>
          <w:rFonts w:eastAsia="標楷體" w:cs="標楷體" w:hint="eastAsia"/>
          <w:color w:val="000000"/>
          <w:sz w:val="28"/>
          <w:szCs w:val="28"/>
        </w:rPr>
        <w:t>:</w:t>
      </w:r>
      <w:r>
        <w:rPr>
          <w:rFonts w:eastAsia="標楷體" w:cs="標楷體" w:hint="eastAsia"/>
          <w:color w:val="000000"/>
          <w:sz w:val="28"/>
          <w:szCs w:val="28"/>
        </w:rPr>
        <w:t>其中一名個案，母親於懷孕期間有做羊膜穿刺</w:t>
      </w:r>
      <w:r w:rsidRPr="00C3575F">
        <w:rPr>
          <w:rFonts w:eastAsia="標楷體" w:cs="標楷體" w:hint="eastAsia"/>
          <w:color w:val="000000"/>
          <w:sz w:val="28"/>
          <w:szCs w:val="28"/>
        </w:rPr>
        <w:t>(</w:t>
      </w:r>
      <w:r w:rsidRPr="00C3575F">
        <w:rPr>
          <w:rFonts w:eastAsia="標楷體" w:cs="標楷體" w:hint="eastAsia"/>
          <w:color w:val="000000"/>
          <w:sz w:val="28"/>
          <w:szCs w:val="28"/>
        </w:rPr>
        <w:t>服藥組</w:t>
      </w:r>
      <w:r w:rsidRPr="00C3575F">
        <w:rPr>
          <w:rFonts w:eastAsia="標楷體" w:cs="標楷體" w:hint="eastAsia"/>
          <w:color w:val="000000"/>
          <w:sz w:val="28"/>
          <w:szCs w:val="28"/>
        </w:rPr>
        <w:t>71</w:t>
      </w:r>
      <w:r w:rsidRPr="00C3575F">
        <w:rPr>
          <w:rFonts w:eastAsia="標楷體" w:cs="標楷體" w:hint="eastAsia"/>
          <w:color w:val="000000"/>
          <w:sz w:val="28"/>
          <w:szCs w:val="28"/>
        </w:rPr>
        <w:t>位個案中，共</w:t>
      </w:r>
      <w:r w:rsidRPr="00C3575F">
        <w:rPr>
          <w:rFonts w:eastAsia="標楷體" w:cs="標楷體" w:hint="eastAsia"/>
          <w:color w:val="000000"/>
          <w:sz w:val="28"/>
          <w:szCs w:val="28"/>
        </w:rPr>
        <w:t>20</w:t>
      </w:r>
      <w:r w:rsidRPr="00C3575F">
        <w:rPr>
          <w:rFonts w:eastAsia="標楷體" w:cs="標楷體" w:hint="eastAsia"/>
          <w:color w:val="000000"/>
          <w:sz w:val="28"/>
          <w:szCs w:val="28"/>
        </w:rPr>
        <w:t>名有做羊膜穿刺</w:t>
      </w:r>
      <w:r w:rsidRPr="00C3575F">
        <w:rPr>
          <w:rFonts w:ascii="標楷體" w:eastAsia="標楷體" w:hAnsi="標楷體" w:cs="標楷體" w:hint="eastAsia"/>
          <w:color w:val="000000"/>
          <w:sz w:val="28"/>
          <w:szCs w:val="28"/>
        </w:rPr>
        <w:t>；</w:t>
      </w:r>
      <w:r w:rsidRPr="00C3575F">
        <w:rPr>
          <w:rFonts w:eastAsia="標楷體" w:cs="標楷體" w:hint="eastAsia"/>
          <w:color w:val="000000"/>
          <w:sz w:val="28"/>
          <w:szCs w:val="28"/>
        </w:rPr>
        <w:t>控制組</w:t>
      </w:r>
      <w:r w:rsidRPr="00C3575F">
        <w:rPr>
          <w:rFonts w:eastAsia="標楷體" w:cs="標楷體" w:hint="eastAsia"/>
          <w:color w:val="000000"/>
          <w:sz w:val="28"/>
          <w:szCs w:val="28"/>
        </w:rPr>
        <w:t>62</w:t>
      </w:r>
      <w:r w:rsidRPr="00C3575F">
        <w:rPr>
          <w:rFonts w:eastAsia="標楷體" w:cs="標楷體" w:hint="eastAsia"/>
          <w:color w:val="000000"/>
          <w:sz w:val="28"/>
          <w:szCs w:val="28"/>
        </w:rPr>
        <w:t>名個案中</w:t>
      </w:r>
      <w:r w:rsidRPr="00C3575F">
        <w:rPr>
          <w:rFonts w:ascii="標楷體" w:eastAsia="標楷體" w:hAnsi="標楷體" w:cs="標楷體" w:hint="eastAsia"/>
          <w:color w:val="000000"/>
          <w:sz w:val="28"/>
          <w:szCs w:val="28"/>
        </w:rPr>
        <w:t>，</w:t>
      </w:r>
      <w:r w:rsidRPr="00C3575F">
        <w:rPr>
          <w:rFonts w:eastAsia="標楷體" w:cs="標楷體" w:hint="eastAsia"/>
          <w:color w:val="000000"/>
          <w:sz w:val="28"/>
          <w:szCs w:val="28"/>
        </w:rPr>
        <w:t>共</w:t>
      </w:r>
      <w:r w:rsidRPr="00C3575F">
        <w:rPr>
          <w:rFonts w:eastAsia="標楷體" w:cs="標楷體" w:hint="eastAsia"/>
          <w:color w:val="000000"/>
          <w:sz w:val="28"/>
          <w:szCs w:val="28"/>
        </w:rPr>
        <w:t>11</w:t>
      </w:r>
      <w:r w:rsidRPr="00C3575F">
        <w:rPr>
          <w:rFonts w:eastAsia="標楷體" w:cs="標楷體" w:hint="eastAsia"/>
          <w:color w:val="000000"/>
          <w:sz w:val="28"/>
          <w:szCs w:val="28"/>
        </w:rPr>
        <w:t>名做羊膜穿刺</w:t>
      </w:r>
      <w:r w:rsidRPr="00C3575F">
        <w:rPr>
          <w:rFonts w:ascii="標楷體" w:eastAsia="標楷體" w:hAnsi="標楷體" w:cs="標楷體" w:hint="eastAsia"/>
          <w:color w:val="000000"/>
          <w:sz w:val="28"/>
          <w:szCs w:val="28"/>
        </w:rPr>
        <w:t>，</w:t>
      </w:r>
      <w:r w:rsidRPr="00C3575F">
        <w:rPr>
          <w:rFonts w:eastAsia="標楷體" w:cs="標楷體" w:hint="eastAsia"/>
          <w:color w:val="000000"/>
          <w:sz w:val="28"/>
          <w:szCs w:val="28"/>
        </w:rPr>
        <w:t>P</w:t>
      </w:r>
      <w:r w:rsidRPr="00C3575F">
        <w:rPr>
          <w:rFonts w:eastAsia="標楷體" w:cs="標楷體"/>
          <w:color w:val="000000"/>
          <w:sz w:val="28"/>
          <w:szCs w:val="28"/>
        </w:rPr>
        <w:t>=0.1559</w:t>
      </w:r>
      <w:r w:rsidRPr="00C3575F">
        <w:rPr>
          <w:rFonts w:eastAsia="標楷體" w:cs="標楷體" w:hint="eastAsia"/>
          <w:color w:val="000000"/>
          <w:sz w:val="28"/>
          <w:szCs w:val="28"/>
        </w:rPr>
        <w:t>)</w:t>
      </w:r>
      <w:r w:rsidRPr="00C3575F">
        <w:rPr>
          <w:rFonts w:eastAsia="標楷體" w:cs="標楷體" w:hint="eastAsia"/>
          <w:color w:val="000000"/>
          <w:sz w:val="28"/>
          <w:szCs w:val="28"/>
        </w:rPr>
        <w:t>，生產方式為自</w:t>
      </w:r>
      <w:r>
        <w:rPr>
          <w:rFonts w:eastAsia="標楷體" w:cs="標楷體" w:hint="eastAsia"/>
          <w:color w:val="000000"/>
          <w:sz w:val="28"/>
          <w:szCs w:val="28"/>
        </w:rPr>
        <w:t>然產，從服藥後到生產，病毒量從原本的</w:t>
      </w:r>
      <w:r>
        <w:rPr>
          <w:rFonts w:eastAsia="標楷體" w:hint="eastAsia"/>
          <w:color w:val="000000"/>
          <w:sz w:val="28"/>
          <w:szCs w:val="28"/>
        </w:rPr>
        <w:t>8</w:t>
      </w:r>
      <w:r>
        <w:rPr>
          <w:rFonts w:eastAsia="標楷體"/>
          <w:color w:val="000000"/>
          <w:sz w:val="28"/>
          <w:szCs w:val="28"/>
        </w:rPr>
        <w:t>.</w:t>
      </w:r>
      <w:r>
        <w:rPr>
          <w:rFonts w:eastAsia="標楷體" w:hint="eastAsia"/>
          <w:color w:val="000000"/>
          <w:sz w:val="28"/>
          <w:szCs w:val="28"/>
        </w:rPr>
        <w:t>26</w:t>
      </w:r>
      <w:r>
        <w:rPr>
          <w:rFonts w:eastAsia="標楷體"/>
          <w:color w:val="000000"/>
          <w:sz w:val="28"/>
          <w:szCs w:val="28"/>
        </w:rPr>
        <w:t xml:space="preserve"> </w:t>
      </w:r>
      <w:r>
        <w:rPr>
          <w:rFonts w:eastAsia="標楷體" w:hint="eastAsia"/>
          <w:color w:val="000000"/>
          <w:sz w:val="28"/>
          <w:szCs w:val="28"/>
        </w:rPr>
        <w:t>log10 IU/mL</w:t>
      </w:r>
      <w:r>
        <w:rPr>
          <w:rFonts w:eastAsia="標楷體" w:hint="eastAsia"/>
          <w:color w:val="000000"/>
          <w:sz w:val="28"/>
          <w:szCs w:val="28"/>
        </w:rPr>
        <w:t>降至</w:t>
      </w:r>
      <w:r>
        <w:rPr>
          <w:rFonts w:eastAsia="標楷體" w:hint="eastAsia"/>
          <w:color w:val="000000"/>
          <w:sz w:val="28"/>
          <w:szCs w:val="28"/>
        </w:rPr>
        <w:t>4.24 log10 IU/mL</w:t>
      </w:r>
      <w:r>
        <w:rPr>
          <w:rFonts w:eastAsia="標楷體" w:cs="標楷體" w:hint="eastAsia"/>
          <w:color w:val="000000"/>
          <w:sz w:val="28"/>
          <w:szCs w:val="28"/>
        </w:rPr>
        <w:t>，顯示服藥效果良好，寶寶出生時</w:t>
      </w:r>
      <w:r>
        <w:rPr>
          <w:rFonts w:eastAsia="標楷體" w:cs="標楷體" w:hint="eastAsia"/>
          <w:color w:val="000000"/>
          <w:sz w:val="28"/>
          <w:szCs w:val="28"/>
        </w:rPr>
        <w:t>HB</w:t>
      </w:r>
      <w:r>
        <w:rPr>
          <w:rFonts w:eastAsia="標楷體" w:cs="標楷體"/>
          <w:color w:val="000000"/>
          <w:sz w:val="28"/>
          <w:szCs w:val="28"/>
        </w:rPr>
        <w:t>sAg</w:t>
      </w:r>
      <w:r>
        <w:rPr>
          <w:rFonts w:eastAsia="標楷體" w:cs="標楷體" w:hint="eastAsia"/>
          <w:color w:val="000000"/>
          <w:sz w:val="28"/>
          <w:szCs w:val="28"/>
        </w:rPr>
        <w:t>檢驗結果為陽性</w:t>
      </w:r>
      <w:r>
        <w:rPr>
          <w:rFonts w:eastAsia="標楷體" w:cs="標楷體" w:hint="eastAsia"/>
          <w:color w:val="000000"/>
          <w:sz w:val="28"/>
          <w:szCs w:val="28"/>
        </w:rPr>
        <w:t>(S</w:t>
      </w:r>
      <w:r>
        <w:rPr>
          <w:rFonts w:eastAsia="標楷體" w:cs="標楷體"/>
          <w:color w:val="000000"/>
          <w:sz w:val="28"/>
          <w:szCs w:val="28"/>
        </w:rPr>
        <w:t>/N 25.6</w:t>
      </w:r>
      <w:r>
        <w:rPr>
          <w:rFonts w:eastAsia="標楷體" w:cs="標楷體" w:hint="eastAsia"/>
          <w:color w:val="000000"/>
          <w:sz w:val="28"/>
          <w:szCs w:val="28"/>
        </w:rPr>
        <w:t>)</w:t>
      </w:r>
      <w:r>
        <w:rPr>
          <w:rFonts w:eastAsia="標楷體" w:cs="標楷體" w:hint="eastAsia"/>
          <w:color w:val="000000"/>
          <w:sz w:val="28"/>
          <w:szCs w:val="28"/>
        </w:rPr>
        <w:t>，</w:t>
      </w:r>
      <w:r>
        <w:rPr>
          <w:rFonts w:eastAsia="標楷體" w:cs="標楷體" w:hint="eastAsia"/>
          <w:color w:val="000000"/>
          <w:sz w:val="28"/>
          <w:szCs w:val="28"/>
        </w:rPr>
        <w:t>HBV DNA</w:t>
      </w:r>
      <w:r>
        <w:rPr>
          <w:rFonts w:eastAsia="標楷體" w:cs="標楷體" w:hint="eastAsia"/>
          <w:color w:val="000000"/>
          <w:sz w:val="28"/>
          <w:szCs w:val="28"/>
        </w:rPr>
        <w:t>為</w:t>
      </w:r>
      <w:r>
        <w:rPr>
          <w:rFonts w:eastAsia="標楷體" w:cs="標楷體" w:hint="eastAsia"/>
          <w:color w:val="000000"/>
          <w:sz w:val="28"/>
          <w:szCs w:val="28"/>
        </w:rPr>
        <w:t>350IU</w:t>
      </w:r>
      <w:r>
        <w:rPr>
          <w:rFonts w:eastAsia="標楷體" w:cs="標楷體"/>
          <w:color w:val="000000"/>
          <w:sz w:val="28"/>
          <w:szCs w:val="28"/>
        </w:rPr>
        <w:t>/mL</w:t>
      </w:r>
      <w:r>
        <w:rPr>
          <w:rFonts w:eastAsia="標楷體" w:cs="標楷體" w:hint="eastAsia"/>
          <w:color w:val="000000"/>
          <w:sz w:val="28"/>
          <w:szCs w:val="28"/>
        </w:rPr>
        <w:t>，推測應為子宮內感染所造成</w:t>
      </w:r>
      <w:r>
        <w:rPr>
          <w:rFonts w:ascii="標楷體" w:eastAsia="標楷體" w:hAnsi="標楷體" w:cs="標楷體" w:hint="eastAsia"/>
          <w:color w:val="000000"/>
          <w:sz w:val="28"/>
          <w:szCs w:val="28"/>
        </w:rPr>
        <w:t>；</w:t>
      </w:r>
      <w:r>
        <w:rPr>
          <w:rFonts w:eastAsia="標楷體" w:cs="標楷體" w:hint="eastAsia"/>
          <w:color w:val="000000"/>
          <w:sz w:val="28"/>
          <w:szCs w:val="28"/>
        </w:rPr>
        <w:t>另一名個案為雙胞胎之一</w:t>
      </w:r>
      <w:r>
        <w:rPr>
          <w:rFonts w:ascii="新細明體" w:hAnsi="新細明體" w:cs="新細明體" w:hint="eastAsia"/>
          <w:color w:val="000000"/>
          <w:sz w:val="28"/>
          <w:szCs w:val="28"/>
        </w:rPr>
        <w:t>，</w:t>
      </w:r>
      <w:r>
        <w:rPr>
          <w:rFonts w:eastAsia="標楷體" w:cs="標楷體" w:hint="eastAsia"/>
          <w:color w:val="000000"/>
          <w:sz w:val="28"/>
          <w:szCs w:val="28"/>
        </w:rPr>
        <w:t>出生以及六個月時檢驗</w:t>
      </w:r>
      <w:r>
        <w:rPr>
          <w:rFonts w:eastAsia="標楷體" w:cs="標楷體" w:hint="eastAsia"/>
          <w:color w:val="000000"/>
          <w:sz w:val="28"/>
          <w:szCs w:val="28"/>
        </w:rPr>
        <w:t>HB</w:t>
      </w:r>
      <w:r>
        <w:rPr>
          <w:rFonts w:eastAsia="標楷體" w:cs="標楷體"/>
          <w:color w:val="000000"/>
          <w:sz w:val="28"/>
          <w:szCs w:val="28"/>
        </w:rPr>
        <w:t>sAg</w:t>
      </w:r>
      <w:proofErr w:type="gramStart"/>
      <w:r>
        <w:rPr>
          <w:rFonts w:eastAsia="標楷體" w:cs="標楷體" w:hint="eastAsia"/>
          <w:color w:val="000000"/>
          <w:sz w:val="28"/>
          <w:szCs w:val="28"/>
        </w:rPr>
        <w:t>均為陰性</w:t>
      </w:r>
      <w:proofErr w:type="gramEnd"/>
      <w:r>
        <w:rPr>
          <w:rFonts w:ascii="新細明體" w:hAnsi="新細明體" w:cs="新細明體" w:hint="eastAsia"/>
          <w:color w:val="000000"/>
          <w:sz w:val="28"/>
          <w:szCs w:val="28"/>
        </w:rPr>
        <w:t>，</w:t>
      </w:r>
      <w:r>
        <w:rPr>
          <w:rFonts w:eastAsia="標楷體" w:cs="標楷體" w:hint="eastAsia"/>
          <w:color w:val="000000"/>
          <w:sz w:val="28"/>
          <w:szCs w:val="28"/>
        </w:rPr>
        <w:t>於</w:t>
      </w:r>
      <w:r>
        <w:rPr>
          <w:rFonts w:eastAsia="標楷體" w:cs="標楷體" w:hint="eastAsia"/>
          <w:color w:val="000000"/>
          <w:sz w:val="28"/>
          <w:szCs w:val="28"/>
        </w:rPr>
        <w:t>12</w:t>
      </w:r>
      <w:r>
        <w:rPr>
          <w:rFonts w:eastAsia="標楷體" w:cs="標楷體" w:hint="eastAsia"/>
          <w:color w:val="000000"/>
          <w:sz w:val="28"/>
          <w:szCs w:val="28"/>
        </w:rPr>
        <w:t>個月時</w:t>
      </w:r>
      <w:r>
        <w:rPr>
          <w:rFonts w:eastAsia="標楷體" w:cs="標楷體" w:hint="eastAsia"/>
          <w:color w:val="000000"/>
          <w:sz w:val="28"/>
          <w:szCs w:val="28"/>
        </w:rPr>
        <w:t>HB</w:t>
      </w:r>
      <w:r>
        <w:rPr>
          <w:rFonts w:eastAsia="標楷體" w:cs="標楷體"/>
          <w:color w:val="000000"/>
          <w:sz w:val="28"/>
          <w:szCs w:val="28"/>
        </w:rPr>
        <w:t>sAg</w:t>
      </w:r>
      <w:r>
        <w:rPr>
          <w:rFonts w:eastAsia="標楷體" w:cs="標楷體" w:hint="eastAsia"/>
          <w:color w:val="000000"/>
          <w:sz w:val="28"/>
          <w:szCs w:val="28"/>
        </w:rPr>
        <w:t>轉為陽性，其母親生產方式採取剖腹產，並曾執行羊膜穿刺檢查，母親收案時的病毒量為</w:t>
      </w:r>
      <w:r>
        <w:rPr>
          <w:rFonts w:eastAsia="標楷體" w:cs="標楷體"/>
          <w:color w:val="000000"/>
          <w:sz w:val="28"/>
          <w:szCs w:val="28"/>
        </w:rPr>
        <w:t>8.54 log10 IU/mL</w:t>
      </w:r>
      <w:r>
        <w:rPr>
          <w:rFonts w:eastAsia="標楷體" w:cs="標楷體" w:hint="eastAsia"/>
          <w:color w:val="000000"/>
          <w:sz w:val="28"/>
          <w:szCs w:val="28"/>
        </w:rPr>
        <w:t>，生產時則降至</w:t>
      </w:r>
      <w:r>
        <w:rPr>
          <w:rFonts w:eastAsia="標楷體" w:cs="標楷體"/>
          <w:color w:val="000000"/>
          <w:sz w:val="28"/>
          <w:szCs w:val="28"/>
        </w:rPr>
        <w:t>4.96 log10 IU/mL</w:t>
      </w:r>
      <w:r>
        <w:rPr>
          <w:rFonts w:eastAsia="標楷體" w:cs="標楷體" w:hint="eastAsia"/>
          <w:color w:val="000000"/>
          <w:sz w:val="28"/>
          <w:szCs w:val="28"/>
        </w:rPr>
        <w:t>。該名寶寶</w:t>
      </w:r>
      <w:r>
        <w:rPr>
          <w:rFonts w:eastAsia="標楷體" w:cs="標楷體" w:hint="eastAsia"/>
          <w:color w:val="000000"/>
          <w:sz w:val="28"/>
          <w:szCs w:val="28"/>
        </w:rPr>
        <w:t>6</w:t>
      </w:r>
      <w:r>
        <w:rPr>
          <w:rFonts w:eastAsia="標楷體" w:cs="標楷體" w:hint="eastAsia"/>
          <w:color w:val="000000"/>
          <w:sz w:val="28"/>
          <w:szCs w:val="28"/>
        </w:rPr>
        <w:t>個月時的</w:t>
      </w:r>
      <w:r>
        <w:rPr>
          <w:rFonts w:eastAsia="標楷體" w:cs="標楷體" w:hint="eastAsia"/>
          <w:color w:val="000000"/>
          <w:sz w:val="28"/>
          <w:szCs w:val="28"/>
        </w:rPr>
        <w:t>A</w:t>
      </w:r>
      <w:r>
        <w:rPr>
          <w:rFonts w:eastAsia="標楷體" w:cs="標楷體"/>
          <w:color w:val="000000"/>
          <w:sz w:val="28"/>
          <w:szCs w:val="28"/>
        </w:rPr>
        <w:t>nti-HBs</w:t>
      </w:r>
      <w:r>
        <w:rPr>
          <w:rFonts w:eastAsia="標楷體" w:cs="標楷體" w:hint="eastAsia"/>
          <w:color w:val="000000"/>
          <w:sz w:val="28"/>
          <w:szCs w:val="28"/>
        </w:rPr>
        <w:t>呈現陽性</w:t>
      </w:r>
      <w:r>
        <w:rPr>
          <w:rFonts w:eastAsia="標楷體" w:cs="標楷體"/>
          <w:color w:val="000000"/>
          <w:sz w:val="28"/>
          <w:szCs w:val="28"/>
        </w:rPr>
        <w:t>(11.1 mIU/mL)</w:t>
      </w:r>
      <w:r>
        <w:rPr>
          <w:rFonts w:eastAsia="標楷體" w:cs="標楷體" w:hint="eastAsia"/>
          <w:color w:val="000000"/>
          <w:sz w:val="28"/>
          <w:szCs w:val="28"/>
        </w:rPr>
        <w:t>，到</w:t>
      </w:r>
      <w:r>
        <w:rPr>
          <w:rFonts w:eastAsia="標楷體" w:cs="標楷體" w:hint="eastAsia"/>
          <w:color w:val="000000"/>
          <w:sz w:val="28"/>
          <w:szCs w:val="28"/>
        </w:rPr>
        <w:t>12</w:t>
      </w:r>
      <w:r>
        <w:rPr>
          <w:rFonts w:eastAsia="標楷體" w:cs="標楷體" w:hint="eastAsia"/>
          <w:color w:val="000000"/>
          <w:sz w:val="28"/>
          <w:szCs w:val="28"/>
        </w:rPr>
        <w:t>個月時</w:t>
      </w:r>
      <w:r>
        <w:rPr>
          <w:rFonts w:eastAsia="標楷體" w:cs="標楷體" w:hint="eastAsia"/>
          <w:color w:val="000000"/>
          <w:sz w:val="28"/>
          <w:szCs w:val="28"/>
        </w:rPr>
        <w:t>Anti-HBs</w:t>
      </w:r>
      <w:r>
        <w:rPr>
          <w:rFonts w:eastAsia="標楷體" w:cs="標楷體" w:hint="eastAsia"/>
          <w:color w:val="000000"/>
          <w:sz w:val="28"/>
          <w:szCs w:val="28"/>
        </w:rPr>
        <w:t>則呈現陰性，不排除是個體對於疫苗反應不佳</w:t>
      </w:r>
      <w:r>
        <w:rPr>
          <w:rFonts w:ascii="新細明體" w:hAnsi="新細明體" w:cs="新細明體" w:hint="eastAsia"/>
          <w:color w:val="000000"/>
          <w:sz w:val="28"/>
          <w:szCs w:val="28"/>
        </w:rPr>
        <w:t>，</w:t>
      </w:r>
      <w:r>
        <w:rPr>
          <w:rFonts w:eastAsia="標楷體" w:cs="標楷體" w:hint="eastAsia"/>
          <w:color w:val="000000"/>
          <w:sz w:val="28"/>
          <w:szCs w:val="28"/>
        </w:rPr>
        <w:t>造成出生後感染；她的雙胞胎妹妹檢驗</w:t>
      </w:r>
      <w:r>
        <w:rPr>
          <w:rFonts w:eastAsia="標楷體" w:cs="標楷體" w:hint="eastAsia"/>
          <w:color w:val="000000"/>
          <w:sz w:val="28"/>
          <w:szCs w:val="28"/>
        </w:rPr>
        <w:t>HB</w:t>
      </w:r>
      <w:r>
        <w:rPr>
          <w:rFonts w:eastAsia="標楷體" w:cs="標楷體"/>
          <w:color w:val="000000"/>
          <w:sz w:val="28"/>
          <w:szCs w:val="28"/>
        </w:rPr>
        <w:t>sAg</w:t>
      </w:r>
      <w:proofErr w:type="gramStart"/>
      <w:r>
        <w:rPr>
          <w:rFonts w:eastAsia="標楷體" w:cs="標楷體" w:hint="eastAsia"/>
          <w:color w:val="000000"/>
          <w:sz w:val="28"/>
          <w:szCs w:val="28"/>
        </w:rPr>
        <w:t>結果均為陰性</w:t>
      </w:r>
      <w:proofErr w:type="gramEnd"/>
      <w:r>
        <w:rPr>
          <w:rFonts w:eastAsia="標楷體" w:cs="標楷體" w:hint="eastAsia"/>
          <w:color w:val="000000"/>
          <w:sz w:val="28"/>
          <w:szCs w:val="28"/>
        </w:rPr>
        <w:t>，</w:t>
      </w:r>
      <w:r>
        <w:rPr>
          <w:rFonts w:eastAsia="標楷體" w:cs="標楷體" w:hint="eastAsia"/>
          <w:color w:val="000000"/>
          <w:sz w:val="28"/>
          <w:szCs w:val="28"/>
        </w:rPr>
        <w:t>6</w:t>
      </w:r>
      <w:r>
        <w:rPr>
          <w:rFonts w:eastAsia="標楷體" w:cs="標楷體" w:hint="eastAsia"/>
          <w:color w:val="000000"/>
          <w:sz w:val="28"/>
          <w:szCs w:val="28"/>
        </w:rPr>
        <w:t>個月及</w:t>
      </w:r>
      <w:r>
        <w:rPr>
          <w:rFonts w:eastAsia="標楷體" w:cs="標楷體" w:hint="eastAsia"/>
          <w:color w:val="000000"/>
          <w:sz w:val="28"/>
          <w:szCs w:val="28"/>
        </w:rPr>
        <w:t>12</w:t>
      </w:r>
      <w:r>
        <w:rPr>
          <w:rFonts w:eastAsia="標楷體" w:cs="標楷體" w:hint="eastAsia"/>
          <w:color w:val="000000"/>
          <w:sz w:val="28"/>
          <w:szCs w:val="28"/>
        </w:rPr>
        <w:t>個月時</w:t>
      </w:r>
      <w:r>
        <w:rPr>
          <w:rFonts w:eastAsia="標楷體" w:cs="標楷體" w:hint="eastAsia"/>
          <w:color w:val="000000"/>
          <w:sz w:val="28"/>
          <w:szCs w:val="28"/>
        </w:rPr>
        <w:t>Anti-HBs</w:t>
      </w:r>
      <w:proofErr w:type="gramStart"/>
      <w:r>
        <w:rPr>
          <w:rFonts w:eastAsia="標楷體" w:cs="標楷體" w:hint="eastAsia"/>
          <w:color w:val="000000"/>
          <w:sz w:val="28"/>
          <w:szCs w:val="28"/>
        </w:rPr>
        <w:t>均為陽性</w:t>
      </w:r>
      <w:proofErr w:type="gramEnd"/>
      <w:r>
        <w:rPr>
          <w:rFonts w:eastAsia="標楷體" w:cs="標楷體"/>
          <w:color w:val="000000"/>
          <w:sz w:val="28"/>
          <w:szCs w:val="28"/>
        </w:rPr>
        <w:t>(24.8 and 27.5 mIU/mL)</w:t>
      </w:r>
      <w:r>
        <w:rPr>
          <w:rFonts w:eastAsia="標楷體" w:cs="標楷體" w:hint="eastAsia"/>
          <w:color w:val="000000"/>
          <w:sz w:val="28"/>
          <w:szCs w:val="28"/>
        </w:rPr>
        <w:t>。</w:t>
      </w:r>
    </w:p>
    <w:p w:rsidR="00DE54CE" w:rsidRDefault="00DE54CE" w:rsidP="00DE54CE">
      <w:pPr>
        <w:spacing w:before="120" w:line="470" w:lineRule="exact"/>
        <w:ind w:left="705" w:hanging="280"/>
        <w:jc w:val="both"/>
        <w:rPr>
          <w:rFonts w:eastAsia="標楷體" w:cs="標楷體"/>
          <w:color w:val="000000"/>
          <w:sz w:val="28"/>
          <w:szCs w:val="28"/>
        </w:rPr>
      </w:pPr>
      <w:r>
        <w:rPr>
          <w:rFonts w:eastAsia="標楷體" w:cs="標楷體"/>
          <w:color w:val="000000"/>
          <w:sz w:val="28"/>
          <w:szCs w:val="28"/>
        </w:rPr>
        <w:t>7</w:t>
      </w:r>
      <w:r>
        <w:rPr>
          <w:rFonts w:eastAsia="標楷體" w:cs="標楷體" w:hint="eastAsia"/>
          <w:color w:val="000000"/>
          <w:sz w:val="28"/>
          <w:szCs w:val="28"/>
        </w:rPr>
        <w:t>.</w:t>
      </w:r>
      <w:r>
        <w:rPr>
          <w:rFonts w:eastAsia="標楷體" w:cs="標楷體" w:hint="eastAsia"/>
          <w:color w:val="000000"/>
          <w:sz w:val="28"/>
          <w:szCs w:val="28"/>
        </w:rPr>
        <w:t>服藥組個案無發生重大不良反應，多數個案耐受性良好。</w:t>
      </w:r>
      <w:r>
        <w:rPr>
          <w:rFonts w:eastAsia="標楷體" w:cs="標楷體" w:hint="eastAsia"/>
          <w:color w:val="000000"/>
          <w:sz w:val="28"/>
          <w:szCs w:val="28"/>
        </w:rPr>
        <w:t>8</w:t>
      </w:r>
      <w:r>
        <w:rPr>
          <w:rFonts w:eastAsia="標楷體" w:cs="標楷體" w:hint="eastAsia"/>
          <w:color w:val="000000"/>
          <w:sz w:val="28"/>
          <w:szCs w:val="28"/>
        </w:rPr>
        <w:t>名個案在開始服用藥物後分別有短暫發生頭暈或噁心嘔吐等副作用，</w:t>
      </w:r>
      <w:r>
        <w:rPr>
          <w:rFonts w:eastAsia="標楷體" w:cs="標楷體" w:hint="eastAsia"/>
          <w:color w:val="000000"/>
          <w:sz w:val="28"/>
          <w:szCs w:val="28"/>
        </w:rPr>
        <w:t>6</w:t>
      </w:r>
      <w:r>
        <w:rPr>
          <w:rFonts w:eastAsia="標楷體" w:cs="標楷體" w:hint="eastAsia"/>
          <w:color w:val="000000"/>
          <w:sz w:val="28"/>
          <w:szCs w:val="28"/>
        </w:rPr>
        <w:t>名自行緩解，另</w:t>
      </w:r>
      <w:r>
        <w:rPr>
          <w:rFonts w:eastAsia="標楷體" w:cs="標楷體" w:hint="eastAsia"/>
          <w:color w:val="000000"/>
          <w:sz w:val="28"/>
          <w:szCs w:val="28"/>
        </w:rPr>
        <w:t>2</w:t>
      </w:r>
      <w:r>
        <w:rPr>
          <w:rFonts w:eastAsia="標楷體" w:cs="標楷體" w:hint="eastAsia"/>
          <w:color w:val="000000"/>
          <w:sz w:val="28"/>
          <w:szCs w:val="28"/>
        </w:rPr>
        <w:t>名服用止吐藥後，減輕其症狀，</w:t>
      </w:r>
      <w:proofErr w:type="gramStart"/>
      <w:r>
        <w:rPr>
          <w:rFonts w:eastAsia="標楷體" w:cs="標楷體" w:hint="eastAsia"/>
          <w:color w:val="000000"/>
          <w:sz w:val="28"/>
          <w:szCs w:val="28"/>
        </w:rPr>
        <w:t>均不影響</w:t>
      </w:r>
      <w:proofErr w:type="gramEnd"/>
      <w:r>
        <w:rPr>
          <w:rFonts w:eastAsia="標楷體" w:cs="標楷體" w:hint="eastAsia"/>
          <w:color w:val="000000"/>
          <w:sz w:val="28"/>
          <w:szCs w:val="28"/>
        </w:rPr>
        <w:t>個案繼續服用</w:t>
      </w:r>
      <w:r>
        <w:rPr>
          <w:rFonts w:eastAsia="標楷體" w:cs="標楷體" w:hint="eastAsia"/>
          <w:color w:val="000000"/>
          <w:sz w:val="28"/>
          <w:szCs w:val="28"/>
        </w:rPr>
        <w:t>TDF</w:t>
      </w:r>
      <w:r>
        <w:rPr>
          <w:rFonts w:eastAsia="標楷體" w:cs="標楷體" w:hint="eastAsia"/>
          <w:color w:val="000000"/>
          <w:sz w:val="28"/>
          <w:szCs w:val="28"/>
        </w:rPr>
        <w:t>藥物，目前都已順產。</w:t>
      </w:r>
    </w:p>
    <w:p w:rsidR="00DE54CE" w:rsidRDefault="00DE54CE" w:rsidP="00DE54CE">
      <w:pPr>
        <w:spacing w:before="120" w:line="470" w:lineRule="exact"/>
        <w:ind w:left="705" w:hanging="280"/>
        <w:rPr>
          <w:rFonts w:eastAsia="標楷體" w:cs="標楷體" w:hint="eastAsia"/>
          <w:color w:val="FF3333"/>
          <w:sz w:val="28"/>
          <w:szCs w:val="28"/>
        </w:rPr>
      </w:pPr>
      <w:r>
        <w:rPr>
          <w:rFonts w:eastAsia="標楷體" w:cs="標楷體"/>
          <w:color w:val="000000"/>
          <w:sz w:val="28"/>
          <w:szCs w:val="28"/>
        </w:rPr>
        <w:t>8</w:t>
      </w:r>
      <w:r>
        <w:rPr>
          <w:rFonts w:eastAsia="標楷體" w:cs="標楷體" w:hint="eastAsia"/>
          <w:color w:val="000000"/>
          <w:sz w:val="28"/>
          <w:szCs w:val="28"/>
        </w:rPr>
        <w:t>.</w:t>
      </w:r>
      <w:r>
        <w:rPr>
          <w:rFonts w:eastAsia="標楷體" w:cs="標楷體" w:hint="eastAsia"/>
          <w:color w:val="000000"/>
          <w:sz w:val="28"/>
          <w:szCs w:val="28"/>
        </w:rPr>
        <w:t>參與本研究的</w:t>
      </w:r>
      <w:r>
        <w:rPr>
          <w:rFonts w:eastAsia="標楷體" w:cs="標楷體" w:hint="eastAsia"/>
          <w:color w:val="000000"/>
          <w:sz w:val="28"/>
          <w:szCs w:val="28"/>
        </w:rPr>
        <w:t>164</w:t>
      </w:r>
      <w:r>
        <w:rPr>
          <w:rFonts w:eastAsia="標楷體" w:cs="標楷體" w:hint="eastAsia"/>
          <w:color w:val="000000"/>
          <w:sz w:val="28"/>
          <w:szCs w:val="28"/>
        </w:rPr>
        <w:t>名個案中，</w:t>
      </w:r>
      <w:r>
        <w:rPr>
          <w:rFonts w:eastAsia="標楷體" w:cs="標楷體" w:hint="eastAsia"/>
          <w:color w:val="000000"/>
          <w:sz w:val="28"/>
          <w:szCs w:val="28"/>
        </w:rPr>
        <w:t>157</w:t>
      </w:r>
      <w:r>
        <w:rPr>
          <w:rFonts w:eastAsia="標楷體" w:cs="標楷體" w:hint="eastAsia"/>
          <w:color w:val="000000"/>
          <w:sz w:val="28"/>
          <w:szCs w:val="28"/>
        </w:rPr>
        <w:t>名已順利生產，共</w:t>
      </w:r>
      <w:r>
        <w:rPr>
          <w:rFonts w:eastAsia="標楷體" w:cs="標楷體" w:hint="eastAsia"/>
          <w:color w:val="000000"/>
          <w:sz w:val="28"/>
          <w:szCs w:val="28"/>
        </w:rPr>
        <w:t>164</w:t>
      </w:r>
      <w:r>
        <w:rPr>
          <w:rFonts w:eastAsia="標楷體" w:cs="標楷體" w:hint="eastAsia"/>
          <w:color w:val="000000"/>
          <w:sz w:val="28"/>
          <w:szCs w:val="28"/>
        </w:rPr>
        <w:t>名新生兒</w:t>
      </w:r>
      <w:r>
        <w:rPr>
          <w:rFonts w:eastAsia="標楷體" w:cs="標楷體" w:hint="eastAsia"/>
          <w:color w:val="000000"/>
          <w:sz w:val="28"/>
          <w:szCs w:val="28"/>
        </w:rPr>
        <w:t>(</w:t>
      </w:r>
      <w:r>
        <w:rPr>
          <w:rFonts w:eastAsia="標楷體" w:cs="標楷體" w:hint="eastAsia"/>
          <w:color w:val="000000"/>
          <w:sz w:val="28"/>
          <w:szCs w:val="28"/>
        </w:rPr>
        <w:t>含</w:t>
      </w:r>
      <w:r>
        <w:rPr>
          <w:rFonts w:eastAsia="標楷體" w:cs="標楷體" w:hint="eastAsia"/>
          <w:color w:val="000000"/>
          <w:sz w:val="28"/>
          <w:szCs w:val="28"/>
        </w:rPr>
        <w:t>7</w:t>
      </w:r>
      <w:r>
        <w:rPr>
          <w:rFonts w:eastAsia="標楷體" w:cs="標楷體" w:hint="eastAsia"/>
          <w:color w:val="000000"/>
          <w:sz w:val="28"/>
          <w:szCs w:val="28"/>
        </w:rPr>
        <w:t>對雙胞胎</w:t>
      </w:r>
      <w:r>
        <w:rPr>
          <w:rFonts w:eastAsia="標楷體" w:cs="標楷體" w:hint="eastAsia"/>
          <w:color w:val="000000"/>
          <w:sz w:val="28"/>
          <w:szCs w:val="28"/>
        </w:rPr>
        <w:t>)</w:t>
      </w:r>
      <w:r>
        <w:rPr>
          <w:rFonts w:eastAsia="標楷體" w:cs="標楷體" w:hint="eastAsia"/>
          <w:color w:val="000000"/>
          <w:sz w:val="28"/>
          <w:szCs w:val="28"/>
        </w:rPr>
        <w:t>。新生兒出生之</w:t>
      </w:r>
      <w:r>
        <w:rPr>
          <w:rFonts w:eastAsia="標楷體" w:cs="標楷體" w:hint="eastAsia"/>
          <w:color w:val="000000"/>
          <w:sz w:val="28"/>
          <w:szCs w:val="28"/>
        </w:rPr>
        <w:t>Apgar score</w:t>
      </w:r>
      <w:r>
        <w:rPr>
          <w:rFonts w:eastAsia="標楷體" w:cs="標楷體" w:hint="eastAsia"/>
          <w:color w:val="000000"/>
          <w:sz w:val="28"/>
          <w:szCs w:val="28"/>
        </w:rPr>
        <w:t>均正常，無重大先天異常，一名服藥組嬰兒有輕微異常</w:t>
      </w:r>
      <w:r>
        <w:rPr>
          <w:rFonts w:eastAsia="標楷體" w:cs="標楷體" w:hint="eastAsia"/>
          <w:color w:val="000000"/>
          <w:sz w:val="28"/>
          <w:szCs w:val="28"/>
        </w:rPr>
        <w:t xml:space="preserve">(minor congenital anomaly: </w:t>
      </w:r>
      <w:proofErr w:type="gramStart"/>
      <w:r>
        <w:rPr>
          <w:rFonts w:eastAsia="標楷體" w:cs="標楷體" w:hint="eastAsia"/>
          <w:color w:val="000000"/>
          <w:sz w:val="28"/>
          <w:szCs w:val="28"/>
        </w:rPr>
        <w:t>多指症</w:t>
      </w:r>
      <w:proofErr w:type="gramEnd"/>
      <w:r>
        <w:rPr>
          <w:rFonts w:eastAsia="標楷體" w:cs="標楷體" w:hint="eastAsia"/>
          <w:color w:val="000000"/>
          <w:sz w:val="28"/>
          <w:szCs w:val="28"/>
        </w:rPr>
        <w:t>)</w:t>
      </w:r>
      <w:r>
        <w:rPr>
          <w:rFonts w:eastAsia="標楷體" w:cs="標楷體" w:hint="eastAsia"/>
          <w:color w:val="000000"/>
          <w:sz w:val="28"/>
          <w:szCs w:val="28"/>
        </w:rPr>
        <w:t>。服藥組及控制組早產</w:t>
      </w:r>
      <w:r>
        <w:rPr>
          <w:rFonts w:eastAsia="標楷體" w:cs="標楷體" w:hint="eastAsia"/>
          <w:color w:val="000000"/>
          <w:sz w:val="28"/>
          <w:szCs w:val="28"/>
        </w:rPr>
        <w:t xml:space="preserve">(Gestational age &lt; 37 weeks) </w:t>
      </w:r>
      <w:r>
        <w:rPr>
          <w:rFonts w:eastAsia="標楷體" w:cs="標楷體" w:hint="eastAsia"/>
          <w:color w:val="000000"/>
          <w:sz w:val="28"/>
          <w:szCs w:val="28"/>
        </w:rPr>
        <w:t>的比例無差異</w:t>
      </w:r>
      <w:r>
        <w:rPr>
          <w:rFonts w:eastAsia="標楷體" w:cs="標楷體" w:hint="eastAsia"/>
          <w:color w:val="000000"/>
          <w:sz w:val="28"/>
          <w:szCs w:val="28"/>
        </w:rPr>
        <w:t>(p=0.31)</w:t>
      </w:r>
      <w:r>
        <w:rPr>
          <w:rFonts w:eastAsia="標楷體" w:cs="標楷體" w:hint="eastAsia"/>
          <w:color w:val="000000"/>
          <w:sz w:val="28"/>
          <w:szCs w:val="28"/>
        </w:rPr>
        <w:t>；其餘新生兒追蹤至今健康情形良好。</w:t>
      </w:r>
    </w:p>
    <w:p w:rsidR="00DE54CE" w:rsidRDefault="00DE54CE" w:rsidP="00DE54CE">
      <w:pPr>
        <w:spacing w:before="120" w:line="470" w:lineRule="exact"/>
        <w:ind w:left="705" w:hanging="280"/>
        <w:rPr>
          <w:rFonts w:eastAsia="標楷體" w:cs="標楷體"/>
          <w:color w:val="000000"/>
          <w:sz w:val="28"/>
          <w:szCs w:val="28"/>
        </w:rPr>
      </w:pPr>
      <w:r w:rsidRPr="00D43B9C">
        <w:rPr>
          <w:rFonts w:eastAsia="標楷體" w:cs="標楷體" w:hint="eastAsia"/>
          <w:color w:val="000000"/>
          <w:sz w:val="28"/>
          <w:szCs w:val="28"/>
        </w:rPr>
        <w:lastRenderedPageBreak/>
        <w:t>9.</w:t>
      </w:r>
      <w:r w:rsidRPr="00D43B9C">
        <w:rPr>
          <w:rFonts w:eastAsia="標楷體" w:cs="標楷體" w:hint="eastAsia"/>
          <w:color w:val="000000"/>
          <w:sz w:val="28"/>
          <w:szCs w:val="28"/>
        </w:rPr>
        <w:t>分析母親生產方式，自然產</w:t>
      </w:r>
      <w:r w:rsidRPr="00D43B9C">
        <w:rPr>
          <w:rFonts w:eastAsia="標楷體" w:cs="標楷體" w:hint="eastAsia"/>
          <w:color w:val="000000"/>
          <w:sz w:val="28"/>
          <w:szCs w:val="28"/>
        </w:rPr>
        <w:t xml:space="preserve"> 87</w:t>
      </w:r>
      <w:r w:rsidRPr="00D43B9C">
        <w:rPr>
          <w:rFonts w:eastAsia="標楷體" w:cs="標楷體" w:hint="eastAsia"/>
          <w:color w:val="000000"/>
          <w:sz w:val="28"/>
          <w:szCs w:val="28"/>
        </w:rPr>
        <w:t>名，有</w:t>
      </w:r>
      <w:r w:rsidRPr="00D43B9C">
        <w:rPr>
          <w:rFonts w:eastAsia="標楷體" w:cs="標楷體" w:hint="eastAsia"/>
          <w:color w:val="000000"/>
          <w:sz w:val="28"/>
          <w:szCs w:val="28"/>
        </w:rPr>
        <w:t>9</w:t>
      </w:r>
      <w:r w:rsidRPr="00D43B9C">
        <w:rPr>
          <w:rFonts w:eastAsia="標楷體" w:cs="標楷體" w:hint="eastAsia"/>
          <w:color w:val="000000"/>
          <w:sz w:val="28"/>
          <w:szCs w:val="28"/>
        </w:rPr>
        <w:t>名子女於</w:t>
      </w:r>
      <w:r w:rsidRPr="00D43B9C">
        <w:rPr>
          <w:rFonts w:eastAsia="標楷體" w:cs="標楷體" w:hint="eastAsia"/>
          <w:color w:val="000000"/>
          <w:sz w:val="28"/>
          <w:szCs w:val="28"/>
        </w:rPr>
        <w:t xml:space="preserve">12 </w:t>
      </w:r>
      <w:proofErr w:type="gramStart"/>
      <w:r w:rsidRPr="00D43B9C">
        <w:rPr>
          <w:rFonts w:eastAsia="標楷體" w:cs="標楷體" w:hint="eastAsia"/>
          <w:color w:val="000000"/>
          <w:sz w:val="28"/>
          <w:szCs w:val="28"/>
        </w:rPr>
        <w:t>個</w:t>
      </w:r>
      <w:proofErr w:type="gramEnd"/>
      <w:r w:rsidRPr="00D43B9C">
        <w:rPr>
          <w:rFonts w:eastAsia="標楷體" w:cs="標楷體" w:hint="eastAsia"/>
          <w:color w:val="000000"/>
          <w:sz w:val="28"/>
          <w:szCs w:val="28"/>
        </w:rPr>
        <w:t>月時</w:t>
      </w:r>
      <w:r w:rsidRPr="00D43B9C">
        <w:rPr>
          <w:rFonts w:eastAsia="標楷體" w:cs="標楷體" w:hint="eastAsia"/>
          <w:color w:val="000000"/>
          <w:sz w:val="28"/>
          <w:szCs w:val="28"/>
        </w:rPr>
        <w:t xml:space="preserve">HBsAg </w:t>
      </w:r>
      <w:r w:rsidRPr="00D43B9C">
        <w:rPr>
          <w:rFonts w:eastAsia="標楷體" w:cs="標楷體" w:hint="eastAsia"/>
          <w:color w:val="000000"/>
          <w:sz w:val="28"/>
          <w:szCs w:val="28"/>
        </w:rPr>
        <w:t>陽性</w:t>
      </w:r>
      <w:r>
        <w:rPr>
          <w:rFonts w:eastAsia="標楷體" w:cs="標楷體" w:hint="eastAsia"/>
          <w:color w:val="000000"/>
          <w:sz w:val="28"/>
          <w:szCs w:val="28"/>
        </w:rPr>
        <w:t xml:space="preserve"> (1</w:t>
      </w:r>
      <w:r w:rsidRPr="00D43B9C">
        <w:rPr>
          <w:rFonts w:eastAsia="標楷體" w:cs="標楷體" w:hint="eastAsia"/>
          <w:color w:val="000000"/>
          <w:sz w:val="28"/>
          <w:szCs w:val="28"/>
        </w:rPr>
        <w:t>名服藥組，</w:t>
      </w:r>
      <w:r w:rsidRPr="00D43B9C">
        <w:rPr>
          <w:rFonts w:eastAsia="標楷體" w:cs="標楷體" w:hint="eastAsia"/>
          <w:color w:val="000000"/>
          <w:sz w:val="28"/>
          <w:szCs w:val="28"/>
        </w:rPr>
        <w:t>8</w:t>
      </w:r>
      <w:r w:rsidRPr="00D43B9C">
        <w:rPr>
          <w:rFonts w:eastAsia="標楷體" w:cs="標楷體" w:hint="eastAsia"/>
          <w:color w:val="000000"/>
          <w:sz w:val="28"/>
          <w:szCs w:val="28"/>
        </w:rPr>
        <w:t>名控制組</w:t>
      </w:r>
      <w:r w:rsidRPr="00D43B9C">
        <w:rPr>
          <w:rFonts w:eastAsia="標楷體" w:cs="標楷體" w:hint="eastAsia"/>
          <w:color w:val="000000"/>
          <w:sz w:val="28"/>
          <w:szCs w:val="28"/>
        </w:rPr>
        <w:t>)</w:t>
      </w:r>
      <w:r>
        <w:rPr>
          <w:rFonts w:ascii="標楷體" w:eastAsia="標楷體" w:hAnsi="標楷體" w:cs="標楷體" w:hint="eastAsia"/>
          <w:color w:val="000000"/>
          <w:sz w:val="28"/>
          <w:szCs w:val="28"/>
        </w:rPr>
        <w:t>；</w:t>
      </w:r>
      <w:r w:rsidRPr="00D43B9C">
        <w:rPr>
          <w:rFonts w:eastAsia="標楷體" w:cs="標楷體" w:hint="eastAsia"/>
          <w:color w:val="000000"/>
          <w:sz w:val="28"/>
          <w:szCs w:val="28"/>
        </w:rPr>
        <w:t>剖腹產</w:t>
      </w:r>
      <w:r>
        <w:rPr>
          <w:rFonts w:eastAsia="標楷體" w:cs="標楷體" w:hint="eastAsia"/>
          <w:color w:val="000000"/>
          <w:sz w:val="28"/>
          <w:szCs w:val="28"/>
        </w:rPr>
        <w:t>46</w:t>
      </w:r>
      <w:r w:rsidRPr="00D43B9C">
        <w:rPr>
          <w:rFonts w:eastAsia="標楷體" w:cs="標楷體" w:hint="eastAsia"/>
          <w:color w:val="000000"/>
          <w:sz w:val="28"/>
          <w:szCs w:val="28"/>
        </w:rPr>
        <w:t>名，</w:t>
      </w:r>
      <w:r>
        <w:rPr>
          <w:rFonts w:eastAsia="標楷體" w:cs="標楷體" w:hint="eastAsia"/>
          <w:color w:val="000000"/>
          <w:sz w:val="28"/>
          <w:szCs w:val="28"/>
        </w:rPr>
        <w:t>有</w:t>
      </w:r>
      <w:r>
        <w:rPr>
          <w:rFonts w:eastAsia="標楷體" w:cs="標楷體" w:hint="eastAsia"/>
          <w:color w:val="000000"/>
          <w:sz w:val="28"/>
          <w:szCs w:val="28"/>
        </w:rPr>
        <w:t>1</w:t>
      </w:r>
      <w:r w:rsidRPr="00D43B9C">
        <w:rPr>
          <w:rFonts w:eastAsia="標楷體" w:cs="標楷體" w:hint="eastAsia"/>
          <w:color w:val="000000"/>
          <w:sz w:val="28"/>
          <w:szCs w:val="28"/>
        </w:rPr>
        <w:t>名</w:t>
      </w:r>
      <w:r>
        <w:rPr>
          <w:rFonts w:eastAsia="標楷體" w:cs="標楷體" w:hint="eastAsia"/>
          <w:color w:val="000000"/>
          <w:sz w:val="28"/>
          <w:szCs w:val="28"/>
        </w:rPr>
        <w:t>子女於</w:t>
      </w:r>
      <w:r>
        <w:rPr>
          <w:rFonts w:eastAsia="標楷體" w:cs="標楷體" w:hint="eastAsia"/>
          <w:color w:val="000000"/>
          <w:sz w:val="28"/>
          <w:szCs w:val="28"/>
        </w:rPr>
        <w:t>12</w:t>
      </w:r>
      <w:r>
        <w:rPr>
          <w:rFonts w:eastAsia="標楷體" w:cs="標楷體" w:hint="eastAsia"/>
          <w:color w:val="000000"/>
          <w:sz w:val="28"/>
          <w:szCs w:val="28"/>
        </w:rPr>
        <w:t>個月時</w:t>
      </w:r>
      <w:r w:rsidRPr="00D43B9C">
        <w:rPr>
          <w:rFonts w:eastAsia="標楷體" w:cs="標楷體" w:hint="eastAsia"/>
          <w:color w:val="000000"/>
          <w:sz w:val="28"/>
          <w:szCs w:val="28"/>
        </w:rPr>
        <w:t xml:space="preserve">HBsAg </w:t>
      </w:r>
      <w:r w:rsidRPr="00D43B9C">
        <w:rPr>
          <w:rFonts w:eastAsia="標楷體" w:cs="標楷體" w:hint="eastAsia"/>
          <w:color w:val="000000"/>
          <w:sz w:val="28"/>
          <w:szCs w:val="28"/>
        </w:rPr>
        <w:t>陽性</w:t>
      </w:r>
      <w:r>
        <w:rPr>
          <w:rFonts w:eastAsia="標楷體" w:cs="標楷體" w:hint="eastAsia"/>
          <w:color w:val="000000"/>
          <w:sz w:val="28"/>
          <w:szCs w:val="28"/>
        </w:rPr>
        <w:t>(</w:t>
      </w:r>
      <w:r>
        <w:rPr>
          <w:rFonts w:eastAsia="標楷體" w:cs="標楷體" w:hint="eastAsia"/>
          <w:color w:val="000000"/>
          <w:sz w:val="28"/>
          <w:szCs w:val="28"/>
        </w:rPr>
        <w:t>服藥組</w:t>
      </w:r>
      <w:r>
        <w:rPr>
          <w:rFonts w:eastAsia="標楷體" w:cs="標楷體" w:hint="eastAsia"/>
          <w:color w:val="000000"/>
          <w:sz w:val="28"/>
          <w:szCs w:val="28"/>
        </w:rPr>
        <w:t>)</w:t>
      </w:r>
      <w:r w:rsidRPr="00D43B9C">
        <w:rPr>
          <w:rFonts w:eastAsia="標楷體" w:cs="標楷體" w:hint="eastAsia"/>
          <w:color w:val="000000"/>
          <w:sz w:val="28"/>
          <w:szCs w:val="28"/>
        </w:rPr>
        <w:t>。目前自然產與剖腹產子女感染數並無統計意義之差別</w:t>
      </w:r>
      <w:r w:rsidRPr="00D43B9C">
        <w:rPr>
          <w:rFonts w:eastAsia="標楷體" w:cs="標楷體" w:hint="eastAsia"/>
          <w:color w:val="000000"/>
          <w:sz w:val="28"/>
          <w:szCs w:val="28"/>
        </w:rPr>
        <w:t xml:space="preserve">(P= </w:t>
      </w:r>
      <w:r>
        <w:rPr>
          <w:rFonts w:eastAsia="標楷體" w:cs="標楷體"/>
          <w:color w:val="000000"/>
          <w:sz w:val="28"/>
          <w:szCs w:val="28"/>
        </w:rPr>
        <w:t>0.0891</w:t>
      </w:r>
      <w:r w:rsidRPr="00D43B9C">
        <w:rPr>
          <w:rFonts w:eastAsia="標楷體" w:cs="標楷體" w:hint="eastAsia"/>
          <w:color w:val="000000"/>
          <w:sz w:val="28"/>
          <w:szCs w:val="28"/>
        </w:rPr>
        <w:t>)</w:t>
      </w:r>
      <w:r w:rsidRPr="00D43B9C">
        <w:rPr>
          <w:rFonts w:eastAsia="標楷體" w:cs="標楷體" w:hint="eastAsia"/>
          <w:color w:val="000000"/>
          <w:sz w:val="28"/>
          <w:szCs w:val="28"/>
        </w:rPr>
        <w:t>。</w:t>
      </w:r>
    </w:p>
    <w:p w:rsidR="00DE54CE" w:rsidRPr="00BF329D" w:rsidRDefault="00DE54CE" w:rsidP="00DE54CE">
      <w:pPr>
        <w:spacing w:before="120" w:line="470" w:lineRule="exact"/>
        <w:ind w:left="705" w:hanging="280"/>
        <w:rPr>
          <w:rFonts w:eastAsia="標楷體" w:cs="標楷體" w:hint="eastAsia"/>
          <w:color w:val="FF0000"/>
          <w:sz w:val="28"/>
          <w:szCs w:val="28"/>
        </w:rPr>
      </w:pPr>
      <w:r w:rsidRPr="006722FE">
        <w:rPr>
          <w:rFonts w:eastAsia="標楷體" w:cs="標楷體" w:hint="eastAsia"/>
          <w:color w:val="FF0000"/>
          <w:sz w:val="28"/>
          <w:szCs w:val="28"/>
        </w:rPr>
        <w:t>10.</w:t>
      </w:r>
      <w:r w:rsidRPr="006722FE">
        <w:rPr>
          <w:rFonts w:hint="eastAsia"/>
          <w:color w:val="FF0000"/>
        </w:rPr>
        <w:t xml:space="preserve"> </w:t>
      </w:r>
      <w:r w:rsidRPr="006722FE">
        <w:rPr>
          <w:rFonts w:eastAsia="標楷體" w:cs="標楷體" w:hint="eastAsia"/>
          <w:color w:val="FF0000"/>
          <w:sz w:val="28"/>
          <w:szCs w:val="28"/>
        </w:rPr>
        <w:t>本研究中孕婦所生子女總共</w:t>
      </w:r>
      <w:r w:rsidRPr="006722FE">
        <w:rPr>
          <w:rFonts w:eastAsia="標楷體" w:cs="標楷體" w:hint="eastAsia"/>
          <w:color w:val="FF0000"/>
          <w:sz w:val="28"/>
          <w:szCs w:val="28"/>
        </w:rPr>
        <w:t>164</w:t>
      </w:r>
      <w:r w:rsidRPr="006722FE">
        <w:rPr>
          <w:rFonts w:eastAsia="標楷體" w:cs="標楷體" w:hint="eastAsia"/>
          <w:color w:val="FF0000"/>
          <w:sz w:val="28"/>
          <w:szCs w:val="28"/>
        </w:rPr>
        <w:t>名</w:t>
      </w:r>
      <w:r w:rsidRPr="006722FE">
        <w:rPr>
          <w:rFonts w:eastAsia="標楷體" w:cs="標楷體" w:hint="eastAsia"/>
          <w:color w:val="FF0000"/>
          <w:sz w:val="28"/>
          <w:szCs w:val="28"/>
        </w:rPr>
        <w:t>(</w:t>
      </w:r>
      <w:r w:rsidRPr="006722FE">
        <w:rPr>
          <w:rFonts w:eastAsia="標楷體" w:cs="標楷體" w:hint="eastAsia"/>
          <w:color w:val="FF0000"/>
          <w:sz w:val="28"/>
          <w:szCs w:val="28"/>
        </w:rPr>
        <w:t>男</w:t>
      </w:r>
      <w:r w:rsidRPr="006722FE">
        <w:rPr>
          <w:rFonts w:eastAsia="標楷體" w:cs="標楷體" w:hint="eastAsia"/>
          <w:color w:val="FF0000"/>
          <w:sz w:val="28"/>
          <w:szCs w:val="28"/>
        </w:rPr>
        <w:t>:</w:t>
      </w:r>
      <w:r w:rsidRPr="006722FE">
        <w:rPr>
          <w:rFonts w:eastAsia="標楷體" w:cs="標楷體" w:hint="eastAsia"/>
          <w:color w:val="FF0000"/>
          <w:sz w:val="28"/>
          <w:szCs w:val="28"/>
        </w:rPr>
        <w:t>女</w:t>
      </w:r>
      <w:r w:rsidRPr="006722FE">
        <w:rPr>
          <w:rFonts w:eastAsia="標楷體" w:cs="標楷體" w:hint="eastAsia"/>
          <w:color w:val="FF0000"/>
          <w:sz w:val="28"/>
          <w:szCs w:val="28"/>
        </w:rPr>
        <w:t xml:space="preserve"> = 92:72)</w:t>
      </w:r>
      <w:r w:rsidRPr="006722FE">
        <w:rPr>
          <w:rFonts w:eastAsia="標楷體" w:cs="標楷體" w:hint="eastAsia"/>
          <w:color w:val="FF0000"/>
          <w:sz w:val="28"/>
          <w:szCs w:val="28"/>
        </w:rPr>
        <w:t>，分析已追蹤到十二</w:t>
      </w:r>
      <w:proofErr w:type="gramStart"/>
      <w:r w:rsidRPr="006722FE">
        <w:rPr>
          <w:rFonts w:eastAsia="標楷體" w:cs="標楷體" w:hint="eastAsia"/>
          <w:color w:val="FF0000"/>
          <w:sz w:val="28"/>
          <w:szCs w:val="28"/>
        </w:rPr>
        <w:t>個</w:t>
      </w:r>
      <w:proofErr w:type="gramEnd"/>
      <w:r w:rsidRPr="006722FE">
        <w:rPr>
          <w:rFonts w:eastAsia="標楷體" w:cs="標楷體" w:hint="eastAsia"/>
          <w:color w:val="FF0000"/>
          <w:sz w:val="28"/>
          <w:szCs w:val="28"/>
        </w:rPr>
        <w:t>月大之子女為主</w:t>
      </w:r>
      <w:r w:rsidRPr="006722FE">
        <w:rPr>
          <w:rFonts w:eastAsia="標楷體" w:cs="標楷體" w:hint="eastAsia"/>
          <w:color w:val="FF0000"/>
          <w:sz w:val="28"/>
          <w:szCs w:val="28"/>
        </w:rPr>
        <w:t>(</w:t>
      </w:r>
      <w:r w:rsidRPr="006722FE">
        <w:rPr>
          <w:rFonts w:eastAsia="標楷體" w:cs="標楷體" w:hint="eastAsia"/>
          <w:color w:val="FF0000"/>
          <w:sz w:val="28"/>
          <w:szCs w:val="28"/>
        </w:rPr>
        <w:t>共</w:t>
      </w:r>
      <w:r w:rsidRPr="006722FE">
        <w:rPr>
          <w:rFonts w:eastAsia="標楷體" w:cs="標楷體" w:hint="eastAsia"/>
          <w:color w:val="FF0000"/>
          <w:sz w:val="28"/>
          <w:szCs w:val="28"/>
        </w:rPr>
        <w:t>140</w:t>
      </w:r>
      <w:r w:rsidRPr="006722FE">
        <w:rPr>
          <w:rFonts w:eastAsia="標楷體" w:cs="標楷體" w:hint="eastAsia"/>
          <w:color w:val="FF0000"/>
          <w:sz w:val="28"/>
          <w:szCs w:val="28"/>
        </w:rPr>
        <w:t>名</w:t>
      </w:r>
      <w:r w:rsidRPr="006722FE">
        <w:rPr>
          <w:rFonts w:eastAsia="標楷體" w:cs="標楷體" w:hint="eastAsia"/>
          <w:color w:val="FF0000"/>
          <w:sz w:val="28"/>
          <w:szCs w:val="28"/>
        </w:rPr>
        <w:t>)</w:t>
      </w:r>
      <w:r w:rsidRPr="006722FE">
        <w:rPr>
          <w:rFonts w:eastAsia="標楷體" w:cs="標楷體" w:hint="eastAsia"/>
          <w:color w:val="FF0000"/>
          <w:sz w:val="28"/>
          <w:szCs w:val="28"/>
        </w:rPr>
        <w:t>，其中服藥組子女總共</w:t>
      </w:r>
      <w:r w:rsidRPr="006722FE">
        <w:rPr>
          <w:rFonts w:eastAsia="標楷體" w:cs="標楷體" w:hint="eastAsia"/>
          <w:color w:val="FF0000"/>
          <w:sz w:val="28"/>
          <w:szCs w:val="28"/>
        </w:rPr>
        <w:t>76</w:t>
      </w:r>
      <w:r w:rsidRPr="006722FE">
        <w:rPr>
          <w:rFonts w:eastAsia="標楷體" w:cs="標楷體" w:hint="eastAsia"/>
          <w:color w:val="FF0000"/>
          <w:sz w:val="28"/>
          <w:szCs w:val="28"/>
        </w:rPr>
        <w:t>名</w:t>
      </w:r>
      <w:r w:rsidRPr="006722FE">
        <w:rPr>
          <w:rFonts w:eastAsia="標楷體" w:cs="標楷體" w:hint="eastAsia"/>
          <w:color w:val="FF0000"/>
          <w:sz w:val="28"/>
          <w:szCs w:val="28"/>
        </w:rPr>
        <w:t>(</w:t>
      </w:r>
      <w:r w:rsidRPr="006722FE">
        <w:rPr>
          <w:rFonts w:eastAsia="標楷體" w:cs="標楷體" w:hint="eastAsia"/>
          <w:color w:val="FF0000"/>
          <w:sz w:val="28"/>
          <w:szCs w:val="28"/>
        </w:rPr>
        <w:t>男</w:t>
      </w:r>
      <w:r w:rsidRPr="006722FE">
        <w:rPr>
          <w:rFonts w:eastAsia="標楷體" w:cs="標楷體" w:hint="eastAsia"/>
          <w:color w:val="FF0000"/>
          <w:sz w:val="28"/>
          <w:szCs w:val="28"/>
        </w:rPr>
        <w:t>:</w:t>
      </w:r>
      <w:r w:rsidRPr="006722FE">
        <w:rPr>
          <w:rFonts w:eastAsia="標楷體" w:cs="標楷體" w:hint="eastAsia"/>
          <w:color w:val="FF0000"/>
          <w:sz w:val="28"/>
          <w:szCs w:val="28"/>
        </w:rPr>
        <w:t>女</w:t>
      </w:r>
      <w:r w:rsidRPr="006722FE">
        <w:rPr>
          <w:rFonts w:eastAsia="標楷體" w:cs="標楷體" w:hint="eastAsia"/>
          <w:color w:val="FF0000"/>
          <w:sz w:val="28"/>
          <w:szCs w:val="28"/>
        </w:rPr>
        <w:t xml:space="preserve"> = 47:29)</w:t>
      </w:r>
      <w:r w:rsidRPr="006722FE">
        <w:rPr>
          <w:rFonts w:eastAsia="標楷體" w:cs="標楷體" w:hint="eastAsia"/>
          <w:color w:val="FF0000"/>
          <w:sz w:val="28"/>
          <w:szCs w:val="28"/>
        </w:rPr>
        <w:t>，共有</w:t>
      </w:r>
      <w:r w:rsidRPr="006722FE">
        <w:rPr>
          <w:rFonts w:eastAsia="標楷體" w:cs="標楷體" w:hint="eastAsia"/>
          <w:color w:val="FF0000"/>
          <w:sz w:val="28"/>
          <w:szCs w:val="28"/>
        </w:rPr>
        <w:t>2</w:t>
      </w:r>
      <w:r w:rsidRPr="006722FE">
        <w:rPr>
          <w:rFonts w:eastAsia="標楷體" w:cs="標楷體" w:hint="eastAsia"/>
          <w:color w:val="FF0000"/>
          <w:sz w:val="28"/>
          <w:szCs w:val="28"/>
        </w:rPr>
        <w:t>名子女</w:t>
      </w:r>
      <w:r w:rsidRPr="006722FE">
        <w:rPr>
          <w:rFonts w:eastAsia="標楷體" w:cs="標楷體" w:hint="eastAsia"/>
          <w:color w:val="FF0000"/>
          <w:sz w:val="28"/>
          <w:szCs w:val="28"/>
        </w:rPr>
        <w:t>HBsAg</w:t>
      </w:r>
      <w:r w:rsidRPr="006722FE">
        <w:rPr>
          <w:rFonts w:eastAsia="標楷體" w:cs="標楷體" w:hint="eastAsia"/>
          <w:color w:val="FF0000"/>
          <w:sz w:val="28"/>
          <w:szCs w:val="28"/>
        </w:rPr>
        <w:t>陽性</w:t>
      </w:r>
      <w:r w:rsidRPr="006722FE">
        <w:rPr>
          <w:rFonts w:eastAsia="標楷體" w:cs="標楷體" w:hint="eastAsia"/>
          <w:color w:val="FF0000"/>
          <w:sz w:val="28"/>
          <w:szCs w:val="28"/>
        </w:rPr>
        <w:t>(</w:t>
      </w:r>
      <w:r w:rsidRPr="006722FE">
        <w:rPr>
          <w:rFonts w:eastAsia="標楷體" w:cs="標楷體" w:hint="eastAsia"/>
          <w:color w:val="FF0000"/>
          <w:sz w:val="28"/>
          <w:szCs w:val="28"/>
        </w:rPr>
        <w:t>男</w:t>
      </w:r>
      <w:r w:rsidRPr="006722FE">
        <w:rPr>
          <w:rFonts w:eastAsia="標楷體" w:cs="標楷體" w:hint="eastAsia"/>
          <w:color w:val="FF0000"/>
          <w:sz w:val="28"/>
          <w:szCs w:val="28"/>
        </w:rPr>
        <w:t>:</w:t>
      </w:r>
      <w:r w:rsidRPr="006722FE">
        <w:rPr>
          <w:rFonts w:eastAsia="標楷體" w:cs="標楷體" w:hint="eastAsia"/>
          <w:color w:val="FF0000"/>
          <w:sz w:val="28"/>
          <w:szCs w:val="28"/>
        </w:rPr>
        <w:t>女</w:t>
      </w:r>
      <w:r w:rsidRPr="006722FE">
        <w:rPr>
          <w:rFonts w:eastAsia="標楷體" w:cs="標楷體" w:hint="eastAsia"/>
          <w:color w:val="FF0000"/>
          <w:sz w:val="28"/>
          <w:szCs w:val="28"/>
        </w:rPr>
        <w:t xml:space="preserve"> = 1:1)</w:t>
      </w:r>
      <w:r w:rsidRPr="006722FE">
        <w:rPr>
          <w:rFonts w:eastAsia="標楷體" w:cs="標楷體" w:hint="eastAsia"/>
          <w:color w:val="FF0000"/>
          <w:sz w:val="28"/>
          <w:szCs w:val="28"/>
        </w:rPr>
        <w:t>；控制組子女總共</w:t>
      </w:r>
      <w:r w:rsidRPr="006722FE">
        <w:rPr>
          <w:rFonts w:eastAsia="標楷體" w:cs="標楷體" w:hint="eastAsia"/>
          <w:color w:val="FF0000"/>
          <w:sz w:val="28"/>
          <w:szCs w:val="28"/>
        </w:rPr>
        <w:t>64</w:t>
      </w:r>
      <w:r w:rsidRPr="006722FE">
        <w:rPr>
          <w:rFonts w:eastAsia="標楷體" w:cs="標楷體" w:hint="eastAsia"/>
          <w:color w:val="FF0000"/>
          <w:sz w:val="28"/>
          <w:szCs w:val="28"/>
        </w:rPr>
        <w:t>名</w:t>
      </w:r>
      <w:r w:rsidRPr="006722FE">
        <w:rPr>
          <w:rFonts w:eastAsia="標楷體" w:cs="標楷體" w:hint="eastAsia"/>
          <w:color w:val="FF0000"/>
          <w:sz w:val="28"/>
          <w:szCs w:val="28"/>
        </w:rPr>
        <w:t>(</w:t>
      </w:r>
      <w:r w:rsidRPr="006722FE">
        <w:rPr>
          <w:rFonts w:eastAsia="標楷體" w:cs="標楷體" w:hint="eastAsia"/>
          <w:color w:val="FF0000"/>
          <w:sz w:val="28"/>
          <w:szCs w:val="28"/>
        </w:rPr>
        <w:t>男</w:t>
      </w:r>
      <w:r w:rsidRPr="006722FE">
        <w:rPr>
          <w:rFonts w:eastAsia="標楷體" w:cs="標楷體" w:hint="eastAsia"/>
          <w:color w:val="FF0000"/>
          <w:sz w:val="28"/>
          <w:szCs w:val="28"/>
        </w:rPr>
        <w:t>:</w:t>
      </w:r>
      <w:r w:rsidRPr="006722FE">
        <w:rPr>
          <w:rFonts w:eastAsia="標楷體" w:cs="標楷體" w:hint="eastAsia"/>
          <w:color w:val="FF0000"/>
          <w:sz w:val="28"/>
          <w:szCs w:val="28"/>
        </w:rPr>
        <w:t>女</w:t>
      </w:r>
      <w:r w:rsidRPr="006722FE">
        <w:rPr>
          <w:rFonts w:eastAsia="標楷體" w:cs="標楷體" w:hint="eastAsia"/>
          <w:color w:val="FF0000"/>
          <w:sz w:val="28"/>
          <w:szCs w:val="28"/>
        </w:rPr>
        <w:t xml:space="preserve"> = 35:29)</w:t>
      </w:r>
      <w:r w:rsidRPr="006722FE">
        <w:rPr>
          <w:rFonts w:eastAsia="標楷體" w:cs="標楷體" w:hint="eastAsia"/>
          <w:color w:val="FF0000"/>
          <w:sz w:val="28"/>
          <w:szCs w:val="28"/>
        </w:rPr>
        <w:t>，共有</w:t>
      </w:r>
      <w:r w:rsidRPr="006722FE">
        <w:rPr>
          <w:rFonts w:eastAsia="標楷體" w:cs="標楷體" w:hint="eastAsia"/>
          <w:color w:val="FF0000"/>
          <w:sz w:val="28"/>
          <w:szCs w:val="28"/>
        </w:rPr>
        <w:t>8</w:t>
      </w:r>
      <w:r w:rsidRPr="006722FE">
        <w:rPr>
          <w:rFonts w:eastAsia="標楷體" w:cs="標楷體" w:hint="eastAsia"/>
          <w:color w:val="FF0000"/>
          <w:sz w:val="28"/>
          <w:szCs w:val="28"/>
        </w:rPr>
        <w:t>名子女</w:t>
      </w:r>
      <w:r w:rsidRPr="006722FE">
        <w:rPr>
          <w:rFonts w:eastAsia="標楷體" w:cs="標楷體" w:hint="eastAsia"/>
          <w:color w:val="FF0000"/>
          <w:sz w:val="28"/>
          <w:szCs w:val="28"/>
        </w:rPr>
        <w:t>HBsAg</w:t>
      </w:r>
      <w:r w:rsidRPr="006722FE">
        <w:rPr>
          <w:rFonts w:eastAsia="標楷體" w:cs="標楷體" w:hint="eastAsia"/>
          <w:color w:val="FF0000"/>
          <w:sz w:val="28"/>
          <w:szCs w:val="28"/>
        </w:rPr>
        <w:t>陽性</w:t>
      </w:r>
      <w:r w:rsidRPr="006722FE">
        <w:rPr>
          <w:rFonts w:eastAsia="標楷體" w:cs="標楷體" w:hint="eastAsia"/>
          <w:color w:val="FF0000"/>
          <w:sz w:val="28"/>
          <w:szCs w:val="28"/>
        </w:rPr>
        <w:t>(</w:t>
      </w:r>
      <w:r w:rsidRPr="006722FE">
        <w:rPr>
          <w:rFonts w:eastAsia="標楷體" w:cs="標楷體" w:hint="eastAsia"/>
          <w:color w:val="FF0000"/>
          <w:sz w:val="28"/>
          <w:szCs w:val="28"/>
        </w:rPr>
        <w:t>男</w:t>
      </w:r>
      <w:r w:rsidRPr="006722FE">
        <w:rPr>
          <w:rFonts w:eastAsia="標楷體" w:cs="標楷體" w:hint="eastAsia"/>
          <w:color w:val="FF0000"/>
          <w:sz w:val="28"/>
          <w:szCs w:val="28"/>
        </w:rPr>
        <w:t>:</w:t>
      </w:r>
      <w:r w:rsidRPr="006722FE">
        <w:rPr>
          <w:rFonts w:eastAsia="標楷體" w:cs="標楷體" w:hint="eastAsia"/>
          <w:color w:val="FF0000"/>
          <w:sz w:val="28"/>
          <w:szCs w:val="28"/>
        </w:rPr>
        <w:t>女</w:t>
      </w:r>
      <w:r w:rsidRPr="006722FE">
        <w:rPr>
          <w:rFonts w:eastAsia="標楷體" w:cs="標楷體" w:hint="eastAsia"/>
          <w:color w:val="FF0000"/>
          <w:sz w:val="28"/>
          <w:szCs w:val="28"/>
        </w:rPr>
        <w:t xml:space="preserve"> = 6:2)</w:t>
      </w:r>
      <w:r w:rsidRPr="006722FE">
        <w:rPr>
          <w:rFonts w:eastAsia="標楷體" w:cs="標楷體" w:hint="eastAsia"/>
          <w:color w:val="FF0000"/>
          <w:sz w:val="28"/>
          <w:szCs w:val="28"/>
        </w:rPr>
        <w:t>。統計所有</w:t>
      </w:r>
      <w:r w:rsidRPr="006722FE">
        <w:rPr>
          <w:rFonts w:eastAsia="標楷體" w:cs="標楷體" w:hint="eastAsia"/>
          <w:color w:val="FF0000"/>
          <w:sz w:val="28"/>
          <w:szCs w:val="28"/>
        </w:rPr>
        <w:t>HBsAg</w:t>
      </w:r>
      <w:r w:rsidRPr="006722FE">
        <w:rPr>
          <w:rFonts w:eastAsia="標楷體" w:cs="標楷體" w:hint="eastAsia"/>
          <w:color w:val="FF0000"/>
          <w:sz w:val="28"/>
          <w:szCs w:val="28"/>
        </w:rPr>
        <w:t>陽性之子女男生共</w:t>
      </w:r>
      <w:r w:rsidRPr="006722FE">
        <w:rPr>
          <w:rFonts w:eastAsia="標楷體" w:cs="標楷體" w:hint="eastAsia"/>
          <w:color w:val="FF0000"/>
          <w:sz w:val="28"/>
          <w:szCs w:val="28"/>
        </w:rPr>
        <w:t>7</w:t>
      </w:r>
      <w:r w:rsidRPr="006722FE">
        <w:rPr>
          <w:rFonts w:eastAsia="標楷體" w:cs="標楷體" w:hint="eastAsia"/>
          <w:color w:val="FF0000"/>
          <w:sz w:val="28"/>
          <w:szCs w:val="28"/>
        </w:rPr>
        <w:t>名</w:t>
      </w:r>
      <w:r w:rsidRPr="006722FE">
        <w:rPr>
          <w:rFonts w:eastAsia="標楷體" w:cs="標楷體" w:hint="eastAsia"/>
          <w:color w:val="FF0000"/>
          <w:sz w:val="28"/>
          <w:szCs w:val="28"/>
        </w:rPr>
        <w:t>(7/92)</w:t>
      </w:r>
      <w:r w:rsidRPr="006722FE">
        <w:rPr>
          <w:rFonts w:eastAsia="標楷體" w:cs="標楷體" w:hint="eastAsia"/>
          <w:color w:val="FF0000"/>
          <w:sz w:val="28"/>
          <w:szCs w:val="28"/>
        </w:rPr>
        <w:t>，女生</w:t>
      </w:r>
      <w:r w:rsidRPr="006722FE">
        <w:rPr>
          <w:rFonts w:eastAsia="標楷體" w:cs="標楷體" w:hint="eastAsia"/>
          <w:color w:val="FF0000"/>
          <w:sz w:val="28"/>
          <w:szCs w:val="28"/>
        </w:rPr>
        <w:t>3</w:t>
      </w:r>
      <w:r w:rsidRPr="006722FE">
        <w:rPr>
          <w:rFonts w:eastAsia="標楷體" w:cs="標楷體" w:hint="eastAsia"/>
          <w:color w:val="FF0000"/>
          <w:sz w:val="28"/>
          <w:szCs w:val="28"/>
        </w:rPr>
        <w:t>名</w:t>
      </w:r>
      <w:r w:rsidRPr="006722FE">
        <w:rPr>
          <w:rFonts w:eastAsia="標楷體" w:cs="標楷體" w:hint="eastAsia"/>
          <w:color w:val="FF0000"/>
          <w:sz w:val="28"/>
          <w:szCs w:val="28"/>
        </w:rPr>
        <w:t>(3/72)(P=0.3606)</w:t>
      </w:r>
      <w:r w:rsidRPr="006722FE">
        <w:rPr>
          <w:rFonts w:eastAsia="標楷體" w:cs="標楷體" w:hint="eastAsia"/>
          <w:color w:val="FF0000"/>
          <w:sz w:val="28"/>
          <w:szCs w:val="28"/>
        </w:rPr>
        <w:t>並無顯著差異。</w:t>
      </w:r>
    </w:p>
    <w:p w:rsidR="00DE54CE" w:rsidRDefault="00DE54CE" w:rsidP="00DE54CE">
      <w:pPr>
        <w:spacing w:before="120" w:line="470" w:lineRule="exact"/>
        <w:ind w:left="278" w:firstLine="3"/>
        <w:jc w:val="both"/>
        <w:rPr>
          <w:rFonts w:eastAsia="標楷體" w:hint="eastAsia"/>
          <w:color w:val="000000"/>
          <w:sz w:val="28"/>
          <w:szCs w:val="28"/>
        </w:rPr>
      </w:pPr>
      <w:r>
        <w:rPr>
          <w:rFonts w:ascii="標楷體" w:eastAsia="標楷體" w:hAnsi="標楷體" w:cs="標楷體" w:hint="eastAsia"/>
          <w:b/>
          <w:color w:val="000000"/>
          <w:sz w:val="28"/>
          <w:szCs w:val="28"/>
        </w:rPr>
        <w:t>(C)主動加強宣導e抗原陽性高危險群孕婦相關知識：</w:t>
      </w:r>
    </w:p>
    <w:p w:rsidR="00DE54CE" w:rsidRDefault="00DE54CE" w:rsidP="00DE54CE">
      <w:pPr>
        <w:spacing w:before="120" w:line="470" w:lineRule="exact"/>
        <w:ind w:left="708" w:hanging="283"/>
        <w:jc w:val="both"/>
        <w:rPr>
          <w:rFonts w:eastAsia="標楷體" w:hint="eastAsia"/>
          <w:color w:val="000000"/>
          <w:sz w:val="28"/>
          <w:szCs w:val="28"/>
        </w:rPr>
      </w:pPr>
      <w:r>
        <w:rPr>
          <w:rFonts w:eastAsia="標楷體" w:hint="eastAsia"/>
          <w:color w:val="000000"/>
          <w:sz w:val="28"/>
          <w:szCs w:val="28"/>
        </w:rPr>
        <w:t>1.</w:t>
      </w:r>
      <w:r>
        <w:rPr>
          <w:rFonts w:ascii="標楷體" w:eastAsia="標楷體" w:hAnsi="標楷體" w:cs="標楷體" w:hint="eastAsia"/>
          <w:color w:val="000000"/>
          <w:sz w:val="28"/>
          <w:szCs w:val="28"/>
        </w:rPr>
        <w:t>疫苗政策實施至今，仍有約</w:t>
      </w:r>
      <w:r>
        <w:rPr>
          <w:rFonts w:eastAsia="標楷體"/>
          <w:color w:val="000000"/>
          <w:sz w:val="28"/>
          <w:szCs w:val="28"/>
        </w:rPr>
        <w:t>10%</w:t>
      </w:r>
      <w:r>
        <w:rPr>
          <w:rFonts w:ascii="標楷體" w:eastAsia="標楷體" w:hAnsi="標楷體" w:cs="標楷體" w:hint="eastAsia"/>
          <w:color w:val="000000"/>
          <w:sz w:val="28"/>
          <w:szCs w:val="28"/>
        </w:rPr>
        <w:t>的B型肝炎慢性感染(帶原)無法被B型肝炎預防注射所預防。根據本團隊另前瞻性追蹤研究，已發現e抗原陽性母親，且病毒量達10^8 copies/mL以上者，子女感染率最高</w:t>
      </w:r>
      <w:r>
        <w:rPr>
          <w:rFonts w:eastAsia="標楷體" w:hint="eastAsia"/>
          <w:color w:val="000000"/>
          <w:sz w:val="28"/>
          <w:szCs w:val="28"/>
        </w:rPr>
        <w:t>。</w:t>
      </w:r>
      <w:r>
        <w:rPr>
          <w:rFonts w:ascii="標楷體" w:eastAsia="標楷體" w:hAnsi="標楷體" w:cs="標楷體" w:hint="eastAsia"/>
          <w:color w:val="000000"/>
          <w:sz w:val="28"/>
          <w:szCs w:val="28"/>
        </w:rPr>
        <w:t>因此高危險</w:t>
      </w:r>
      <w:r>
        <w:rPr>
          <w:rFonts w:eastAsia="標楷體" w:cs="標楷體"/>
          <w:color w:val="000000"/>
          <w:sz w:val="28"/>
          <w:szCs w:val="28"/>
        </w:rPr>
        <w:t>群非常需要</w:t>
      </w:r>
      <w:proofErr w:type="gramStart"/>
      <w:r>
        <w:rPr>
          <w:rFonts w:eastAsia="標楷體" w:cs="標楷體"/>
          <w:color w:val="000000"/>
          <w:sz w:val="28"/>
          <w:szCs w:val="28"/>
        </w:rPr>
        <w:t>暸</w:t>
      </w:r>
      <w:proofErr w:type="gramEnd"/>
      <w:r>
        <w:rPr>
          <w:rFonts w:eastAsia="標楷體" w:cs="標楷體"/>
          <w:color w:val="000000"/>
          <w:sz w:val="28"/>
          <w:szCs w:val="28"/>
        </w:rPr>
        <w:t>解如何預防母嬰傳染。</w:t>
      </w:r>
    </w:p>
    <w:p w:rsidR="00DE54CE" w:rsidRDefault="00DE54CE" w:rsidP="00DE54CE">
      <w:pPr>
        <w:spacing w:before="120" w:line="470" w:lineRule="exact"/>
        <w:ind w:left="708" w:hanging="283"/>
        <w:jc w:val="both"/>
        <w:rPr>
          <w:rFonts w:eastAsia="標楷體" w:hint="eastAsia"/>
          <w:color w:val="000000"/>
          <w:sz w:val="28"/>
          <w:szCs w:val="28"/>
        </w:rPr>
      </w:pPr>
      <w:r>
        <w:rPr>
          <w:rFonts w:eastAsia="標楷體" w:hint="eastAsia"/>
          <w:color w:val="000000"/>
          <w:sz w:val="28"/>
          <w:szCs w:val="28"/>
        </w:rPr>
        <w:t>2.</w:t>
      </w:r>
      <w:r>
        <w:rPr>
          <w:rFonts w:eastAsia="標楷體" w:cs="標楷體"/>
          <w:color w:val="000000"/>
          <w:sz w:val="28"/>
          <w:szCs w:val="28"/>
        </w:rPr>
        <w:t>製作衛教單張，向</w:t>
      </w:r>
      <w:r>
        <w:rPr>
          <w:rFonts w:eastAsia="標楷體"/>
          <w:color w:val="000000"/>
          <w:sz w:val="28"/>
          <w:szCs w:val="28"/>
        </w:rPr>
        <w:t>B</w:t>
      </w:r>
      <w:r>
        <w:rPr>
          <w:rFonts w:eastAsia="標楷體" w:cs="標楷體"/>
          <w:color w:val="000000"/>
          <w:sz w:val="28"/>
          <w:szCs w:val="28"/>
        </w:rPr>
        <w:t>肝帶原者宣導，</w:t>
      </w:r>
      <w:r>
        <w:rPr>
          <w:rFonts w:eastAsia="標楷體"/>
          <w:color w:val="000000"/>
          <w:sz w:val="28"/>
          <w:szCs w:val="28"/>
        </w:rPr>
        <w:t>B</w:t>
      </w:r>
      <w:r>
        <w:rPr>
          <w:rFonts w:eastAsia="標楷體" w:cs="標楷體"/>
          <w:color w:val="000000"/>
          <w:sz w:val="28"/>
          <w:szCs w:val="28"/>
        </w:rPr>
        <w:t>型肝炎病毒感染可造成急性或慢性肝炎，肝硬化及肝癌。</w:t>
      </w:r>
      <w:r>
        <w:rPr>
          <w:rFonts w:eastAsia="標楷體"/>
          <w:color w:val="000000"/>
          <w:sz w:val="28"/>
          <w:szCs w:val="28"/>
        </w:rPr>
        <w:t>B</w:t>
      </w:r>
      <w:r>
        <w:rPr>
          <w:rFonts w:eastAsia="標楷體" w:cs="標楷體"/>
          <w:color w:val="000000"/>
          <w:sz w:val="28"/>
          <w:szCs w:val="28"/>
        </w:rPr>
        <w:t>型</w:t>
      </w:r>
      <w:r>
        <w:rPr>
          <w:rFonts w:ascii="標楷體" w:eastAsia="標楷體" w:hAnsi="標楷體" w:cs="標楷體" w:hint="eastAsia"/>
          <w:color w:val="000000"/>
          <w:sz w:val="28"/>
          <w:szCs w:val="28"/>
        </w:rPr>
        <w:t>肝炎病毒初次感染在我國及其他好發地區，多發生於嬰兒及兒童早期。母嬰傳染是最重要的傳染途徑。新生兒時期因母嬰傳染而得到</w:t>
      </w:r>
      <w:proofErr w:type="gramStart"/>
      <w:r>
        <w:rPr>
          <w:rFonts w:ascii="標楷體" w:eastAsia="標楷體" w:hAnsi="標楷體" w:cs="標楷體" w:hint="eastAsia"/>
          <w:color w:val="000000"/>
          <w:sz w:val="28"/>
          <w:szCs w:val="28"/>
        </w:rPr>
        <w:t>Ｂ</w:t>
      </w:r>
      <w:proofErr w:type="gramEnd"/>
      <w:r>
        <w:rPr>
          <w:rFonts w:ascii="標楷體" w:eastAsia="標楷體" w:hAnsi="標楷體" w:cs="標楷體" w:hint="eastAsia"/>
          <w:color w:val="000000"/>
          <w:sz w:val="28"/>
          <w:szCs w:val="28"/>
        </w:rPr>
        <w:t>型肝炎者，比水平傳染者更容易在日後變成慢性肝病或肝癌。</w:t>
      </w:r>
    </w:p>
    <w:p w:rsidR="00DE54CE" w:rsidRDefault="00DE54CE" w:rsidP="00DE54CE">
      <w:pPr>
        <w:spacing w:before="120" w:line="470" w:lineRule="exact"/>
        <w:ind w:left="708" w:hanging="283"/>
        <w:jc w:val="both"/>
        <w:rPr>
          <w:rFonts w:eastAsia="標楷體" w:hint="eastAsia"/>
          <w:color w:val="000000"/>
          <w:sz w:val="28"/>
          <w:szCs w:val="28"/>
        </w:rPr>
      </w:pPr>
      <w:r>
        <w:rPr>
          <w:rFonts w:eastAsia="標楷體" w:hint="eastAsia"/>
          <w:color w:val="000000"/>
          <w:sz w:val="28"/>
          <w:szCs w:val="28"/>
        </w:rPr>
        <w:t>3.</w:t>
      </w:r>
      <w:r>
        <w:rPr>
          <w:rFonts w:eastAsia="標楷體" w:hint="eastAsia"/>
          <w:color w:val="000000"/>
          <w:sz w:val="28"/>
          <w:szCs w:val="28"/>
        </w:rPr>
        <w:t>參與兒童肝膽疾病防治基金會的媽媽教室活動，也在</w:t>
      </w:r>
      <w:proofErr w:type="gramStart"/>
      <w:r>
        <w:rPr>
          <w:rFonts w:eastAsia="標楷體" w:hint="eastAsia"/>
          <w:color w:val="000000"/>
          <w:sz w:val="28"/>
          <w:szCs w:val="28"/>
        </w:rPr>
        <w:t>母嬰育兒</w:t>
      </w:r>
      <w:proofErr w:type="gramEnd"/>
      <w:r>
        <w:rPr>
          <w:rFonts w:eastAsia="標楷體" w:hint="eastAsia"/>
          <w:color w:val="000000"/>
          <w:sz w:val="28"/>
          <w:szCs w:val="28"/>
        </w:rPr>
        <w:t>雜誌宣導孕婦都應了解自己是否為帶原者，並且清楚知道寶寶出生後應接種的</w:t>
      </w:r>
      <w:r>
        <w:rPr>
          <w:rFonts w:eastAsia="標楷體" w:hint="eastAsia"/>
          <w:color w:val="000000"/>
          <w:sz w:val="28"/>
          <w:szCs w:val="28"/>
        </w:rPr>
        <w:t>B</w:t>
      </w:r>
      <w:r>
        <w:rPr>
          <w:rFonts w:eastAsia="標楷體" w:hint="eastAsia"/>
          <w:color w:val="000000"/>
          <w:sz w:val="28"/>
          <w:szCs w:val="28"/>
        </w:rPr>
        <w:t>肝疫苗，以維護他們的健康。</w:t>
      </w:r>
    </w:p>
    <w:p w:rsidR="00DE54CE" w:rsidRDefault="00DE54CE" w:rsidP="00DE54CE">
      <w:pPr>
        <w:spacing w:before="120" w:line="470" w:lineRule="exact"/>
        <w:ind w:left="708" w:hanging="283"/>
        <w:jc w:val="both"/>
        <w:rPr>
          <w:rFonts w:eastAsia="標楷體" w:hint="eastAsia"/>
          <w:b/>
          <w:color w:val="000000"/>
          <w:sz w:val="28"/>
          <w:szCs w:val="28"/>
        </w:rPr>
      </w:pPr>
      <w:r>
        <w:rPr>
          <w:rFonts w:eastAsia="標楷體" w:hint="eastAsia"/>
          <w:color w:val="000000"/>
          <w:sz w:val="28"/>
          <w:szCs w:val="28"/>
        </w:rPr>
        <w:t>4.</w:t>
      </w:r>
      <w:r>
        <w:rPr>
          <w:rFonts w:eastAsia="標楷體" w:hint="eastAsia"/>
          <w:color w:val="000000"/>
          <w:sz w:val="28"/>
          <w:szCs w:val="28"/>
        </w:rPr>
        <w:t>持續</w:t>
      </w:r>
      <w:r>
        <w:rPr>
          <w:rFonts w:eastAsia="標楷體" w:hint="eastAsia"/>
          <w:color w:val="000000"/>
          <w:sz w:val="28"/>
          <w:szCs w:val="28"/>
        </w:rPr>
        <w:t>B</w:t>
      </w:r>
      <w:r>
        <w:rPr>
          <w:rFonts w:eastAsia="標楷體" w:hint="eastAsia"/>
          <w:color w:val="000000"/>
          <w:sz w:val="28"/>
          <w:szCs w:val="28"/>
        </w:rPr>
        <w:t>型肝炎母嬰諮詢專線運作，由</w:t>
      </w:r>
      <w:r>
        <w:rPr>
          <w:rFonts w:eastAsia="標楷體" w:hint="eastAsia"/>
          <w:color w:val="000000"/>
          <w:sz w:val="28"/>
          <w:szCs w:val="28"/>
        </w:rPr>
        <w:t>B</w:t>
      </w:r>
      <w:r>
        <w:rPr>
          <w:rFonts w:eastAsia="標楷體" w:hint="eastAsia"/>
          <w:color w:val="000000"/>
          <w:sz w:val="28"/>
          <w:szCs w:val="28"/>
        </w:rPr>
        <w:t>肝護理師提供家長進一步瞭解</w:t>
      </w:r>
      <w:r>
        <w:rPr>
          <w:rFonts w:eastAsia="標楷體" w:hint="eastAsia"/>
          <w:color w:val="000000"/>
          <w:sz w:val="28"/>
          <w:szCs w:val="28"/>
        </w:rPr>
        <w:t>B</w:t>
      </w:r>
      <w:r>
        <w:rPr>
          <w:rFonts w:eastAsia="標楷體" w:hint="eastAsia"/>
          <w:color w:val="000000"/>
          <w:sz w:val="28"/>
          <w:szCs w:val="28"/>
        </w:rPr>
        <w:t>型肝炎母嬰傳染的知識，若家中已有</w:t>
      </w:r>
      <w:r>
        <w:rPr>
          <w:rFonts w:eastAsia="標楷體" w:hint="eastAsia"/>
          <w:color w:val="000000"/>
          <w:sz w:val="28"/>
          <w:szCs w:val="28"/>
        </w:rPr>
        <w:t>B</w:t>
      </w:r>
      <w:r>
        <w:rPr>
          <w:rFonts w:eastAsia="標楷體" w:hint="eastAsia"/>
          <w:color w:val="000000"/>
          <w:sz w:val="28"/>
          <w:szCs w:val="28"/>
        </w:rPr>
        <w:t>型肝炎帶原母親所生的嬰幼兒，護理師會告知應於嬰幼兒</w:t>
      </w:r>
      <w:r>
        <w:rPr>
          <w:rFonts w:eastAsia="標楷體" w:hint="eastAsia"/>
          <w:color w:val="000000"/>
          <w:sz w:val="28"/>
          <w:szCs w:val="28"/>
        </w:rPr>
        <w:t>12</w:t>
      </w:r>
      <w:r>
        <w:rPr>
          <w:rFonts w:eastAsia="標楷體" w:hint="eastAsia"/>
          <w:color w:val="000000"/>
          <w:sz w:val="28"/>
          <w:szCs w:val="28"/>
        </w:rPr>
        <w:t>至</w:t>
      </w:r>
      <w:r>
        <w:rPr>
          <w:rFonts w:eastAsia="標楷體" w:hint="eastAsia"/>
          <w:color w:val="000000"/>
          <w:sz w:val="28"/>
          <w:szCs w:val="28"/>
        </w:rPr>
        <w:t>18</w:t>
      </w:r>
      <w:r>
        <w:rPr>
          <w:rFonts w:eastAsia="標楷體" w:hint="eastAsia"/>
          <w:color w:val="000000"/>
          <w:sz w:val="28"/>
          <w:szCs w:val="28"/>
        </w:rPr>
        <w:t>個月大時，先帶孩子抽血檢驗</w:t>
      </w:r>
      <w:r>
        <w:rPr>
          <w:rFonts w:eastAsia="標楷體" w:hint="eastAsia"/>
          <w:color w:val="000000"/>
          <w:sz w:val="28"/>
          <w:szCs w:val="28"/>
        </w:rPr>
        <w:t>HBsAg</w:t>
      </w:r>
      <w:r>
        <w:rPr>
          <w:rFonts w:eastAsia="標楷體" w:hint="eastAsia"/>
          <w:color w:val="000000"/>
          <w:sz w:val="28"/>
          <w:szCs w:val="28"/>
        </w:rPr>
        <w:t>與</w:t>
      </w:r>
      <w:r>
        <w:rPr>
          <w:rFonts w:eastAsia="標楷體" w:hint="eastAsia"/>
          <w:color w:val="000000"/>
          <w:sz w:val="28"/>
          <w:szCs w:val="28"/>
        </w:rPr>
        <w:t>Anti-HBs</w:t>
      </w:r>
      <w:r>
        <w:rPr>
          <w:rFonts w:eastAsia="標楷體" w:hint="eastAsia"/>
          <w:color w:val="000000"/>
          <w:sz w:val="28"/>
          <w:szCs w:val="28"/>
        </w:rPr>
        <w:t>，以了解孩子是否感染</w:t>
      </w:r>
      <w:r>
        <w:rPr>
          <w:rFonts w:eastAsia="標楷體" w:hint="eastAsia"/>
          <w:color w:val="000000"/>
          <w:sz w:val="28"/>
          <w:szCs w:val="28"/>
        </w:rPr>
        <w:lastRenderedPageBreak/>
        <w:t>或在施打疫苗後，獲得有保護力的抗體。</w:t>
      </w:r>
      <w:r>
        <w:rPr>
          <w:rFonts w:eastAsia="標楷體" w:hint="eastAsia"/>
          <w:color w:val="000000"/>
          <w:sz w:val="28"/>
          <w:szCs w:val="28"/>
        </w:rPr>
        <w:tab/>
      </w:r>
    </w:p>
    <w:p w:rsidR="00DE54CE" w:rsidRDefault="00DE54CE" w:rsidP="00DE54CE">
      <w:pPr>
        <w:pageBreakBefore/>
        <w:tabs>
          <w:tab w:val="left" w:pos="720"/>
        </w:tabs>
        <w:spacing w:before="120" w:line="480" w:lineRule="exact"/>
        <w:jc w:val="both"/>
        <w:rPr>
          <w:rFonts w:ascii="Arial" w:eastAsia="標楷體" w:hAnsi="Arial" w:cs="Arial" w:hint="eastAsia"/>
          <w:color w:val="000000"/>
          <w:sz w:val="28"/>
          <w:szCs w:val="28"/>
        </w:rPr>
      </w:pPr>
      <w:r>
        <w:rPr>
          <w:rFonts w:eastAsia="標楷體" w:hint="eastAsia"/>
          <w:b/>
          <w:color w:val="000000"/>
          <w:sz w:val="28"/>
          <w:szCs w:val="28"/>
        </w:rPr>
        <w:lastRenderedPageBreak/>
        <w:t>(</w:t>
      </w:r>
      <w:r>
        <w:rPr>
          <w:rFonts w:eastAsia="標楷體" w:hint="eastAsia"/>
          <w:b/>
          <w:color w:val="000000"/>
          <w:sz w:val="28"/>
          <w:szCs w:val="28"/>
        </w:rPr>
        <w:t>四</w:t>
      </w:r>
      <w:r>
        <w:rPr>
          <w:rFonts w:eastAsia="標楷體" w:hint="eastAsia"/>
          <w:b/>
          <w:color w:val="000000"/>
          <w:sz w:val="28"/>
          <w:szCs w:val="28"/>
        </w:rPr>
        <w:t>)</w:t>
      </w:r>
      <w:r>
        <w:rPr>
          <w:rFonts w:ascii="標楷體" w:eastAsia="標楷體" w:hAnsi="標楷體" w:cs="標楷體" w:hint="eastAsia"/>
          <w:b/>
          <w:color w:val="000000"/>
          <w:sz w:val="28"/>
          <w:szCs w:val="28"/>
        </w:rPr>
        <w:t>討論：</w:t>
      </w:r>
    </w:p>
    <w:p w:rsidR="00DE54CE" w:rsidRDefault="00DE54CE" w:rsidP="00DE54CE">
      <w:pPr>
        <w:tabs>
          <w:tab w:val="left" w:pos="720"/>
        </w:tabs>
        <w:spacing w:before="120" w:line="480" w:lineRule="exact"/>
        <w:ind w:firstLine="426"/>
        <w:rPr>
          <w:rFonts w:ascii="標楷體" w:eastAsia="標楷體" w:hAnsi="標楷體" w:cs="標楷體" w:hint="eastAsia"/>
          <w:color w:val="000000"/>
          <w:sz w:val="28"/>
          <w:szCs w:val="28"/>
        </w:rPr>
      </w:pPr>
      <w:r>
        <w:rPr>
          <w:rFonts w:ascii="Arial" w:eastAsia="標楷體" w:hAnsi="Arial" w:cs="Arial" w:hint="eastAsia"/>
          <w:color w:val="000000"/>
          <w:sz w:val="28"/>
          <w:szCs w:val="28"/>
        </w:rPr>
        <w:t>在國內新生兒全面接種</w:t>
      </w:r>
      <w:r>
        <w:rPr>
          <w:rFonts w:eastAsia="標楷體"/>
          <w:color w:val="000000"/>
          <w:sz w:val="28"/>
          <w:szCs w:val="28"/>
        </w:rPr>
        <w:t>B</w:t>
      </w:r>
      <w:r>
        <w:rPr>
          <w:rFonts w:eastAsia="標楷體" w:cs="Arial"/>
          <w:color w:val="000000"/>
          <w:sz w:val="28"/>
          <w:szCs w:val="28"/>
        </w:rPr>
        <w:t>型</w:t>
      </w:r>
      <w:r>
        <w:rPr>
          <w:rFonts w:ascii="Arial" w:eastAsia="標楷體" w:hAnsi="Arial" w:cs="Arial" w:hint="eastAsia"/>
          <w:color w:val="000000"/>
          <w:sz w:val="28"/>
          <w:szCs w:val="28"/>
        </w:rPr>
        <w:t>肝炎疫苗至今，我國</w:t>
      </w:r>
      <w:r>
        <w:rPr>
          <w:rFonts w:eastAsia="標楷體"/>
          <w:color w:val="000000"/>
          <w:sz w:val="28"/>
          <w:szCs w:val="28"/>
        </w:rPr>
        <w:t>B</w:t>
      </w:r>
      <w:r>
        <w:rPr>
          <w:rFonts w:eastAsia="標楷體"/>
          <w:color w:val="000000"/>
          <w:sz w:val="28"/>
          <w:szCs w:val="28"/>
        </w:rPr>
        <w:t>型肝炎帶原率由</w:t>
      </w:r>
      <w:r>
        <w:rPr>
          <w:rFonts w:eastAsia="標楷體"/>
          <w:color w:val="000000"/>
          <w:sz w:val="28"/>
          <w:szCs w:val="28"/>
        </w:rPr>
        <w:t>15-20%</w:t>
      </w:r>
      <w:r>
        <w:rPr>
          <w:rFonts w:eastAsia="標楷體"/>
          <w:color w:val="000000"/>
          <w:sz w:val="28"/>
          <w:szCs w:val="28"/>
        </w:rPr>
        <w:t>，降至</w:t>
      </w:r>
      <w:r>
        <w:rPr>
          <w:rFonts w:eastAsia="標楷體"/>
          <w:color w:val="000000"/>
          <w:sz w:val="28"/>
          <w:szCs w:val="28"/>
        </w:rPr>
        <w:t>&lt;1%</w:t>
      </w:r>
      <w:r>
        <w:rPr>
          <w:rFonts w:eastAsia="標楷體"/>
          <w:color w:val="000000"/>
          <w:sz w:val="28"/>
          <w:szCs w:val="28"/>
        </w:rPr>
        <w:t>。</w:t>
      </w:r>
      <w:r>
        <w:rPr>
          <w:rFonts w:eastAsia="標楷體" w:hint="eastAsia"/>
          <w:color w:val="000000"/>
          <w:sz w:val="28"/>
          <w:szCs w:val="28"/>
        </w:rPr>
        <w:t>但</w:t>
      </w:r>
      <w:r>
        <w:rPr>
          <w:rFonts w:eastAsia="標楷體"/>
          <w:color w:val="000000"/>
          <w:sz w:val="28"/>
          <w:szCs w:val="28"/>
        </w:rPr>
        <w:t>母親</w:t>
      </w:r>
      <w:r>
        <w:rPr>
          <w:rFonts w:eastAsia="標楷體" w:hint="eastAsia"/>
          <w:color w:val="000000"/>
          <w:sz w:val="28"/>
          <w:szCs w:val="28"/>
        </w:rPr>
        <w:t>若</w:t>
      </w:r>
      <w:r>
        <w:rPr>
          <w:rFonts w:eastAsia="標楷體"/>
          <w:color w:val="000000"/>
          <w:sz w:val="28"/>
          <w:szCs w:val="28"/>
        </w:rPr>
        <w:t>為</w:t>
      </w:r>
      <w:r>
        <w:rPr>
          <w:rFonts w:eastAsia="標楷體"/>
          <w:color w:val="000000"/>
          <w:sz w:val="28"/>
          <w:szCs w:val="28"/>
        </w:rPr>
        <w:t>e</w:t>
      </w:r>
      <w:r>
        <w:rPr>
          <w:rFonts w:eastAsia="標楷體"/>
          <w:color w:val="000000"/>
          <w:sz w:val="28"/>
          <w:szCs w:val="28"/>
        </w:rPr>
        <w:t>抗原陽性個案，其子女</w:t>
      </w:r>
      <w:r>
        <w:rPr>
          <w:rFonts w:eastAsia="標楷體" w:hint="eastAsia"/>
          <w:color w:val="000000"/>
          <w:sz w:val="28"/>
          <w:szCs w:val="28"/>
        </w:rPr>
        <w:t>雖接受完整</w:t>
      </w:r>
      <w:r>
        <w:rPr>
          <w:rFonts w:eastAsia="標楷體" w:hint="eastAsia"/>
          <w:color w:val="000000"/>
          <w:sz w:val="28"/>
          <w:szCs w:val="28"/>
        </w:rPr>
        <w:t>B</w:t>
      </w:r>
      <w:r>
        <w:rPr>
          <w:rFonts w:eastAsia="標楷體" w:hint="eastAsia"/>
          <w:color w:val="000000"/>
          <w:sz w:val="28"/>
          <w:szCs w:val="28"/>
        </w:rPr>
        <w:t>肝預防注射</w:t>
      </w:r>
      <w:r>
        <w:rPr>
          <w:rFonts w:eastAsia="標楷體"/>
          <w:color w:val="000000"/>
          <w:sz w:val="28"/>
          <w:szCs w:val="28"/>
        </w:rPr>
        <w:t>，帶原率</w:t>
      </w:r>
      <w:r>
        <w:rPr>
          <w:rFonts w:eastAsia="標楷體" w:hint="eastAsia"/>
          <w:color w:val="000000"/>
          <w:sz w:val="28"/>
          <w:szCs w:val="28"/>
        </w:rPr>
        <w:t>仍</w:t>
      </w:r>
      <w:r>
        <w:rPr>
          <w:rFonts w:eastAsia="標楷體"/>
          <w:color w:val="000000"/>
          <w:sz w:val="28"/>
          <w:szCs w:val="28"/>
        </w:rPr>
        <w:t>近</w:t>
      </w:r>
      <w:r>
        <w:rPr>
          <w:rFonts w:eastAsia="標楷體"/>
          <w:color w:val="000000"/>
          <w:sz w:val="28"/>
          <w:szCs w:val="28"/>
        </w:rPr>
        <w:t>10%</w:t>
      </w:r>
      <w:r>
        <w:rPr>
          <w:rFonts w:eastAsia="標楷體"/>
          <w:color w:val="000000"/>
          <w:sz w:val="28"/>
          <w:szCs w:val="28"/>
        </w:rPr>
        <w:t>，</w:t>
      </w:r>
      <w:r>
        <w:rPr>
          <w:rFonts w:eastAsia="標楷體" w:hint="eastAsia"/>
          <w:color w:val="000000"/>
          <w:sz w:val="28"/>
          <w:szCs w:val="28"/>
        </w:rPr>
        <w:t>而本團隊過去研究發現：</w:t>
      </w:r>
      <w:r>
        <w:rPr>
          <w:rFonts w:eastAsia="標楷體" w:hint="eastAsia"/>
          <w:color w:val="000000"/>
          <w:sz w:val="28"/>
          <w:szCs w:val="28"/>
        </w:rPr>
        <w:t>e</w:t>
      </w:r>
      <w:r>
        <w:rPr>
          <w:rFonts w:eastAsia="標楷體" w:hint="eastAsia"/>
          <w:color w:val="000000"/>
          <w:sz w:val="28"/>
          <w:szCs w:val="28"/>
        </w:rPr>
        <w:t>抗原陽性且病毒量大於</w:t>
      </w:r>
      <w:r>
        <w:rPr>
          <w:rFonts w:eastAsia="標楷體" w:hint="eastAsia"/>
          <w:color w:val="000000"/>
          <w:sz w:val="28"/>
          <w:szCs w:val="28"/>
        </w:rPr>
        <w:t>10^8 copies/mL</w:t>
      </w:r>
      <w:r>
        <w:rPr>
          <w:rFonts w:eastAsia="標楷體" w:hint="eastAsia"/>
          <w:color w:val="000000"/>
          <w:sz w:val="28"/>
          <w:szCs w:val="28"/>
        </w:rPr>
        <w:t>之帶原母親，子女感染率最高。因此針</w:t>
      </w:r>
      <w:r>
        <w:rPr>
          <w:rFonts w:eastAsia="標楷體"/>
          <w:color w:val="000000"/>
          <w:sz w:val="28"/>
          <w:szCs w:val="28"/>
        </w:rPr>
        <w:t>對高危險群</w:t>
      </w:r>
      <w:r>
        <w:rPr>
          <w:rFonts w:eastAsia="標楷體" w:hint="eastAsia"/>
          <w:color w:val="000000"/>
          <w:sz w:val="28"/>
          <w:szCs w:val="28"/>
        </w:rPr>
        <w:t>為首要預防措施的目標，是新的趨勢</w:t>
      </w:r>
      <w:r>
        <w:rPr>
          <w:rFonts w:eastAsia="標楷體"/>
          <w:color w:val="000000"/>
          <w:sz w:val="28"/>
          <w:szCs w:val="28"/>
        </w:rPr>
        <w:t>，</w:t>
      </w:r>
      <w:r>
        <w:rPr>
          <w:rFonts w:eastAsia="標楷體" w:hint="eastAsia"/>
          <w:color w:val="000000"/>
          <w:sz w:val="28"/>
          <w:szCs w:val="28"/>
        </w:rPr>
        <w:t>也是新一代防治重點。</w:t>
      </w:r>
    </w:p>
    <w:p w:rsidR="00DE54CE" w:rsidRDefault="00DE54CE" w:rsidP="00DE54CE">
      <w:pPr>
        <w:tabs>
          <w:tab w:val="left" w:pos="720"/>
        </w:tabs>
        <w:spacing w:before="120" w:line="480" w:lineRule="exact"/>
        <w:ind w:firstLine="426"/>
        <w:rPr>
          <w:rFonts w:ascii="標楷體" w:eastAsia="標楷體" w:hAnsi="標楷體" w:cs="標楷體" w:hint="eastAsia"/>
          <w:color w:val="000000"/>
          <w:sz w:val="28"/>
          <w:szCs w:val="28"/>
        </w:rPr>
      </w:pPr>
      <w:r>
        <w:rPr>
          <w:rFonts w:ascii="標楷體" w:eastAsia="標楷體" w:hAnsi="標楷體" w:cs="標楷體" w:hint="eastAsia"/>
          <w:color w:val="000000"/>
          <w:sz w:val="28"/>
          <w:szCs w:val="28"/>
        </w:rPr>
        <w:t>本案為一開放性研究，組別的選擇，在於病患本身與家人討論</w:t>
      </w:r>
      <w:r>
        <w:rPr>
          <w:rFonts w:eastAsia="標楷體" w:cs="標楷體"/>
          <w:color w:val="000000"/>
          <w:sz w:val="28"/>
          <w:szCs w:val="28"/>
        </w:rPr>
        <w:t>後的結果，並非由研究團隊安排服藥與否。目前兩組收案比例為</w:t>
      </w:r>
      <w:r>
        <w:rPr>
          <w:rFonts w:eastAsia="標楷體" w:hint="eastAsia"/>
          <w:color w:val="000000"/>
          <w:sz w:val="28"/>
          <w:szCs w:val="28"/>
        </w:rPr>
        <w:t>87</w:t>
      </w:r>
      <w:r>
        <w:rPr>
          <w:rFonts w:eastAsia="標楷體" w:hint="eastAsia"/>
          <w:color w:val="000000"/>
          <w:sz w:val="28"/>
          <w:szCs w:val="28"/>
        </w:rPr>
        <w:t>：</w:t>
      </w:r>
      <w:r>
        <w:rPr>
          <w:rFonts w:eastAsia="標楷體" w:hint="eastAsia"/>
          <w:color w:val="000000"/>
          <w:sz w:val="28"/>
          <w:szCs w:val="28"/>
        </w:rPr>
        <w:t>77</w:t>
      </w:r>
      <w:r>
        <w:rPr>
          <w:rFonts w:eastAsia="標楷體"/>
          <w:color w:val="000000"/>
          <w:sz w:val="28"/>
          <w:szCs w:val="28"/>
        </w:rPr>
        <w:t>(</w:t>
      </w:r>
      <w:r>
        <w:rPr>
          <w:rFonts w:ascii="標楷體" w:eastAsia="標楷體" w:hAnsi="標楷體" w:cs="標楷體" w:hint="eastAsia"/>
          <w:color w:val="000000"/>
          <w:sz w:val="28"/>
          <w:szCs w:val="28"/>
        </w:rPr>
        <w:t>服藥</w:t>
      </w:r>
      <w:r>
        <w:rPr>
          <w:rFonts w:eastAsia="標楷體"/>
          <w:color w:val="000000"/>
          <w:sz w:val="28"/>
          <w:szCs w:val="28"/>
        </w:rPr>
        <w:t>組</w:t>
      </w:r>
      <w:r>
        <w:rPr>
          <w:rFonts w:eastAsia="標楷體"/>
          <w:color w:val="000000"/>
          <w:sz w:val="28"/>
          <w:szCs w:val="28"/>
        </w:rPr>
        <w:t>v.s.</w:t>
      </w:r>
      <w:r>
        <w:rPr>
          <w:rFonts w:eastAsia="標楷體"/>
          <w:color w:val="000000"/>
          <w:sz w:val="28"/>
          <w:szCs w:val="28"/>
        </w:rPr>
        <w:t>對照組</w:t>
      </w:r>
      <w:r>
        <w:rPr>
          <w:rFonts w:eastAsia="標楷體"/>
          <w:color w:val="000000"/>
          <w:sz w:val="28"/>
          <w:szCs w:val="28"/>
        </w:rPr>
        <w:t>)</w:t>
      </w:r>
      <w:r>
        <w:rPr>
          <w:rFonts w:eastAsia="標楷體"/>
          <w:color w:val="000000"/>
          <w:sz w:val="28"/>
          <w:szCs w:val="28"/>
        </w:rPr>
        <w:t>，但接受檢測病毒量的雙陽母親約</w:t>
      </w:r>
      <w:r>
        <w:rPr>
          <w:rFonts w:eastAsia="標楷體" w:hint="eastAsia"/>
          <w:color w:val="000000"/>
          <w:sz w:val="28"/>
          <w:szCs w:val="28"/>
        </w:rPr>
        <w:t>為</w:t>
      </w:r>
      <w:r>
        <w:rPr>
          <w:rFonts w:eastAsia="標楷體"/>
          <w:color w:val="000000"/>
          <w:sz w:val="28"/>
          <w:szCs w:val="28"/>
        </w:rPr>
        <w:t>收案的三倍左右，顯示國人對於</w:t>
      </w:r>
      <w:r>
        <w:rPr>
          <w:rFonts w:eastAsia="標楷體" w:hint="eastAsia"/>
          <w:color w:val="000000"/>
          <w:sz w:val="28"/>
          <w:szCs w:val="28"/>
        </w:rPr>
        <w:t>孕婦參與</w:t>
      </w:r>
      <w:r>
        <w:rPr>
          <w:rFonts w:eastAsia="標楷體"/>
          <w:color w:val="000000"/>
          <w:sz w:val="28"/>
          <w:szCs w:val="28"/>
        </w:rPr>
        <w:t>臨床試驗的態度仍趨保守。服藥</w:t>
      </w:r>
      <w:r>
        <w:rPr>
          <w:rFonts w:eastAsia="標楷體" w:cs="標楷體"/>
          <w:color w:val="000000"/>
          <w:sz w:val="28"/>
          <w:szCs w:val="28"/>
        </w:rPr>
        <w:t>組個案在生產時</w:t>
      </w:r>
      <w:r>
        <w:rPr>
          <w:rFonts w:eastAsia="標楷體"/>
          <w:color w:val="000000"/>
          <w:sz w:val="28"/>
          <w:szCs w:val="28"/>
        </w:rPr>
        <w:t>(</w:t>
      </w:r>
      <w:r>
        <w:rPr>
          <w:rFonts w:eastAsia="標楷體" w:cs="標楷體"/>
          <w:color w:val="000000"/>
          <w:sz w:val="28"/>
          <w:szCs w:val="28"/>
        </w:rPr>
        <w:t>服藥八</w:t>
      </w:r>
      <w:proofErr w:type="gramStart"/>
      <w:r>
        <w:rPr>
          <w:rFonts w:eastAsia="標楷體" w:cs="標楷體"/>
          <w:color w:val="000000"/>
          <w:sz w:val="28"/>
          <w:szCs w:val="28"/>
        </w:rPr>
        <w:t>週</w:t>
      </w:r>
      <w:proofErr w:type="gramEnd"/>
      <w:r>
        <w:rPr>
          <w:rFonts w:eastAsia="標楷體"/>
          <w:color w:val="000000"/>
          <w:sz w:val="28"/>
          <w:szCs w:val="28"/>
        </w:rPr>
        <w:t>)</w:t>
      </w:r>
      <w:r>
        <w:rPr>
          <w:rFonts w:eastAsia="標楷體" w:cs="標楷體"/>
          <w:color w:val="000000"/>
          <w:sz w:val="28"/>
          <w:szCs w:val="28"/>
        </w:rPr>
        <w:t>病毒量明顯下降，從</w:t>
      </w:r>
      <w:r>
        <w:rPr>
          <w:rFonts w:eastAsia="標楷體"/>
          <w:color w:val="000000"/>
          <w:sz w:val="28"/>
          <w:szCs w:val="28"/>
        </w:rPr>
        <w:t>8.</w:t>
      </w:r>
      <w:r>
        <w:rPr>
          <w:rFonts w:eastAsia="標楷體" w:hint="eastAsia"/>
          <w:color w:val="000000"/>
          <w:sz w:val="28"/>
          <w:szCs w:val="28"/>
        </w:rPr>
        <w:t>19</w:t>
      </w:r>
      <w:r>
        <w:rPr>
          <w:rFonts w:eastAsia="標楷體"/>
          <w:color w:val="000000"/>
          <w:sz w:val="28"/>
          <w:szCs w:val="28"/>
        </w:rPr>
        <w:t xml:space="preserve"> log10 </w:t>
      </w:r>
      <w:r>
        <w:rPr>
          <w:rFonts w:eastAsia="標楷體" w:hint="eastAsia"/>
          <w:color w:val="000000"/>
          <w:sz w:val="28"/>
          <w:szCs w:val="28"/>
        </w:rPr>
        <w:t>IU</w:t>
      </w:r>
      <w:r>
        <w:rPr>
          <w:rFonts w:eastAsia="標楷體"/>
          <w:color w:val="000000"/>
          <w:sz w:val="28"/>
          <w:szCs w:val="28"/>
        </w:rPr>
        <w:t xml:space="preserve">/mL </w:t>
      </w:r>
      <w:r>
        <w:rPr>
          <w:rFonts w:eastAsia="標楷體" w:cs="標楷體"/>
          <w:color w:val="000000"/>
          <w:sz w:val="28"/>
          <w:szCs w:val="28"/>
        </w:rPr>
        <w:t>降至</w:t>
      </w:r>
      <w:r w:rsidRPr="00581A5E">
        <w:rPr>
          <w:rFonts w:eastAsia="標楷體" w:cs="標楷體" w:hint="eastAsia"/>
          <w:color w:val="000000"/>
          <w:sz w:val="28"/>
          <w:szCs w:val="28"/>
        </w:rPr>
        <w:t>4</w:t>
      </w:r>
      <w:r w:rsidRPr="00581A5E">
        <w:rPr>
          <w:rFonts w:eastAsia="標楷體"/>
          <w:color w:val="000000"/>
          <w:sz w:val="28"/>
          <w:szCs w:val="28"/>
        </w:rPr>
        <w:t>.</w:t>
      </w:r>
      <w:r w:rsidRPr="00581A5E">
        <w:rPr>
          <w:rFonts w:eastAsia="標楷體" w:hint="eastAsia"/>
          <w:color w:val="000000"/>
          <w:sz w:val="28"/>
          <w:szCs w:val="28"/>
        </w:rPr>
        <w:t>24</w:t>
      </w:r>
      <w:r w:rsidRPr="00581A5E">
        <w:rPr>
          <w:rFonts w:eastAsia="標楷體"/>
          <w:color w:val="000000"/>
          <w:sz w:val="28"/>
          <w:szCs w:val="28"/>
        </w:rPr>
        <w:t xml:space="preserve"> log10 </w:t>
      </w:r>
      <w:r w:rsidRPr="00581A5E">
        <w:rPr>
          <w:rFonts w:eastAsia="標楷體" w:hint="eastAsia"/>
          <w:color w:val="000000"/>
          <w:sz w:val="28"/>
          <w:szCs w:val="28"/>
        </w:rPr>
        <w:t>IU</w:t>
      </w:r>
      <w:r w:rsidRPr="00581A5E">
        <w:rPr>
          <w:rFonts w:eastAsia="標楷體"/>
          <w:color w:val="000000"/>
          <w:sz w:val="28"/>
          <w:szCs w:val="28"/>
        </w:rPr>
        <w:t>/mL</w:t>
      </w:r>
      <w:r>
        <w:rPr>
          <w:rFonts w:eastAsia="標楷體" w:cs="標楷體"/>
          <w:color w:val="000000"/>
          <w:sz w:val="28"/>
          <w:szCs w:val="28"/>
        </w:rPr>
        <w:t>。而未服</w:t>
      </w:r>
      <w:r>
        <w:rPr>
          <w:rFonts w:ascii="標楷體" w:eastAsia="標楷體" w:hAnsi="標楷體" w:cs="標楷體" w:hint="eastAsia"/>
          <w:color w:val="000000"/>
          <w:sz w:val="28"/>
          <w:szCs w:val="28"/>
        </w:rPr>
        <w:t>藥的對照組個案，正如研究前預測，病毒量在生產前後並無改變。不過，</w:t>
      </w:r>
      <w:r>
        <w:rPr>
          <w:rFonts w:eastAsia="標楷體"/>
          <w:color w:val="000000"/>
          <w:sz w:val="28"/>
          <w:szCs w:val="28"/>
        </w:rPr>
        <w:t>B</w:t>
      </w:r>
      <w:r>
        <w:rPr>
          <w:rFonts w:ascii="標楷體" w:eastAsia="標楷體" w:hAnsi="標楷體" w:cs="標楷體" w:hint="eastAsia"/>
          <w:color w:val="000000"/>
          <w:sz w:val="28"/>
          <w:szCs w:val="28"/>
        </w:rPr>
        <w:t>肝帶原孕婦在產後可能因賀爾蒙變化，引發肝功能異常，我們也監測到部分孕婦有</w:t>
      </w:r>
      <w:r>
        <w:rPr>
          <w:rFonts w:eastAsia="標楷體"/>
          <w:color w:val="000000"/>
          <w:sz w:val="28"/>
          <w:szCs w:val="28"/>
        </w:rPr>
        <w:t>ALT</w:t>
      </w:r>
      <w:r>
        <w:rPr>
          <w:rFonts w:ascii="標楷體" w:eastAsia="標楷體" w:hAnsi="標楷體" w:cs="標楷體" w:hint="eastAsia"/>
          <w:color w:val="000000"/>
          <w:sz w:val="28"/>
          <w:szCs w:val="28"/>
        </w:rPr>
        <w:t>升高，少數超過正常值五倍以上，</w:t>
      </w:r>
      <w:proofErr w:type="gramStart"/>
      <w:r>
        <w:rPr>
          <w:rFonts w:ascii="標楷體" w:eastAsia="標楷體" w:hAnsi="標楷體" w:cs="標楷體" w:hint="eastAsia"/>
          <w:color w:val="000000"/>
          <w:sz w:val="28"/>
          <w:szCs w:val="28"/>
        </w:rPr>
        <w:t>均在後續</w:t>
      </w:r>
      <w:proofErr w:type="gramEnd"/>
      <w:r>
        <w:rPr>
          <w:rFonts w:ascii="標楷體" w:eastAsia="標楷體" w:hAnsi="標楷體" w:cs="標楷體" w:hint="eastAsia"/>
          <w:color w:val="000000"/>
          <w:sz w:val="28"/>
          <w:szCs w:val="28"/>
        </w:rPr>
        <w:t>密切追蹤同時予以記錄。</w:t>
      </w:r>
    </w:p>
    <w:p w:rsidR="00DE54CE" w:rsidRDefault="00DE54CE" w:rsidP="00DE54CE">
      <w:pPr>
        <w:spacing w:before="120" w:line="480" w:lineRule="exact"/>
        <w:ind w:firstLine="426"/>
        <w:rPr>
          <w:rFonts w:eastAsia="標楷體" w:cs="標楷體" w:hint="eastAsia"/>
          <w:sz w:val="28"/>
          <w:szCs w:val="28"/>
        </w:rPr>
      </w:pPr>
      <w:r>
        <w:rPr>
          <w:rFonts w:ascii="標楷體" w:eastAsia="標楷體" w:hAnsi="標楷體" w:cs="標楷體" w:hint="eastAsia"/>
          <w:color w:val="000000"/>
          <w:sz w:val="28"/>
          <w:szCs w:val="28"/>
        </w:rPr>
        <w:t>本案接觸的</w:t>
      </w:r>
      <w:r>
        <w:rPr>
          <w:rFonts w:eastAsia="標楷體"/>
          <w:color w:val="000000"/>
          <w:sz w:val="28"/>
          <w:szCs w:val="28"/>
        </w:rPr>
        <w:t>B</w:t>
      </w:r>
      <w:r>
        <w:rPr>
          <w:rFonts w:ascii="標楷體" w:eastAsia="標楷體" w:hAnsi="標楷體" w:cs="標楷體" w:hint="eastAsia"/>
          <w:color w:val="000000"/>
          <w:sz w:val="28"/>
          <w:szCs w:val="28"/>
        </w:rPr>
        <w:t>型肝炎帶原孕婦，少部分是因產檢有檢測B型肝炎血清標記，才知道自</w:t>
      </w:r>
      <w:r>
        <w:rPr>
          <w:rFonts w:eastAsia="標楷體" w:hint="eastAsia"/>
          <w:color w:val="000000"/>
          <w:sz w:val="28"/>
          <w:szCs w:val="28"/>
        </w:rPr>
        <w:t>己是</w:t>
      </w:r>
      <w:r>
        <w:rPr>
          <w:rFonts w:eastAsia="標楷體"/>
          <w:color w:val="000000"/>
          <w:sz w:val="28"/>
          <w:szCs w:val="28"/>
        </w:rPr>
        <w:t>B</w:t>
      </w:r>
      <w:r>
        <w:rPr>
          <w:rFonts w:eastAsia="標楷體" w:hint="eastAsia"/>
          <w:color w:val="000000"/>
          <w:sz w:val="28"/>
          <w:szCs w:val="28"/>
        </w:rPr>
        <w:t>肝帶原者。即便多數知道自己為帶原者，也並不清楚</w:t>
      </w:r>
      <w:r>
        <w:rPr>
          <w:rFonts w:eastAsia="標楷體" w:hint="eastAsia"/>
          <w:color w:val="000000"/>
          <w:sz w:val="28"/>
          <w:szCs w:val="28"/>
        </w:rPr>
        <w:t>e</w:t>
      </w:r>
      <w:r>
        <w:rPr>
          <w:rFonts w:eastAsia="標楷體" w:hint="eastAsia"/>
          <w:color w:val="000000"/>
          <w:sz w:val="28"/>
          <w:szCs w:val="28"/>
        </w:rPr>
        <w:t>抗原陽性代表的意義，更不了解自己的</w:t>
      </w:r>
      <w:r>
        <w:rPr>
          <w:rFonts w:eastAsia="標楷體" w:hint="eastAsia"/>
          <w:color w:val="000000"/>
          <w:sz w:val="28"/>
          <w:szCs w:val="28"/>
        </w:rPr>
        <w:t>B</w:t>
      </w:r>
      <w:r>
        <w:rPr>
          <w:rFonts w:eastAsia="標楷體" w:hint="eastAsia"/>
          <w:color w:val="000000"/>
          <w:sz w:val="28"/>
          <w:szCs w:val="28"/>
        </w:rPr>
        <w:t>型肝炎對寶寶是否有影響</w:t>
      </w:r>
      <w:r>
        <w:rPr>
          <w:rFonts w:eastAsia="標楷體" w:hint="eastAsia"/>
          <w:color w:val="000000"/>
          <w:sz w:val="28"/>
          <w:szCs w:val="28"/>
        </w:rPr>
        <w:t>(</w:t>
      </w:r>
      <w:r>
        <w:rPr>
          <w:rFonts w:eastAsia="標楷體" w:hint="eastAsia"/>
          <w:color w:val="000000"/>
          <w:sz w:val="28"/>
          <w:szCs w:val="28"/>
        </w:rPr>
        <w:t>是否傳染</w:t>
      </w:r>
      <w:r>
        <w:rPr>
          <w:rFonts w:eastAsia="標楷體" w:hint="eastAsia"/>
          <w:color w:val="000000"/>
          <w:sz w:val="28"/>
          <w:szCs w:val="28"/>
        </w:rPr>
        <w:t>)</w:t>
      </w:r>
      <w:r>
        <w:rPr>
          <w:rFonts w:eastAsia="標楷體" w:hint="eastAsia"/>
          <w:color w:val="000000"/>
          <w:sz w:val="28"/>
          <w:szCs w:val="28"/>
        </w:rPr>
        <w:t>，通常他們也沒有定期追蹤檢查。因此藉由研究篩檢前置作業，本團隊也肩負國內</w:t>
      </w:r>
      <w:r>
        <w:rPr>
          <w:rFonts w:eastAsia="標楷體" w:hint="eastAsia"/>
          <w:color w:val="000000"/>
          <w:sz w:val="28"/>
          <w:szCs w:val="28"/>
        </w:rPr>
        <w:t>B</w:t>
      </w:r>
      <w:r>
        <w:rPr>
          <w:rFonts w:eastAsia="標楷體" w:hint="eastAsia"/>
          <w:color w:val="000000"/>
          <w:sz w:val="28"/>
          <w:szCs w:val="28"/>
        </w:rPr>
        <w:t>肝衛教之重任，有義務向</w:t>
      </w:r>
      <w:r>
        <w:rPr>
          <w:rFonts w:eastAsia="標楷體" w:hint="eastAsia"/>
          <w:color w:val="000000"/>
          <w:sz w:val="28"/>
          <w:szCs w:val="28"/>
        </w:rPr>
        <w:t>B</w:t>
      </w:r>
      <w:r>
        <w:rPr>
          <w:rFonts w:eastAsia="標楷體" w:hint="eastAsia"/>
          <w:color w:val="000000"/>
          <w:sz w:val="28"/>
          <w:szCs w:val="28"/>
        </w:rPr>
        <w:t>肝病患之家庭做衛教推廣。</w:t>
      </w:r>
    </w:p>
    <w:p w:rsidR="00DE54CE" w:rsidRDefault="00DE54CE" w:rsidP="00DE54CE">
      <w:pPr>
        <w:ind w:right="-686"/>
        <w:rPr>
          <w:rFonts w:eastAsia="標楷體" w:cs="標楷體" w:hint="eastAsia"/>
          <w:sz w:val="28"/>
          <w:szCs w:val="28"/>
        </w:rPr>
      </w:pPr>
    </w:p>
    <w:p w:rsidR="00DE54CE" w:rsidRDefault="00DE54CE" w:rsidP="00DE54CE">
      <w:pPr>
        <w:ind w:left="-180" w:right="-686" w:firstLine="210"/>
        <w:rPr>
          <w:rFonts w:ascii="標楷體" w:eastAsia="標楷體" w:hAnsi="標楷體" w:cs="標楷體" w:hint="eastAsia"/>
          <w:sz w:val="28"/>
          <w:szCs w:val="28"/>
        </w:rPr>
      </w:pPr>
    </w:p>
    <w:p w:rsidR="00DE54CE" w:rsidRDefault="00DE54CE" w:rsidP="00DE54CE">
      <w:pPr>
        <w:ind w:left="-180" w:right="-686" w:firstLine="210"/>
        <w:rPr>
          <w:rFonts w:ascii="標楷體" w:eastAsia="標楷體" w:hAnsi="標楷體" w:cs="標楷體" w:hint="eastAsia"/>
          <w:sz w:val="28"/>
          <w:szCs w:val="28"/>
        </w:rPr>
      </w:pPr>
    </w:p>
    <w:p w:rsidR="00DE54CE" w:rsidRDefault="00DE54CE" w:rsidP="00DE54CE">
      <w:pPr>
        <w:ind w:left="-180" w:right="-686" w:firstLine="210"/>
        <w:rPr>
          <w:rFonts w:ascii="標楷體" w:eastAsia="標楷體" w:hAnsi="標楷體" w:cs="標楷體"/>
          <w:sz w:val="28"/>
          <w:szCs w:val="28"/>
        </w:rPr>
      </w:pPr>
    </w:p>
    <w:p w:rsidR="00DE54CE" w:rsidRDefault="00DE54CE" w:rsidP="00DE54CE">
      <w:pPr>
        <w:ind w:left="-180" w:right="-686" w:firstLine="210"/>
        <w:rPr>
          <w:rFonts w:ascii="標楷體" w:eastAsia="標楷體" w:hAnsi="標楷體" w:cs="標楷體" w:hint="eastAsia"/>
          <w:sz w:val="28"/>
          <w:szCs w:val="28"/>
        </w:rPr>
      </w:pPr>
    </w:p>
    <w:p w:rsidR="00DE54CE" w:rsidRDefault="00DE54CE" w:rsidP="00DE54CE">
      <w:pPr>
        <w:ind w:left="-180" w:right="-686" w:firstLine="210"/>
        <w:rPr>
          <w:rFonts w:ascii="標楷體" w:eastAsia="標楷體" w:hAnsi="標楷體" w:cs="標楷體" w:hint="eastAsia"/>
          <w:sz w:val="28"/>
          <w:szCs w:val="28"/>
        </w:rPr>
      </w:pPr>
    </w:p>
    <w:p w:rsidR="00DE54CE" w:rsidRDefault="00DE54CE" w:rsidP="00DE54CE">
      <w:pPr>
        <w:spacing w:before="120" w:line="480" w:lineRule="exact"/>
        <w:ind w:right="-686"/>
        <w:rPr>
          <w:rFonts w:ascii="Arial" w:eastAsia="標楷體" w:hAnsi="Arial" w:cs="Arial" w:hint="eastAsia"/>
          <w:color w:val="000000"/>
          <w:sz w:val="28"/>
          <w:szCs w:val="28"/>
        </w:rPr>
      </w:pPr>
      <w:r>
        <w:rPr>
          <w:rFonts w:ascii="標楷體" w:eastAsia="標楷體" w:hAnsi="標楷體" w:cs="標楷體" w:hint="eastAsia"/>
          <w:b/>
          <w:color w:val="000000"/>
          <w:sz w:val="28"/>
          <w:szCs w:val="28"/>
        </w:rPr>
        <w:t>(五)結論與建議：</w:t>
      </w:r>
    </w:p>
    <w:p w:rsidR="00DE54CE" w:rsidRDefault="00DE54CE" w:rsidP="00DE54CE">
      <w:pPr>
        <w:tabs>
          <w:tab w:val="left" w:pos="720"/>
        </w:tabs>
        <w:spacing w:before="120" w:line="480" w:lineRule="exact"/>
        <w:ind w:firstLine="426"/>
        <w:rPr>
          <w:rFonts w:eastAsia="標楷體" w:hint="eastAsia"/>
          <w:color w:val="000000"/>
          <w:sz w:val="28"/>
          <w:szCs w:val="28"/>
        </w:rPr>
      </w:pPr>
      <w:r>
        <w:rPr>
          <w:rFonts w:ascii="Arial" w:eastAsia="標楷體" w:hAnsi="Arial" w:cs="Arial" w:hint="eastAsia"/>
          <w:color w:val="000000"/>
          <w:sz w:val="28"/>
          <w:szCs w:val="28"/>
        </w:rPr>
        <w:t>和歐美國家相較，國人對於臨床試驗有諸多疑慮與考量，尤其本計劃為孕婦服藥試驗。雖我們已考量到</w:t>
      </w:r>
      <w:r>
        <w:rPr>
          <w:rFonts w:eastAsia="標楷體"/>
          <w:color w:val="000000"/>
          <w:sz w:val="28"/>
          <w:szCs w:val="28"/>
        </w:rPr>
        <w:t>(1)Tenofovir Disoproxil Fumarate (TDF</w:t>
      </w:r>
      <w:r>
        <w:rPr>
          <w:rFonts w:eastAsia="標楷體" w:hint="eastAsia"/>
          <w:color w:val="000000"/>
          <w:sz w:val="28"/>
          <w:szCs w:val="28"/>
        </w:rPr>
        <w:t>，</w:t>
      </w:r>
      <w:proofErr w:type="gramStart"/>
      <w:r>
        <w:rPr>
          <w:rFonts w:eastAsia="標楷體" w:hint="eastAsia"/>
          <w:color w:val="000000"/>
          <w:sz w:val="28"/>
          <w:szCs w:val="28"/>
        </w:rPr>
        <w:t>惠立妥</w:t>
      </w:r>
      <w:proofErr w:type="gramEnd"/>
      <w:r>
        <w:rPr>
          <w:rFonts w:eastAsia="標楷體" w:hint="eastAsia"/>
          <w:color w:val="000000"/>
          <w:sz w:val="28"/>
          <w:szCs w:val="28"/>
        </w:rPr>
        <w:t>)(</w:t>
      </w:r>
      <w:r>
        <w:rPr>
          <w:rFonts w:eastAsia="標楷體" w:hint="eastAsia"/>
          <w:color w:val="000000"/>
          <w:sz w:val="28"/>
          <w:szCs w:val="28"/>
        </w:rPr>
        <w:t>孕期用藥</w:t>
      </w:r>
      <w:r>
        <w:rPr>
          <w:rFonts w:eastAsia="標楷體" w:hint="eastAsia"/>
          <w:color w:val="000000"/>
          <w:sz w:val="28"/>
          <w:szCs w:val="28"/>
        </w:rPr>
        <w:t>B</w:t>
      </w:r>
      <w:r>
        <w:rPr>
          <w:rFonts w:eastAsia="標楷體" w:hint="eastAsia"/>
          <w:color w:val="000000"/>
          <w:sz w:val="28"/>
          <w:szCs w:val="28"/>
        </w:rPr>
        <w:t>類</w:t>
      </w:r>
      <w:r>
        <w:rPr>
          <w:rFonts w:eastAsia="標楷體" w:hint="eastAsia"/>
          <w:color w:val="000000"/>
          <w:sz w:val="28"/>
          <w:szCs w:val="28"/>
        </w:rPr>
        <w:t>)</w:t>
      </w:r>
      <w:r>
        <w:rPr>
          <w:rFonts w:eastAsia="標楷體" w:hint="eastAsia"/>
          <w:color w:val="000000"/>
          <w:sz w:val="28"/>
          <w:szCs w:val="28"/>
        </w:rPr>
        <w:t>是衛生署核可之慢性</w:t>
      </w:r>
      <w:r>
        <w:rPr>
          <w:rFonts w:eastAsia="標楷體" w:hint="eastAsia"/>
          <w:color w:val="000000"/>
          <w:sz w:val="28"/>
          <w:szCs w:val="28"/>
        </w:rPr>
        <w:t>B</w:t>
      </w:r>
      <w:r>
        <w:rPr>
          <w:rFonts w:eastAsia="標楷體" w:hint="eastAsia"/>
          <w:color w:val="000000"/>
          <w:sz w:val="28"/>
          <w:szCs w:val="28"/>
        </w:rPr>
        <w:t>肝治療藥物。</w:t>
      </w:r>
      <w:r>
        <w:rPr>
          <w:rFonts w:eastAsia="標楷體" w:hint="eastAsia"/>
          <w:color w:val="000000"/>
          <w:sz w:val="28"/>
          <w:szCs w:val="28"/>
        </w:rPr>
        <w:t>(2)</w:t>
      </w:r>
      <w:r>
        <w:rPr>
          <w:rFonts w:eastAsia="標楷體" w:hint="eastAsia"/>
          <w:color w:val="000000"/>
          <w:sz w:val="28"/>
          <w:szCs w:val="28"/>
        </w:rPr>
        <w:t>在</w:t>
      </w:r>
      <w:proofErr w:type="gramStart"/>
      <w:r>
        <w:rPr>
          <w:rFonts w:eastAsia="標楷體" w:hint="eastAsia"/>
          <w:color w:val="000000"/>
          <w:sz w:val="28"/>
          <w:szCs w:val="28"/>
        </w:rPr>
        <w:t>愛滋病</w:t>
      </w:r>
      <w:proofErr w:type="gramEnd"/>
      <w:r>
        <w:rPr>
          <w:rFonts w:eastAsia="標楷體" w:hint="eastAsia"/>
          <w:color w:val="000000"/>
          <w:sz w:val="28"/>
          <w:szCs w:val="28"/>
        </w:rPr>
        <w:t>孕婦使用之經驗超過</w:t>
      </w:r>
      <w:r>
        <w:rPr>
          <w:rFonts w:eastAsia="標楷體" w:hint="eastAsia"/>
          <w:color w:val="000000"/>
          <w:sz w:val="28"/>
          <w:szCs w:val="28"/>
        </w:rPr>
        <w:t>1000</w:t>
      </w:r>
      <w:r>
        <w:rPr>
          <w:rFonts w:eastAsia="標楷體" w:hint="eastAsia"/>
          <w:color w:val="000000"/>
          <w:sz w:val="28"/>
          <w:szCs w:val="28"/>
        </w:rPr>
        <w:t>例，安全性良好。</w:t>
      </w:r>
      <w:r>
        <w:rPr>
          <w:rFonts w:eastAsia="標楷體" w:hint="eastAsia"/>
          <w:color w:val="000000"/>
          <w:sz w:val="28"/>
          <w:szCs w:val="28"/>
        </w:rPr>
        <w:t>(3)</w:t>
      </w:r>
      <w:r>
        <w:rPr>
          <w:rFonts w:eastAsia="標楷體" w:hint="eastAsia"/>
          <w:color w:val="000000"/>
          <w:sz w:val="28"/>
          <w:szCs w:val="28"/>
        </w:rPr>
        <w:t>試驗對象集中在最高危險群</w:t>
      </w:r>
      <w:r>
        <w:rPr>
          <w:rFonts w:eastAsia="標楷體" w:hint="eastAsia"/>
          <w:color w:val="000000"/>
          <w:sz w:val="28"/>
          <w:szCs w:val="28"/>
        </w:rPr>
        <w:t>(</w:t>
      </w:r>
      <w:r>
        <w:rPr>
          <w:rFonts w:eastAsia="標楷體" w:hint="eastAsia"/>
          <w:color w:val="000000"/>
          <w:sz w:val="28"/>
          <w:szCs w:val="28"/>
        </w:rPr>
        <w:t>母親病毒量大於</w:t>
      </w:r>
      <w:r>
        <w:rPr>
          <w:rFonts w:eastAsia="標楷體"/>
          <w:color w:val="000000"/>
          <w:sz w:val="28"/>
          <w:szCs w:val="28"/>
        </w:rPr>
        <w:t>10</w:t>
      </w:r>
      <w:r>
        <w:rPr>
          <w:rFonts w:eastAsia="標楷體"/>
          <w:color w:val="000000"/>
          <w:sz w:val="28"/>
          <w:szCs w:val="28"/>
          <w:vertAlign w:val="superscript"/>
        </w:rPr>
        <w:t>8</w:t>
      </w:r>
      <w:r>
        <w:rPr>
          <w:rFonts w:eastAsia="標楷體"/>
          <w:color w:val="000000"/>
          <w:sz w:val="28"/>
          <w:szCs w:val="28"/>
        </w:rPr>
        <w:t xml:space="preserve"> copies/mL</w:t>
      </w:r>
      <w:r>
        <w:rPr>
          <w:rFonts w:ascii="Arial" w:eastAsia="標楷體" w:hAnsi="Arial" w:cs="Arial" w:hint="eastAsia"/>
          <w:color w:val="000000"/>
          <w:sz w:val="28"/>
          <w:szCs w:val="28"/>
        </w:rPr>
        <w:t>)</w:t>
      </w:r>
      <w:r>
        <w:rPr>
          <w:rFonts w:eastAsia="標楷體" w:hint="eastAsia"/>
          <w:color w:val="000000"/>
          <w:sz w:val="28"/>
          <w:szCs w:val="28"/>
        </w:rPr>
        <w:t>，減少受試者人數，但國人對於參與藥物臨床試驗接受度仍不高。根據統計，近</w:t>
      </w:r>
      <w:proofErr w:type="gramStart"/>
      <w:r>
        <w:rPr>
          <w:rFonts w:eastAsia="標楷體" w:hint="eastAsia"/>
          <w:color w:val="000000"/>
          <w:sz w:val="28"/>
          <w:szCs w:val="28"/>
        </w:rPr>
        <w:t>3</w:t>
      </w:r>
      <w:r>
        <w:rPr>
          <w:rFonts w:eastAsia="標楷體" w:hint="eastAsia"/>
          <w:color w:val="000000"/>
          <w:sz w:val="28"/>
          <w:szCs w:val="28"/>
        </w:rPr>
        <w:t>成</w:t>
      </w:r>
      <w:proofErr w:type="gramEnd"/>
      <w:r>
        <w:rPr>
          <w:rFonts w:eastAsia="標楷體" w:hint="eastAsia"/>
          <w:color w:val="000000"/>
          <w:sz w:val="28"/>
          <w:szCs w:val="28"/>
        </w:rPr>
        <w:t>符合收案者是因沒有意願而無法進入研究。</w:t>
      </w:r>
    </w:p>
    <w:p w:rsidR="00DE54CE" w:rsidRDefault="00DE54CE" w:rsidP="00DE54CE">
      <w:pPr>
        <w:tabs>
          <w:tab w:val="left" w:pos="720"/>
        </w:tabs>
        <w:spacing w:before="120" w:line="480" w:lineRule="exact"/>
        <w:ind w:firstLine="426"/>
        <w:rPr>
          <w:rFonts w:eastAsia="Times New Roman" w:hint="eastAsia"/>
          <w:color w:val="000000"/>
          <w:sz w:val="28"/>
          <w:szCs w:val="28"/>
        </w:rPr>
      </w:pPr>
      <w:r>
        <w:rPr>
          <w:rFonts w:eastAsia="標楷體" w:hint="eastAsia"/>
          <w:color w:val="000000"/>
          <w:sz w:val="28"/>
          <w:szCs w:val="28"/>
        </w:rPr>
        <w:t>在第三孕期服用</w:t>
      </w:r>
      <w:r>
        <w:rPr>
          <w:rFonts w:eastAsia="標楷體" w:hint="eastAsia"/>
          <w:color w:val="000000"/>
          <w:sz w:val="28"/>
          <w:szCs w:val="28"/>
        </w:rPr>
        <w:t>B</w:t>
      </w:r>
      <w:proofErr w:type="gramStart"/>
      <w:r>
        <w:rPr>
          <w:rFonts w:eastAsia="標楷體" w:hint="eastAsia"/>
          <w:color w:val="000000"/>
          <w:sz w:val="28"/>
          <w:szCs w:val="28"/>
        </w:rPr>
        <w:t>肝抗病毒</w:t>
      </w:r>
      <w:proofErr w:type="gramEnd"/>
      <w:r>
        <w:rPr>
          <w:rFonts w:eastAsia="標楷體" w:hint="eastAsia"/>
          <w:color w:val="000000"/>
          <w:sz w:val="28"/>
          <w:szCs w:val="28"/>
        </w:rPr>
        <w:t>藥物，確實能快速又有效降低母親的病毒量，並且能降低出生時嬰兒血清中的病毒量以及帶原率，同時也較能控制母親的</w:t>
      </w:r>
      <w:r>
        <w:rPr>
          <w:rFonts w:eastAsia="標楷體" w:hint="eastAsia"/>
          <w:color w:val="000000"/>
          <w:sz w:val="28"/>
          <w:szCs w:val="28"/>
        </w:rPr>
        <w:t>ALT</w:t>
      </w:r>
      <w:r>
        <w:rPr>
          <w:rFonts w:eastAsia="標楷體" w:hint="eastAsia"/>
          <w:color w:val="000000"/>
          <w:sz w:val="28"/>
          <w:szCs w:val="28"/>
        </w:rPr>
        <w:t>，目前初步成果顯示：高病毒量</w:t>
      </w:r>
      <w:r>
        <w:rPr>
          <w:rFonts w:eastAsia="標楷體" w:hint="eastAsia"/>
          <w:color w:val="000000"/>
          <w:sz w:val="28"/>
          <w:szCs w:val="28"/>
        </w:rPr>
        <w:t>(&gt;8 log 10 copies/mL)</w:t>
      </w:r>
      <w:r>
        <w:rPr>
          <w:rFonts w:eastAsia="標楷體" w:hint="eastAsia"/>
          <w:color w:val="000000"/>
          <w:sz w:val="28"/>
          <w:szCs w:val="28"/>
        </w:rPr>
        <w:t>服藥母親所生子女感染風險可降至</w:t>
      </w:r>
      <w:r>
        <w:rPr>
          <w:rFonts w:eastAsia="標楷體" w:hint="eastAsia"/>
          <w:color w:val="000000"/>
          <w:sz w:val="28"/>
          <w:szCs w:val="28"/>
        </w:rPr>
        <w:t>5%</w:t>
      </w:r>
      <w:r>
        <w:rPr>
          <w:rFonts w:eastAsia="標楷體" w:hint="eastAsia"/>
          <w:color w:val="000000"/>
          <w:sz w:val="28"/>
          <w:szCs w:val="28"/>
        </w:rPr>
        <w:t>以下，顯示短期的</w:t>
      </w:r>
      <w:r>
        <w:rPr>
          <w:rFonts w:eastAsia="標楷體" w:hint="eastAsia"/>
          <w:color w:val="000000"/>
          <w:sz w:val="28"/>
          <w:szCs w:val="28"/>
        </w:rPr>
        <w:t>TDF</w:t>
      </w:r>
      <w:r>
        <w:rPr>
          <w:rFonts w:eastAsia="標楷體" w:hint="eastAsia"/>
          <w:color w:val="000000"/>
          <w:sz w:val="28"/>
          <w:szCs w:val="28"/>
        </w:rPr>
        <w:t>治療對母親及</w:t>
      </w:r>
      <w:proofErr w:type="gramStart"/>
      <w:r>
        <w:rPr>
          <w:rFonts w:eastAsia="標楷體" w:hint="eastAsia"/>
          <w:color w:val="000000"/>
          <w:sz w:val="28"/>
          <w:szCs w:val="28"/>
        </w:rPr>
        <w:t>寶寶均是有益</w:t>
      </w:r>
      <w:proofErr w:type="gramEnd"/>
      <w:r>
        <w:rPr>
          <w:rFonts w:eastAsia="標楷體" w:hint="eastAsia"/>
          <w:color w:val="000000"/>
          <w:sz w:val="28"/>
          <w:szCs w:val="28"/>
        </w:rPr>
        <w:t>的，未來我們將會納入更多的個案數，並</w:t>
      </w:r>
      <w:proofErr w:type="gramStart"/>
      <w:r>
        <w:rPr>
          <w:rFonts w:eastAsia="標楷體" w:hint="eastAsia"/>
          <w:color w:val="000000"/>
          <w:sz w:val="28"/>
          <w:szCs w:val="28"/>
        </w:rPr>
        <w:t>研</w:t>
      </w:r>
      <w:proofErr w:type="gramEnd"/>
      <w:r>
        <w:rPr>
          <w:rFonts w:eastAsia="標楷體" w:hint="eastAsia"/>
          <w:color w:val="000000"/>
          <w:sz w:val="28"/>
          <w:szCs w:val="28"/>
        </w:rPr>
        <w:t>擬放寬服藥組病毒量限制，以利確認此法能有效達到降低高危險族群母嬰傳染，這需要更長期的研究追蹤。對於未來</w:t>
      </w:r>
      <w:r>
        <w:rPr>
          <w:rFonts w:eastAsia="標楷體" w:hint="eastAsia"/>
          <w:color w:val="000000"/>
          <w:sz w:val="28"/>
          <w:szCs w:val="28"/>
        </w:rPr>
        <w:t>B</w:t>
      </w:r>
      <w:proofErr w:type="gramStart"/>
      <w:r>
        <w:rPr>
          <w:rFonts w:eastAsia="標楷體" w:hint="eastAsia"/>
          <w:color w:val="000000"/>
          <w:sz w:val="28"/>
          <w:szCs w:val="28"/>
        </w:rPr>
        <w:t>肝高危險</w:t>
      </w:r>
      <w:proofErr w:type="gramEnd"/>
      <w:r>
        <w:rPr>
          <w:rFonts w:eastAsia="標楷體" w:hint="eastAsia"/>
          <w:color w:val="000000"/>
          <w:sz w:val="28"/>
          <w:szCs w:val="28"/>
        </w:rPr>
        <w:t>群的預防措施，做出指標的成果，進一步成為</w:t>
      </w:r>
      <w:r>
        <w:rPr>
          <w:rFonts w:eastAsia="標楷體" w:hint="eastAsia"/>
          <w:color w:val="000000"/>
          <w:sz w:val="28"/>
          <w:szCs w:val="28"/>
        </w:rPr>
        <w:t>B</w:t>
      </w:r>
      <w:r>
        <w:rPr>
          <w:rFonts w:eastAsia="標楷體" w:hint="eastAsia"/>
          <w:color w:val="000000"/>
          <w:sz w:val="28"/>
          <w:szCs w:val="28"/>
        </w:rPr>
        <w:t>肝防治政策。</w:t>
      </w:r>
    </w:p>
    <w:p w:rsidR="00DE54CE" w:rsidRDefault="00DE54CE" w:rsidP="00DE54CE">
      <w:pPr>
        <w:tabs>
          <w:tab w:val="left" w:pos="720"/>
        </w:tabs>
        <w:spacing w:before="120" w:line="480" w:lineRule="exact"/>
        <w:ind w:firstLine="426"/>
        <w:jc w:val="both"/>
        <w:rPr>
          <w:rFonts w:ascii="Book Antiqua" w:eastAsia="標楷體" w:hAnsi="Book Antiqua" w:cs="標楷體" w:hint="eastAsia"/>
          <w:bCs/>
          <w:color w:val="000000"/>
          <w:sz w:val="28"/>
          <w:szCs w:val="28"/>
        </w:rPr>
      </w:pPr>
      <w:r>
        <w:rPr>
          <w:rFonts w:eastAsia="Times New Roman" w:hint="eastAsia"/>
          <w:color w:val="000000"/>
          <w:sz w:val="28"/>
          <w:szCs w:val="28"/>
        </w:rPr>
        <w:t xml:space="preserve">  </w:t>
      </w:r>
      <w:r>
        <w:rPr>
          <w:rFonts w:eastAsia="標楷體" w:hint="eastAsia"/>
          <w:color w:val="000000"/>
          <w:sz w:val="28"/>
          <w:szCs w:val="28"/>
        </w:rPr>
        <w:t>新版孕婦手冊建議在懷孕</w:t>
      </w:r>
      <w:r>
        <w:rPr>
          <w:rFonts w:eastAsia="標楷體" w:hint="eastAsia"/>
          <w:color w:val="000000"/>
          <w:sz w:val="28"/>
          <w:szCs w:val="28"/>
        </w:rPr>
        <w:t>12</w:t>
      </w:r>
      <w:proofErr w:type="gramStart"/>
      <w:r>
        <w:rPr>
          <w:rFonts w:eastAsia="標楷體" w:hint="eastAsia"/>
          <w:color w:val="000000"/>
          <w:sz w:val="28"/>
          <w:szCs w:val="28"/>
        </w:rPr>
        <w:t>週</w:t>
      </w:r>
      <w:proofErr w:type="gramEnd"/>
      <w:r>
        <w:rPr>
          <w:rFonts w:eastAsia="標楷體" w:hint="eastAsia"/>
          <w:color w:val="000000"/>
          <w:sz w:val="28"/>
          <w:szCs w:val="28"/>
        </w:rPr>
        <w:t>前檢測</w:t>
      </w:r>
      <w:r>
        <w:rPr>
          <w:rFonts w:eastAsia="標楷體" w:hint="eastAsia"/>
          <w:color w:val="000000"/>
          <w:sz w:val="28"/>
          <w:szCs w:val="28"/>
        </w:rPr>
        <w:t>B</w:t>
      </w:r>
      <w:r>
        <w:rPr>
          <w:rFonts w:eastAsia="標楷體" w:hint="eastAsia"/>
          <w:color w:val="000000"/>
          <w:sz w:val="28"/>
          <w:szCs w:val="28"/>
        </w:rPr>
        <w:t>肝血清標記，有利於</w:t>
      </w:r>
      <w:r>
        <w:rPr>
          <w:rFonts w:eastAsia="標楷體" w:hint="eastAsia"/>
          <w:color w:val="000000"/>
          <w:sz w:val="28"/>
          <w:szCs w:val="28"/>
        </w:rPr>
        <w:t>B</w:t>
      </w:r>
      <w:r>
        <w:rPr>
          <w:rFonts w:eastAsia="標楷體" w:hint="eastAsia"/>
          <w:color w:val="000000"/>
          <w:sz w:val="28"/>
          <w:szCs w:val="28"/>
        </w:rPr>
        <w:t>肝母親所生的早產兒出生後的</w:t>
      </w:r>
      <w:r>
        <w:rPr>
          <w:rFonts w:eastAsia="標楷體" w:hint="eastAsia"/>
          <w:color w:val="000000"/>
          <w:sz w:val="28"/>
          <w:szCs w:val="28"/>
        </w:rPr>
        <w:t>B</w:t>
      </w:r>
      <w:r>
        <w:rPr>
          <w:rFonts w:eastAsia="標楷體" w:hint="eastAsia"/>
          <w:color w:val="000000"/>
          <w:sz w:val="28"/>
          <w:szCs w:val="28"/>
        </w:rPr>
        <w:t>肝防治；且對於一般的</w:t>
      </w:r>
      <w:r>
        <w:rPr>
          <w:rFonts w:eastAsia="標楷體" w:hint="eastAsia"/>
          <w:color w:val="000000"/>
          <w:sz w:val="28"/>
          <w:szCs w:val="28"/>
        </w:rPr>
        <w:t>B</w:t>
      </w:r>
      <w:r>
        <w:rPr>
          <w:rFonts w:eastAsia="標楷體" w:hint="eastAsia"/>
          <w:color w:val="000000"/>
          <w:sz w:val="28"/>
          <w:szCs w:val="28"/>
        </w:rPr>
        <w:t>肝孕婦來說，提早知道自己是雙陽性，就可以選擇使用抗病毒藥物以減低寶寶感染的機率。因此期望各院能配合提早篩檢</w:t>
      </w:r>
      <w:r>
        <w:rPr>
          <w:rFonts w:eastAsia="標楷體" w:hint="eastAsia"/>
          <w:color w:val="000000"/>
          <w:sz w:val="28"/>
          <w:szCs w:val="28"/>
        </w:rPr>
        <w:t>B</w:t>
      </w:r>
      <w:r>
        <w:rPr>
          <w:rFonts w:eastAsia="標楷體" w:hint="eastAsia"/>
          <w:color w:val="000000"/>
          <w:sz w:val="28"/>
          <w:szCs w:val="28"/>
        </w:rPr>
        <w:t>肝血清標記，以利我們提早篩檢出</w:t>
      </w:r>
      <w:r>
        <w:rPr>
          <w:rFonts w:eastAsia="標楷體" w:hint="eastAsia"/>
          <w:color w:val="000000"/>
          <w:sz w:val="28"/>
          <w:szCs w:val="28"/>
        </w:rPr>
        <w:t>B</w:t>
      </w:r>
      <w:r>
        <w:rPr>
          <w:rFonts w:eastAsia="標楷體" w:hint="eastAsia"/>
          <w:color w:val="000000"/>
          <w:sz w:val="28"/>
          <w:szCs w:val="28"/>
        </w:rPr>
        <w:t>肝抗原雙陽性孕婦</w:t>
      </w:r>
      <w:r>
        <w:rPr>
          <w:rFonts w:ascii="Book Antiqua" w:eastAsia="標楷體" w:hAnsi="Book Antiqua" w:cs="標楷體" w:hint="eastAsia"/>
          <w:bCs/>
          <w:color w:val="000000"/>
          <w:sz w:val="28"/>
          <w:szCs w:val="28"/>
        </w:rPr>
        <w:t>。</w:t>
      </w:r>
    </w:p>
    <w:p w:rsidR="00DE54CE" w:rsidRDefault="00DE54CE" w:rsidP="00DE54CE">
      <w:pPr>
        <w:tabs>
          <w:tab w:val="left" w:pos="720"/>
        </w:tabs>
        <w:spacing w:before="120" w:line="480" w:lineRule="exact"/>
        <w:ind w:firstLine="426"/>
        <w:rPr>
          <w:rFonts w:eastAsia="標楷體"/>
          <w:color w:val="000000"/>
          <w:sz w:val="28"/>
          <w:szCs w:val="28"/>
        </w:rPr>
      </w:pPr>
      <w:r>
        <w:rPr>
          <w:rFonts w:eastAsia="標楷體" w:hint="eastAsia"/>
          <w:color w:val="000000"/>
          <w:sz w:val="28"/>
          <w:szCs w:val="28"/>
        </w:rPr>
        <w:t>本研究結論，懷孕第三孕期短暫服用</w:t>
      </w:r>
      <w:r>
        <w:rPr>
          <w:rFonts w:eastAsia="標楷體" w:cs="標楷體"/>
          <w:color w:val="000000"/>
          <w:sz w:val="28"/>
          <w:szCs w:val="28"/>
        </w:rPr>
        <w:t>T</w:t>
      </w:r>
      <w:r>
        <w:rPr>
          <w:rFonts w:eastAsia="標楷體" w:cs="標楷體" w:hint="eastAsia"/>
          <w:color w:val="000000"/>
          <w:sz w:val="28"/>
          <w:szCs w:val="28"/>
        </w:rPr>
        <w:t>DF</w:t>
      </w:r>
      <w:r>
        <w:rPr>
          <w:rFonts w:eastAsia="標楷體" w:cs="標楷體" w:hint="eastAsia"/>
          <w:color w:val="000000"/>
          <w:sz w:val="28"/>
          <w:szCs w:val="28"/>
        </w:rPr>
        <w:t>可以降低母親生產時的病毒量</w:t>
      </w:r>
      <w:r>
        <w:rPr>
          <w:rFonts w:eastAsia="標楷體" w:hint="eastAsia"/>
          <w:color w:val="000000"/>
          <w:sz w:val="28"/>
          <w:szCs w:val="28"/>
        </w:rPr>
        <w:t>，並且降低子女的</w:t>
      </w:r>
      <w:r>
        <w:rPr>
          <w:rFonts w:eastAsia="標楷體" w:hint="eastAsia"/>
          <w:color w:val="000000"/>
          <w:sz w:val="28"/>
          <w:szCs w:val="28"/>
        </w:rPr>
        <w:t>HB</w:t>
      </w:r>
      <w:r>
        <w:rPr>
          <w:rFonts w:eastAsia="標楷體"/>
          <w:color w:val="000000"/>
          <w:sz w:val="28"/>
          <w:szCs w:val="28"/>
        </w:rPr>
        <w:t>sAg</w:t>
      </w:r>
      <w:r>
        <w:rPr>
          <w:rFonts w:eastAsia="標楷體" w:hint="eastAsia"/>
          <w:color w:val="000000"/>
          <w:sz w:val="28"/>
          <w:szCs w:val="28"/>
        </w:rPr>
        <w:t>陽性率。此預防措施對於母子的長程安全性仍需繼續觀察。</w:t>
      </w:r>
    </w:p>
    <w:p w:rsidR="00DE54CE" w:rsidRDefault="00DE54CE" w:rsidP="00DE54CE">
      <w:pPr>
        <w:tabs>
          <w:tab w:val="left" w:pos="720"/>
        </w:tabs>
        <w:spacing w:before="120" w:line="480" w:lineRule="exact"/>
        <w:ind w:firstLine="426"/>
        <w:rPr>
          <w:rFonts w:eastAsia="標楷體"/>
          <w:color w:val="000000"/>
          <w:sz w:val="28"/>
          <w:szCs w:val="28"/>
        </w:rPr>
      </w:pPr>
    </w:p>
    <w:p w:rsidR="00DE54CE" w:rsidRDefault="00DE54CE" w:rsidP="00DE54CE">
      <w:pPr>
        <w:tabs>
          <w:tab w:val="left" w:pos="720"/>
        </w:tabs>
        <w:spacing w:before="120" w:line="480" w:lineRule="exact"/>
        <w:ind w:firstLine="426"/>
        <w:rPr>
          <w:rFonts w:eastAsia="標楷體" w:cs="標楷體" w:hint="eastAsia"/>
          <w:color w:val="000000"/>
          <w:sz w:val="28"/>
          <w:szCs w:val="28"/>
        </w:rPr>
      </w:pPr>
      <w:r>
        <w:rPr>
          <w:rFonts w:ascii="Book Antiqua" w:eastAsia="標楷體" w:hAnsi="Book Antiqua" w:cs="標楷體" w:hint="eastAsia"/>
          <w:b/>
          <w:bCs/>
          <w:color w:val="000000"/>
          <w:sz w:val="28"/>
          <w:szCs w:val="28"/>
        </w:rPr>
        <w:t>(</w:t>
      </w:r>
      <w:r>
        <w:rPr>
          <w:rFonts w:ascii="Book Antiqua" w:eastAsia="標楷體" w:hAnsi="Book Antiqua" w:cs="標楷體" w:hint="eastAsia"/>
          <w:b/>
          <w:bCs/>
          <w:color w:val="000000"/>
          <w:sz w:val="28"/>
          <w:szCs w:val="28"/>
        </w:rPr>
        <w:t>六</w:t>
      </w:r>
      <w:r>
        <w:rPr>
          <w:rFonts w:ascii="Book Antiqua" w:eastAsia="標楷體" w:hAnsi="Book Antiqua" w:cs="標楷體" w:hint="eastAsia"/>
          <w:b/>
          <w:bCs/>
          <w:color w:val="000000"/>
          <w:sz w:val="28"/>
          <w:szCs w:val="28"/>
        </w:rPr>
        <w:t>)</w:t>
      </w:r>
      <w:r>
        <w:rPr>
          <w:rFonts w:ascii="標楷體" w:eastAsia="標楷體" w:hAnsi="標楷體" w:cs="標楷體" w:hint="eastAsia"/>
          <w:b/>
          <w:color w:val="000000"/>
          <w:sz w:val="28"/>
          <w:szCs w:val="28"/>
        </w:rPr>
        <w:t>計畫重要研究成果及具體建議：</w:t>
      </w:r>
    </w:p>
    <w:p w:rsidR="00DE54CE" w:rsidRDefault="00DE54CE" w:rsidP="00DE54CE">
      <w:pPr>
        <w:tabs>
          <w:tab w:val="left" w:pos="709"/>
        </w:tabs>
        <w:spacing w:before="120" w:line="480" w:lineRule="exact"/>
        <w:ind w:left="705" w:hanging="280"/>
        <w:rPr>
          <w:rFonts w:eastAsia="標楷體" w:cs="標楷體" w:hint="eastAsia"/>
          <w:color w:val="000000"/>
          <w:sz w:val="28"/>
          <w:szCs w:val="28"/>
        </w:rPr>
      </w:pPr>
      <w:r>
        <w:rPr>
          <w:rFonts w:eastAsia="標楷體" w:cs="標楷體" w:hint="eastAsia"/>
          <w:color w:val="000000"/>
          <w:sz w:val="28"/>
          <w:szCs w:val="28"/>
        </w:rPr>
        <w:t>1.</w:t>
      </w:r>
      <w:r>
        <w:rPr>
          <w:rFonts w:eastAsia="標楷體" w:cs="標楷體" w:hint="eastAsia"/>
          <w:color w:val="000000"/>
          <w:sz w:val="28"/>
          <w:szCs w:val="28"/>
        </w:rPr>
        <w:t>目前進入臨床研究服藥之孕婦</w:t>
      </w:r>
      <w:r>
        <w:rPr>
          <w:rFonts w:eastAsia="標楷體" w:cs="標楷體" w:hint="eastAsia"/>
          <w:color w:val="000000"/>
          <w:sz w:val="28"/>
          <w:szCs w:val="24"/>
        </w:rPr>
        <w:t>(</w:t>
      </w:r>
      <w:r>
        <w:rPr>
          <w:rFonts w:eastAsia="標楷體" w:cs="標楷體" w:hint="eastAsia"/>
          <w:color w:val="000000"/>
          <w:sz w:val="28"/>
          <w:szCs w:val="24"/>
        </w:rPr>
        <w:t>病毒量</w:t>
      </w:r>
      <w:r w:rsidRPr="0018712A">
        <w:rPr>
          <w:rFonts w:eastAsia="標楷體" w:cs="標楷體"/>
          <w:color w:val="000000"/>
          <w:sz w:val="28"/>
          <w:szCs w:val="24"/>
        </w:rPr>
        <w:t>≥</w:t>
      </w:r>
      <w:r>
        <w:rPr>
          <w:rFonts w:eastAsia="標楷體" w:cs="標楷體" w:hint="eastAsia"/>
          <w:color w:val="000000"/>
          <w:sz w:val="28"/>
          <w:szCs w:val="24"/>
        </w:rPr>
        <w:t xml:space="preserve">7.5 log10 IU/mL; </w:t>
      </w:r>
      <w:r w:rsidRPr="0018712A">
        <w:rPr>
          <w:rFonts w:eastAsia="標楷體" w:cs="標楷體"/>
          <w:color w:val="000000"/>
          <w:sz w:val="28"/>
          <w:szCs w:val="24"/>
        </w:rPr>
        <w:t>≥</w:t>
      </w:r>
      <w:r>
        <w:rPr>
          <w:rFonts w:eastAsia="標楷體" w:cs="標楷體" w:hint="eastAsia"/>
          <w:color w:val="000000"/>
          <w:sz w:val="28"/>
          <w:szCs w:val="24"/>
        </w:rPr>
        <w:t>8 log10 copies/mL)</w:t>
      </w:r>
      <w:r>
        <w:rPr>
          <w:rFonts w:eastAsia="標楷體" w:cs="標楷體" w:hint="eastAsia"/>
          <w:color w:val="000000"/>
          <w:sz w:val="28"/>
          <w:szCs w:val="28"/>
        </w:rPr>
        <w:t>，</w:t>
      </w:r>
      <w:r>
        <w:rPr>
          <w:rFonts w:eastAsia="標楷體" w:cs="標楷體" w:hint="eastAsia"/>
          <w:color w:val="000000"/>
          <w:sz w:val="28"/>
          <w:szCs w:val="24"/>
        </w:rPr>
        <w:t>投以短期的</w:t>
      </w:r>
      <w:r>
        <w:rPr>
          <w:rFonts w:eastAsia="標楷體" w:cs="標楷體" w:hint="eastAsia"/>
          <w:color w:val="000000"/>
          <w:sz w:val="28"/>
          <w:szCs w:val="24"/>
        </w:rPr>
        <w:t>TDF</w:t>
      </w:r>
      <w:r>
        <w:rPr>
          <w:rFonts w:eastAsia="標楷體" w:cs="標楷體" w:hint="eastAsia"/>
          <w:color w:val="000000"/>
          <w:sz w:val="28"/>
          <w:szCs w:val="24"/>
        </w:rPr>
        <w:t>治療</w:t>
      </w:r>
      <w:r>
        <w:rPr>
          <w:rFonts w:eastAsia="標楷體" w:cs="標楷體" w:hint="eastAsia"/>
          <w:color w:val="000000"/>
          <w:sz w:val="28"/>
          <w:szCs w:val="28"/>
        </w:rPr>
        <w:t>，在生產時</w:t>
      </w:r>
      <w:r>
        <w:rPr>
          <w:rFonts w:eastAsia="標楷體" w:cs="標楷體" w:hint="eastAsia"/>
          <w:color w:val="000000"/>
          <w:sz w:val="28"/>
          <w:szCs w:val="28"/>
        </w:rPr>
        <w:t>(</w:t>
      </w:r>
      <w:r>
        <w:rPr>
          <w:rFonts w:eastAsia="標楷體" w:cs="標楷體" w:hint="eastAsia"/>
          <w:color w:val="000000"/>
          <w:sz w:val="28"/>
          <w:szCs w:val="28"/>
        </w:rPr>
        <w:t>約服藥八週</w:t>
      </w:r>
      <w:r>
        <w:rPr>
          <w:rFonts w:eastAsia="標楷體" w:cs="標楷體" w:hint="eastAsia"/>
          <w:color w:val="000000"/>
          <w:sz w:val="28"/>
          <w:szCs w:val="28"/>
        </w:rPr>
        <w:t>)</w:t>
      </w:r>
      <w:r>
        <w:rPr>
          <w:rFonts w:eastAsia="標楷體" w:cs="標楷體" w:hint="eastAsia"/>
          <w:color w:val="000000"/>
          <w:sz w:val="28"/>
          <w:szCs w:val="28"/>
        </w:rPr>
        <w:t>病毒量平均降低為</w:t>
      </w:r>
      <w:r w:rsidRPr="00C0522B">
        <w:rPr>
          <w:rFonts w:eastAsia="標楷體" w:cs="標楷體" w:hint="eastAsia"/>
          <w:color w:val="000000"/>
          <w:sz w:val="28"/>
          <w:szCs w:val="28"/>
        </w:rPr>
        <w:t>4.24 log 10 IU/mL</w:t>
      </w:r>
      <w:r>
        <w:rPr>
          <w:rFonts w:eastAsia="標楷體" w:cs="標楷體" w:hint="eastAsia"/>
          <w:color w:val="000000"/>
          <w:sz w:val="28"/>
          <w:szCs w:val="28"/>
        </w:rPr>
        <w:t>，且並無明顯不良副作用，僅</w:t>
      </w:r>
      <w:r>
        <w:rPr>
          <w:rFonts w:eastAsia="標楷體" w:cs="標楷體" w:hint="eastAsia"/>
          <w:color w:val="000000"/>
          <w:sz w:val="28"/>
          <w:szCs w:val="28"/>
        </w:rPr>
        <w:t>1</w:t>
      </w:r>
      <w:r>
        <w:rPr>
          <w:rFonts w:eastAsia="標楷體" w:cs="標楷體" w:hint="eastAsia"/>
          <w:color w:val="000000"/>
          <w:sz w:val="28"/>
          <w:szCs w:val="28"/>
        </w:rPr>
        <w:t>人退出試驗，顯示此藥物之接受度頗佳，且控制病毒量之效果良好，</w:t>
      </w:r>
      <w:r>
        <w:rPr>
          <w:rFonts w:eastAsia="標楷體" w:cs="標楷體" w:hint="eastAsia"/>
          <w:color w:val="000000"/>
          <w:sz w:val="28"/>
          <w:szCs w:val="24"/>
        </w:rPr>
        <w:t>同時也能降低寶寶</w:t>
      </w:r>
      <w:r>
        <w:rPr>
          <w:rFonts w:eastAsia="標楷體" w:cs="標楷體" w:hint="eastAsia"/>
          <w:color w:val="000000"/>
          <w:sz w:val="28"/>
          <w:szCs w:val="24"/>
        </w:rPr>
        <w:t>6</w:t>
      </w:r>
      <w:r>
        <w:rPr>
          <w:rFonts w:eastAsia="標楷體" w:cs="標楷體" w:hint="eastAsia"/>
          <w:color w:val="000000"/>
          <w:sz w:val="28"/>
          <w:szCs w:val="24"/>
        </w:rPr>
        <w:t>個月與</w:t>
      </w:r>
      <w:r>
        <w:rPr>
          <w:rFonts w:eastAsia="標楷體" w:cs="標楷體" w:hint="eastAsia"/>
          <w:color w:val="000000"/>
          <w:sz w:val="28"/>
          <w:szCs w:val="24"/>
        </w:rPr>
        <w:t>12</w:t>
      </w:r>
      <w:r>
        <w:rPr>
          <w:rFonts w:eastAsia="標楷體" w:cs="標楷體" w:hint="eastAsia"/>
          <w:color w:val="000000"/>
          <w:sz w:val="28"/>
          <w:szCs w:val="24"/>
        </w:rPr>
        <w:t>個月大時的</w:t>
      </w:r>
      <w:r>
        <w:rPr>
          <w:rFonts w:eastAsia="標楷體" w:cs="標楷體" w:hint="eastAsia"/>
          <w:color w:val="000000"/>
          <w:sz w:val="28"/>
          <w:szCs w:val="24"/>
        </w:rPr>
        <w:t>HBsAg</w:t>
      </w:r>
      <w:r>
        <w:rPr>
          <w:rFonts w:eastAsia="標楷體" w:cs="標楷體" w:hint="eastAsia"/>
          <w:color w:val="000000"/>
          <w:sz w:val="28"/>
          <w:szCs w:val="24"/>
        </w:rPr>
        <w:t>陽性率</w:t>
      </w:r>
      <w:r>
        <w:rPr>
          <w:rFonts w:ascii="標楷體" w:eastAsia="標楷體" w:hAnsi="標楷體" w:cs="標楷體" w:hint="eastAsia"/>
          <w:color w:val="000000"/>
          <w:sz w:val="28"/>
          <w:szCs w:val="24"/>
        </w:rPr>
        <w:t>，並減緩</w:t>
      </w:r>
      <w:r>
        <w:rPr>
          <w:rFonts w:eastAsia="標楷體" w:cs="標楷體" w:hint="eastAsia"/>
          <w:color w:val="000000"/>
          <w:sz w:val="28"/>
          <w:szCs w:val="24"/>
        </w:rPr>
        <w:t>母親產後</w:t>
      </w:r>
      <w:r>
        <w:rPr>
          <w:rFonts w:eastAsia="標楷體" w:cs="標楷體" w:hint="eastAsia"/>
          <w:color w:val="000000"/>
          <w:sz w:val="28"/>
          <w:szCs w:val="24"/>
        </w:rPr>
        <w:t>ALT</w:t>
      </w:r>
      <w:r>
        <w:rPr>
          <w:rFonts w:eastAsia="標楷體" w:cs="標楷體" w:hint="eastAsia"/>
          <w:color w:val="000000"/>
          <w:sz w:val="28"/>
          <w:szCs w:val="24"/>
        </w:rPr>
        <w:t>升高的情形</w:t>
      </w:r>
      <w:r>
        <w:rPr>
          <w:rFonts w:eastAsia="標楷體" w:cs="標楷體" w:hint="eastAsia"/>
          <w:color w:val="000000"/>
          <w:sz w:val="28"/>
          <w:szCs w:val="28"/>
        </w:rPr>
        <w:t>。至今收案人數符合預期，顯示研究達成預期收案數。</w:t>
      </w:r>
    </w:p>
    <w:p w:rsidR="00DE54CE" w:rsidRDefault="00DE54CE" w:rsidP="00DE54CE">
      <w:pPr>
        <w:tabs>
          <w:tab w:val="left" w:pos="709"/>
        </w:tabs>
        <w:spacing w:before="120" w:line="480" w:lineRule="exact"/>
        <w:ind w:left="705" w:hanging="280"/>
        <w:rPr>
          <w:rFonts w:eastAsia="標楷體" w:hint="eastAsia"/>
          <w:color w:val="000000"/>
          <w:sz w:val="28"/>
          <w:szCs w:val="28"/>
        </w:rPr>
      </w:pPr>
      <w:r>
        <w:rPr>
          <w:rFonts w:eastAsia="標楷體" w:cs="標楷體" w:hint="eastAsia"/>
          <w:color w:val="000000"/>
          <w:sz w:val="28"/>
          <w:szCs w:val="28"/>
        </w:rPr>
        <w:t>2.</w:t>
      </w:r>
      <w:r>
        <w:rPr>
          <w:rFonts w:eastAsia="標楷體" w:hint="eastAsia"/>
          <w:color w:val="000000"/>
          <w:sz w:val="28"/>
          <w:szCs w:val="28"/>
        </w:rPr>
        <w:t>參與本研究之孕婦及所生子女，特別是受感染的新生兒，都應繼續追蹤，獲得良好的監測，以確保他們在日後能及時接受及適當的治療。</w:t>
      </w:r>
    </w:p>
    <w:p w:rsidR="00DE54CE" w:rsidRDefault="00DE54CE" w:rsidP="00DE54CE">
      <w:pPr>
        <w:tabs>
          <w:tab w:val="left" w:pos="709"/>
        </w:tabs>
        <w:spacing w:before="120" w:line="480" w:lineRule="exact"/>
        <w:ind w:left="705" w:hanging="280"/>
        <w:rPr>
          <w:rFonts w:eastAsia="標楷體" w:hint="eastAsia"/>
          <w:color w:val="000000"/>
          <w:sz w:val="28"/>
          <w:szCs w:val="28"/>
        </w:rPr>
      </w:pPr>
      <w:r>
        <w:rPr>
          <w:rFonts w:eastAsia="標楷體" w:hint="eastAsia"/>
          <w:color w:val="000000"/>
          <w:sz w:val="28"/>
          <w:szCs w:val="28"/>
        </w:rPr>
        <w:t xml:space="preserve">3. </w:t>
      </w:r>
      <w:proofErr w:type="gramStart"/>
      <w:r>
        <w:rPr>
          <w:rFonts w:eastAsia="標楷體" w:hint="eastAsia"/>
          <w:color w:val="000000"/>
          <w:sz w:val="28"/>
          <w:szCs w:val="28"/>
        </w:rPr>
        <w:t>103</w:t>
      </w:r>
      <w:proofErr w:type="gramEnd"/>
      <w:r>
        <w:rPr>
          <w:rFonts w:eastAsia="標楷體" w:hint="eastAsia"/>
          <w:color w:val="000000"/>
          <w:sz w:val="28"/>
          <w:szCs w:val="28"/>
        </w:rPr>
        <w:t>年度</w:t>
      </w:r>
      <w:proofErr w:type="gramStart"/>
      <w:r>
        <w:rPr>
          <w:rFonts w:eastAsia="標楷體" w:hint="eastAsia"/>
          <w:color w:val="000000"/>
          <w:sz w:val="28"/>
          <w:szCs w:val="28"/>
        </w:rPr>
        <w:t>衛服部所</w:t>
      </w:r>
      <w:proofErr w:type="gramEnd"/>
      <w:r>
        <w:rPr>
          <w:rFonts w:eastAsia="標楷體" w:hint="eastAsia"/>
          <w:color w:val="000000"/>
          <w:sz w:val="28"/>
          <w:szCs w:val="28"/>
        </w:rPr>
        <w:t>修改的新版孕婦手冊，已將原本建議在</w:t>
      </w:r>
      <w:proofErr w:type="gramStart"/>
      <w:r>
        <w:rPr>
          <w:rFonts w:eastAsia="標楷體" w:hint="eastAsia"/>
          <w:color w:val="000000"/>
          <w:sz w:val="28"/>
          <w:szCs w:val="28"/>
        </w:rPr>
        <w:t>第五次產檢</w:t>
      </w:r>
      <w:proofErr w:type="gramEnd"/>
      <w:r>
        <w:rPr>
          <w:rFonts w:eastAsia="標楷體" w:hint="eastAsia"/>
          <w:color w:val="000000"/>
          <w:sz w:val="28"/>
          <w:szCs w:val="28"/>
        </w:rPr>
        <w:t>(</w:t>
      </w:r>
      <w:r>
        <w:rPr>
          <w:rFonts w:eastAsia="標楷體" w:hint="eastAsia"/>
          <w:color w:val="000000"/>
          <w:sz w:val="28"/>
          <w:szCs w:val="28"/>
        </w:rPr>
        <w:t>妊娠</w:t>
      </w:r>
      <w:r>
        <w:rPr>
          <w:rFonts w:eastAsia="標楷體" w:hint="eastAsia"/>
          <w:color w:val="000000"/>
          <w:sz w:val="28"/>
          <w:szCs w:val="28"/>
        </w:rPr>
        <w:t>32</w:t>
      </w:r>
      <w:proofErr w:type="gramStart"/>
      <w:r>
        <w:rPr>
          <w:rFonts w:eastAsia="標楷體" w:hint="eastAsia"/>
          <w:color w:val="000000"/>
          <w:sz w:val="28"/>
          <w:szCs w:val="28"/>
        </w:rPr>
        <w:t>週</w:t>
      </w:r>
      <w:proofErr w:type="gramEnd"/>
      <w:r>
        <w:rPr>
          <w:rFonts w:eastAsia="標楷體" w:hint="eastAsia"/>
          <w:color w:val="000000"/>
          <w:sz w:val="28"/>
          <w:szCs w:val="28"/>
        </w:rPr>
        <w:t>前後</w:t>
      </w:r>
      <w:r>
        <w:rPr>
          <w:rFonts w:eastAsia="標楷體" w:hint="eastAsia"/>
          <w:color w:val="000000"/>
          <w:sz w:val="28"/>
          <w:szCs w:val="28"/>
        </w:rPr>
        <w:t>)</w:t>
      </w:r>
      <w:r>
        <w:rPr>
          <w:rFonts w:eastAsia="標楷體" w:hint="eastAsia"/>
          <w:color w:val="000000"/>
          <w:sz w:val="28"/>
          <w:szCs w:val="28"/>
        </w:rPr>
        <w:t>檢驗</w:t>
      </w:r>
      <w:r>
        <w:rPr>
          <w:rFonts w:eastAsia="標楷體" w:hint="eastAsia"/>
          <w:color w:val="000000"/>
          <w:sz w:val="28"/>
          <w:szCs w:val="28"/>
        </w:rPr>
        <w:t>B</w:t>
      </w:r>
      <w:r>
        <w:rPr>
          <w:rFonts w:eastAsia="標楷體" w:hint="eastAsia"/>
          <w:color w:val="000000"/>
          <w:sz w:val="28"/>
          <w:szCs w:val="28"/>
        </w:rPr>
        <w:t>型肝炎血清標記改為建議於第一孕期</w:t>
      </w:r>
      <w:r>
        <w:rPr>
          <w:rFonts w:eastAsia="標楷體" w:hint="eastAsia"/>
          <w:color w:val="000000"/>
          <w:sz w:val="28"/>
          <w:szCs w:val="28"/>
        </w:rPr>
        <w:t>(</w:t>
      </w:r>
      <w:r>
        <w:rPr>
          <w:rFonts w:eastAsia="標楷體" w:hint="eastAsia"/>
          <w:color w:val="000000"/>
          <w:sz w:val="28"/>
          <w:szCs w:val="28"/>
        </w:rPr>
        <w:t>妊娠</w:t>
      </w:r>
      <w:r>
        <w:rPr>
          <w:rFonts w:eastAsia="標楷體" w:hint="eastAsia"/>
          <w:color w:val="000000"/>
          <w:sz w:val="28"/>
          <w:szCs w:val="28"/>
        </w:rPr>
        <w:t>12</w:t>
      </w:r>
      <w:proofErr w:type="gramStart"/>
      <w:r>
        <w:rPr>
          <w:rFonts w:eastAsia="標楷體" w:hint="eastAsia"/>
          <w:color w:val="000000"/>
          <w:sz w:val="28"/>
          <w:szCs w:val="28"/>
        </w:rPr>
        <w:t>週</w:t>
      </w:r>
      <w:proofErr w:type="gramEnd"/>
      <w:r>
        <w:rPr>
          <w:rFonts w:eastAsia="標楷體" w:hint="eastAsia"/>
          <w:color w:val="000000"/>
          <w:sz w:val="28"/>
          <w:szCs w:val="28"/>
        </w:rPr>
        <w:t>前</w:t>
      </w:r>
      <w:r>
        <w:rPr>
          <w:rFonts w:eastAsia="標楷體" w:hint="eastAsia"/>
          <w:color w:val="000000"/>
          <w:sz w:val="28"/>
          <w:szCs w:val="28"/>
        </w:rPr>
        <w:t>)</w:t>
      </w:r>
      <w:r>
        <w:rPr>
          <w:rFonts w:eastAsia="標楷體" w:hint="eastAsia"/>
          <w:color w:val="000000"/>
          <w:sz w:val="28"/>
          <w:szCs w:val="28"/>
        </w:rPr>
        <w:t>檢測，如各院能順利執行，將</w:t>
      </w:r>
      <w:r>
        <w:rPr>
          <w:rFonts w:eastAsia="標楷體" w:hint="eastAsia"/>
          <w:color w:val="000000"/>
          <w:sz w:val="28"/>
          <w:szCs w:val="28"/>
        </w:rPr>
        <w:t>B</w:t>
      </w:r>
      <w:r>
        <w:rPr>
          <w:rFonts w:eastAsia="標楷體" w:hint="eastAsia"/>
          <w:color w:val="000000"/>
          <w:sz w:val="28"/>
          <w:szCs w:val="28"/>
        </w:rPr>
        <w:t>肝檢驗提前至第一次產檢，則雙陽孕婦便有充裕時間接受病毒量檢測；提早</w:t>
      </w:r>
      <w:proofErr w:type="gramStart"/>
      <w:r>
        <w:rPr>
          <w:rFonts w:eastAsia="標楷體" w:hint="eastAsia"/>
          <w:color w:val="000000"/>
          <w:sz w:val="28"/>
          <w:szCs w:val="28"/>
        </w:rPr>
        <w:t>暸</w:t>
      </w:r>
      <w:proofErr w:type="gramEnd"/>
      <w:r>
        <w:rPr>
          <w:rFonts w:eastAsia="標楷體" w:hint="eastAsia"/>
          <w:color w:val="000000"/>
          <w:sz w:val="28"/>
          <w:szCs w:val="28"/>
        </w:rPr>
        <w:t>解母親的帶原情況，也可讓早產兒獲益</w:t>
      </w:r>
      <w:r>
        <w:rPr>
          <w:rFonts w:eastAsia="標楷體" w:hint="eastAsia"/>
          <w:color w:val="000000"/>
          <w:sz w:val="28"/>
          <w:szCs w:val="28"/>
        </w:rPr>
        <w:t>(</w:t>
      </w:r>
      <w:r>
        <w:rPr>
          <w:rFonts w:eastAsia="標楷體" w:hint="eastAsia"/>
          <w:color w:val="000000"/>
          <w:sz w:val="28"/>
          <w:szCs w:val="28"/>
        </w:rPr>
        <w:t>即時施打</w:t>
      </w:r>
      <w:r>
        <w:rPr>
          <w:rFonts w:eastAsia="標楷體" w:hint="eastAsia"/>
          <w:color w:val="000000"/>
          <w:sz w:val="28"/>
          <w:szCs w:val="28"/>
        </w:rPr>
        <w:t>HBIG)</w:t>
      </w:r>
      <w:r>
        <w:rPr>
          <w:rFonts w:eastAsia="標楷體" w:hint="eastAsia"/>
          <w:color w:val="000000"/>
          <w:sz w:val="28"/>
          <w:szCs w:val="28"/>
        </w:rPr>
        <w:t>，維護新生國民健康。</w:t>
      </w:r>
    </w:p>
    <w:p w:rsidR="00DE54CE" w:rsidRDefault="00DE54CE" w:rsidP="00DE54CE">
      <w:pPr>
        <w:tabs>
          <w:tab w:val="left" w:pos="709"/>
        </w:tabs>
        <w:spacing w:before="120" w:line="480" w:lineRule="exact"/>
        <w:ind w:left="705" w:hanging="280"/>
        <w:rPr>
          <w:rFonts w:ascii="標楷體" w:eastAsia="標楷體" w:hAnsi="標楷體" w:cs="標楷體" w:hint="eastAsia"/>
          <w:color w:val="000000"/>
          <w:sz w:val="28"/>
          <w:szCs w:val="24"/>
        </w:rPr>
      </w:pPr>
      <w:r>
        <w:rPr>
          <w:rFonts w:eastAsia="標楷體" w:hint="eastAsia"/>
          <w:color w:val="000000"/>
          <w:sz w:val="28"/>
          <w:szCs w:val="28"/>
        </w:rPr>
        <w:t>4.</w:t>
      </w:r>
      <w:r>
        <w:rPr>
          <w:rFonts w:eastAsia="標楷體" w:cs="標楷體" w:hint="eastAsia"/>
          <w:color w:val="000000"/>
          <w:sz w:val="28"/>
          <w:szCs w:val="24"/>
        </w:rPr>
        <w:t>雖然服藥組的新生兒異常的比率並無提高</w:t>
      </w:r>
      <w:r>
        <w:rPr>
          <w:rFonts w:ascii="標楷體" w:eastAsia="標楷體" w:hAnsi="標楷體" w:cs="標楷體" w:hint="eastAsia"/>
          <w:color w:val="000000"/>
          <w:sz w:val="28"/>
          <w:szCs w:val="24"/>
        </w:rPr>
        <w:t>，</w:t>
      </w:r>
      <w:r>
        <w:rPr>
          <w:rFonts w:eastAsia="標楷體" w:cs="標楷體" w:hint="eastAsia"/>
          <w:color w:val="000000"/>
          <w:sz w:val="28"/>
          <w:szCs w:val="24"/>
        </w:rPr>
        <w:t>但對於小孩後續成長發展</w:t>
      </w:r>
      <w:r>
        <w:rPr>
          <w:rFonts w:eastAsia="標楷體" w:cs="標楷體" w:hint="eastAsia"/>
          <w:color w:val="000000"/>
          <w:sz w:val="28"/>
          <w:szCs w:val="24"/>
        </w:rPr>
        <w:t>(</w:t>
      </w:r>
      <w:r>
        <w:rPr>
          <w:rFonts w:eastAsia="標楷體" w:cs="標楷體" w:hint="eastAsia"/>
          <w:color w:val="000000"/>
          <w:sz w:val="28"/>
          <w:szCs w:val="24"/>
        </w:rPr>
        <w:t>包含骨骼與腎臟方面</w:t>
      </w:r>
      <w:r>
        <w:rPr>
          <w:rFonts w:eastAsia="標楷體" w:cs="標楷體" w:hint="eastAsia"/>
          <w:color w:val="000000"/>
          <w:sz w:val="28"/>
          <w:szCs w:val="24"/>
        </w:rPr>
        <w:t>)</w:t>
      </w:r>
      <w:r>
        <w:rPr>
          <w:rFonts w:eastAsia="標楷體" w:cs="標楷體" w:hint="eastAsia"/>
          <w:color w:val="000000"/>
          <w:sz w:val="28"/>
          <w:szCs w:val="24"/>
        </w:rPr>
        <w:t>的安全性及健康狀況目前仍然不明</w:t>
      </w:r>
      <w:r>
        <w:rPr>
          <w:rFonts w:ascii="標楷體" w:eastAsia="標楷體" w:hAnsi="標楷體" w:cs="標楷體" w:hint="eastAsia"/>
          <w:color w:val="000000"/>
          <w:sz w:val="28"/>
          <w:szCs w:val="24"/>
        </w:rPr>
        <w:t>，</w:t>
      </w:r>
      <w:r>
        <w:rPr>
          <w:rFonts w:eastAsia="標楷體" w:cs="標楷體" w:hint="eastAsia"/>
          <w:color w:val="000000"/>
          <w:sz w:val="28"/>
          <w:szCs w:val="24"/>
        </w:rPr>
        <w:t>需要較長期的觀察追蹤，方能確認其安全性</w:t>
      </w:r>
      <w:r>
        <w:rPr>
          <w:rFonts w:ascii="標楷體" w:eastAsia="標楷體" w:hAnsi="標楷體" w:cs="標楷體" w:hint="eastAsia"/>
          <w:color w:val="000000"/>
          <w:sz w:val="28"/>
          <w:szCs w:val="24"/>
        </w:rPr>
        <w:t>。</w:t>
      </w:r>
    </w:p>
    <w:p w:rsidR="00DE54CE" w:rsidRDefault="00DE54CE" w:rsidP="00DE54CE">
      <w:pPr>
        <w:tabs>
          <w:tab w:val="left" w:pos="709"/>
        </w:tabs>
        <w:spacing w:before="120" w:line="480" w:lineRule="exact"/>
        <w:ind w:left="705" w:hanging="280"/>
        <w:rPr>
          <w:rFonts w:ascii="標楷體" w:eastAsia="標楷體" w:hAnsi="標楷體" w:cs="標楷體" w:hint="eastAsia"/>
          <w:color w:val="000000"/>
          <w:sz w:val="28"/>
          <w:szCs w:val="24"/>
        </w:rPr>
      </w:pPr>
      <w:r>
        <w:rPr>
          <w:rFonts w:ascii="標楷體" w:eastAsia="標楷體" w:hAnsi="標楷體" w:cs="標楷體" w:hint="eastAsia"/>
          <w:color w:val="000000"/>
          <w:sz w:val="28"/>
          <w:szCs w:val="24"/>
        </w:rPr>
        <w:t>5.服藥組有一名寶寶出生6個月無感染，12個月呈陽性，可能是個體對於疫苗反應不佳，產生出生後之感染，因此出生後施打B肝疫苗，且</w:t>
      </w:r>
      <w:proofErr w:type="gramStart"/>
      <w:r>
        <w:rPr>
          <w:rFonts w:ascii="標楷體" w:eastAsia="標楷體" w:hAnsi="標楷體" w:cs="標楷體" w:hint="eastAsia"/>
          <w:color w:val="000000"/>
          <w:sz w:val="28"/>
          <w:szCs w:val="24"/>
        </w:rPr>
        <w:t>個</w:t>
      </w:r>
      <w:proofErr w:type="gramEnd"/>
      <w:r>
        <w:rPr>
          <w:rFonts w:ascii="標楷體" w:eastAsia="標楷體" w:hAnsi="標楷體" w:cs="標楷體" w:hint="eastAsia"/>
          <w:color w:val="000000"/>
          <w:sz w:val="28"/>
          <w:szCs w:val="24"/>
        </w:rPr>
        <w:t>體能產生有效抗體反應，仍是避免B肝感染不可或缺的因素。</w:t>
      </w:r>
    </w:p>
    <w:p w:rsidR="00DE54CE" w:rsidRDefault="00DE54CE" w:rsidP="00DE54CE">
      <w:pPr>
        <w:tabs>
          <w:tab w:val="left" w:pos="709"/>
        </w:tabs>
        <w:spacing w:before="120" w:line="480" w:lineRule="exact"/>
        <w:ind w:left="705" w:hanging="280"/>
        <w:rPr>
          <w:rFonts w:eastAsia="標楷體" w:cs="標楷體" w:hint="eastAsia"/>
          <w:b/>
          <w:color w:val="8496B0"/>
        </w:rPr>
      </w:pPr>
      <w:r>
        <w:rPr>
          <w:rFonts w:ascii="標楷體" w:eastAsia="標楷體" w:hAnsi="標楷體" w:cs="標楷體" w:hint="eastAsia"/>
          <w:color w:val="000000"/>
          <w:sz w:val="28"/>
          <w:szCs w:val="24"/>
        </w:rPr>
        <w:t>6.有部份高病毒量的母親不願意服用TDF治療的原因是產後一個月的投藥期間不能</w:t>
      </w:r>
      <w:proofErr w:type="gramStart"/>
      <w:r>
        <w:rPr>
          <w:rFonts w:ascii="標楷體" w:eastAsia="標楷體" w:hAnsi="標楷體" w:cs="標楷體" w:hint="eastAsia"/>
          <w:color w:val="000000"/>
          <w:sz w:val="28"/>
          <w:szCs w:val="24"/>
        </w:rPr>
        <w:t>餵</w:t>
      </w:r>
      <w:proofErr w:type="gramEnd"/>
      <w:r>
        <w:rPr>
          <w:rFonts w:ascii="標楷體" w:eastAsia="標楷體" w:hAnsi="標楷體" w:cs="標楷體" w:hint="eastAsia"/>
          <w:color w:val="000000"/>
          <w:sz w:val="28"/>
          <w:szCs w:val="24"/>
        </w:rPr>
        <w:t>母奶，未來可考慮縮短產後服藥的時間以</w:t>
      </w:r>
      <w:r>
        <w:rPr>
          <w:rFonts w:ascii="標楷體" w:eastAsia="標楷體" w:hAnsi="標楷體" w:cs="標楷體" w:hint="eastAsia"/>
          <w:color w:val="000000"/>
          <w:sz w:val="28"/>
          <w:szCs w:val="24"/>
        </w:rPr>
        <w:lastRenderedPageBreak/>
        <w:t>提高個案參與率，並且彈性調整服藥的起始時間(放寬至孕期26~30</w:t>
      </w:r>
      <w:proofErr w:type="gramStart"/>
      <w:r>
        <w:rPr>
          <w:rFonts w:ascii="標楷體" w:eastAsia="標楷體" w:hAnsi="標楷體" w:cs="標楷體" w:hint="eastAsia"/>
          <w:color w:val="000000"/>
          <w:sz w:val="28"/>
          <w:szCs w:val="24"/>
        </w:rPr>
        <w:t>週</w:t>
      </w:r>
      <w:proofErr w:type="gramEnd"/>
      <w:r>
        <w:rPr>
          <w:rFonts w:ascii="標楷體" w:eastAsia="標楷體" w:hAnsi="標楷體" w:cs="標楷體" w:hint="eastAsia"/>
          <w:color w:val="000000"/>
          <w:sz w:val="28"/>
          <w:szCs w:val="24"/>
        </w:rPr>
        <w:t>開始)，讓有早產疑慮的母親能提早用藥。</w:t>
      </w:r>
    </w:p>
    <w:p w:rsidR="00DE54CE" w:rsidRDefault="00DE54CE" w:rsidP="00DE54CE">
      <w:pPr>
        <w:rPr>
          <w:rFonts w:eastAsia="標楷體" w:cs="標楷體" w:hint="eastAsia"/>
          <w:b/>
          <w:color w:val="8496B0"/>
        </w:rPr>
      </w:pPr>
    </w:p>
    <w:p w:rsidR="00DE54CE" w:rsidRDefault="00DE54CE" w:rsidP="00DE54CE"/>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rPr>
          <w:rFonts w:ascii="標楷體" w:eastAsia="標楷體" w:hAnsi="標楷體" w:cs="標楷體" w:hint="eastAsia"/>
          <w:color w:val="8496B0"/>
          <w:szCs w:val="24"/>
        </w:rPr>
      </w:pPr>
    </w:p>
    <w:p w:rsidR="00DE54CE" w:rsidRDefault="00DE54CE" w:rsidP="00DE54CE">
      <w:pPr>
        <w:tabs>
          <w:tab w:val="left" w:pos="709"/>
        </w:tabs>
        <w:spacing w:before="120" w:line="480" w:lineRule="exact"/>
        <w:ind w:left="705" w:hanging="280"/>
        <w:rPr>
          <w:rFonts w:eastAsia="標楷體"/>
          <w:color w:val="FF0000"/>
          <w:sz w:val="28"/>
          <w:szCs w:val="28"/>
        </w:rPr>
      </w:pPr>
    </w:p>
    <w:p w:rsidR="00DE54CE" w:rsidRDefault="00DE54CE" w:rsidP="00DE54CE">
      <w:pPr>
        <w:tabs>
          <w:tab w:val="left" w:pos="709"/>
        </w:tabs>
        <w:spacing w:before="120" w:line="480" w:lineRule="exact"/>
        <w:ind w:left="705" w:hanging="280"/>
        <w:rPr>
          <w:rFonts w:eastAsia="標楷體"/>
          <w:color w:val="FF0000"/>
          <w:sz w:val="28"/>
          <w:szCs w:val="28"/>
        </w:rPr>
      </w:pPr>
    </w:p>
    <w:p w:rsidR="00DE54CE" w:rsidRDefault="00DE54CE" w:rsidP="00DE54CE">
      <w:pPr>
        <w:ind w:right="-686"/>
        <w:rPr>
          <w:rFonts w:ascii="標楷體" w:eastAsia="標楷體" w:hAnsi="標楷體" w:cs="標楷體" w:hint="eastAsia"/>
          <w:sz w:val="28"/>
          <w:szCs w:val="28"/>
        </w:rPr>
      </w:pPr>
    </w:p>
    <w:p w:rsidR="00DE54CE" w:rsidRDefault="00DE54CE" w:rsidP="00DE54CE">
      <w:pPr>
        <w:spacing w:before="120" w:line="480" w:lineRule="exact"/>
        <w:rPr>
          <w:color w:val="000000"/>
          <w:sz w:val="28"/>
          <w:szCs w:val="28"/>
          <w:lang w:val="de-DE"/>
        </w:rPr>
      </w:pPr>
      <w:r>
        <w:rPr>
          <w:rFonts w:ascii="標楷體" w:eastAsia="標楷體" w:hAnsi="標楷體" w:cs="標楷體" w:hint="eastAsia"/>
          <w:b/>
          <w:color w:val="000000"/>
          <w:sz w:val="28"/>
          <w:szCs w:val="28"/>
        </w:rPr>
        <w:lastRenderedPageBreak/>
        <w:t>(七)參考文獻：</w:t>
      </w:r>
    </w:p>
    <w:p w:rsidR="00DE54CE" w:rsidRDefault="00DE54CE" w:rsidP="00DE54CE">
      <w:pPr>
        <w:numPr>
          <w:ilvl w:val="0"/>
          <w:numId w:val="2"/>
        </w:numPr>
        <w:suppressAutoHyphens/>
        <w:spacing w:before="120"/>
        <w:ind w:left="385" w:right="413" w:hanging="357"/>
        <w:rPr>
          <w:rFonts w:eastAsia="標楷體"/>
          <w:color w:val="000000"/>
          <w:sz w:val="28"/>
          <w:szCs w:val="28"/>
        </w:rPr>
      </w:pPr>
      <w:r>
        <w:rPr>
          <w:color w:val="000000"/>
          <w:sz w:val="28"/>
          <w:szCs w:val="28"/>
          <w:lang w:val="de-DE"/>
        </w:rPr>
        <w:t>A</w:t>
      </w:r>
      <w:r>
        <w:rPr>
          <w:rFonts w:hint="eastAsia"/>
          <w:color w:val="000000"/>
          <w:sz w:val="28"/>
          <w:szCs w:val="28"/>
          <w:lang w:val="de-DE"/>
        </w:rPr>
        <w:t>nn</w:t>
      </w:r>
      <w:r>
        <w:rPr>
          <w:color w:val="000000"/>
          <w:sz w:val="28"/>
          <w:szCs w:val="28"/>
          <w:lang w:val="de-DE"/>
        </w:rPr>
        <w:t xml:space="preserve"> S</w:t>
      </w:r>
      <w:r>
        <w:rPr>
          <w:rFonts w:hint="eastAsia"/>
          <w:color w:val="000000"/>
          <w:sz w:val="28"/>
          <w:szCs w:val="28"/>
          <w:lang w:val="de-DE"/>
        </w:rPr>
        <w:t>oderstrom,</w:t>
      </w:r>
      <w:r>
        <w:rPr>
          <w:color w:val="000000"/>
          <w:sz w:val="28"/>
          <w:szCs w:val="28"/>
          <w:lang w:val="de-DE"/>
        </w:rPr>
        <w:t xml:space="preserve"> G</w:t>
      </w:r>
      <w:r>
        <w:rPr>
          <w:rFonts w:hint="eastAsia"/>
          <w:color w:val="000000"/>
          <w:sz w:val="28"/>
          <w:szCs w:val="28"/>
          <w:lang w:val="de-DE"/>
        </w:rPr>
        <w:t>unnar Norkrans</w:t>
      </w:r>
      <w:r>
        <w:rPr>
          <w:color w:val="000000"/>
          <w:sz w:val="28"/>
          <w:szCs w:val="28"/>
          <w:lang w:val="de-DE"/>
        </w:rPr>
        <w:t xml:space="preserve"> and M</w:t>
      </w:r>
      <w:r>
        <w:rPr>
          <w:rFonts w:hint="eastAsia"/>
          <w:color w:val="000000"/>
          <w:sz w:val="28"/>
          <w:szCs w:val="28"/>
          <w:lang w:val="de-DE"/>
        </w:rPr>
        <w:t>agnus</w:t>
      </w:r>
      <w:r>
        <w:rPr>
          <w:color w:val="000000"/>
          <w:sz w:val="28"/>
          <w:szCs w:val="28"/>
          <w:lang w:val="de-DE"/>
        </w:rPr>
        <w:t xml:space="preserve"> L</w:t>
      </w:r>
      <w:r>
        <w:rPr>
          <w:rFonts w:hint="eastAsia"/>
          <w:color w:val="000000"/>
          <w:sz w:val="28"/>
          <w:szCs w:val="28"/>
          <w:lang w:val="de-DE"/>
        </w:rPr>
        <w:t xml:space="preserve">indh. </w:t>
      </w:r>
      <w:r>
        <w:rPr>
          <w:color w:val="000000"/>
          <w:sz w:val="28"/>
          <w:szCs w:val="28"/>
        </w:rPr>
        <w:t>Hepatitis B Virus DNA during Pregnancy and</w:t>
      </w:r>
      <w:r>
        <w:rPr>
          <w:rFonts w:hint="eastAsia"/>
          <w:color w:val="000000"/>
          <w:sz w:val="28"/>
          <w:szCs w:val="28"/>
        </w:rPr>
        <w:t xml:space="preserve"> </w:t>
      </w:r>
      <w:r>
        <w:rPr>
          <w:color w:val="000000"/>
          <w:sz w:val="28"/>
          <w:szCs w:val="28"/>
        </w:rPr>
        <w:t>Post</w:t>
      </w:r>
      <w:r>
        <w:rPr>
          <w:rFonts w:hint="eastAsia"/>
          <w:color w:val="000000"/>
          <w:sz w:val="28"/>
          <w:szCs w:val="28"/>
        </w:rPr>
        <w:t xml:space="preserve"> </w:t>
      </w:r>
      <w:r>
        <w:rPr>
          <w:color w:val="000000"/>
          <w:sz w:val="28"/>
          <w:szCs w:val="28"/>
        </w:rPr>
        <w:t>Partum: Aspects on Vertical Transmission</w:t>
      </w:r>
      <w:r>
        <w:rPr>
          <w:rFonts w:hint="eastAsia"/>
          <w:color w:val="000000"/>
          <w:sz w:val="28"/>
          <w:szCs w:val="28"/>
        </w:rPr>
        <w:t xml:space="preserve">. </w:t>
      </w:r>
      <w:r>
        <w:rPr>
          <w:color w:val="000000"/>
          <w:sz w:val="28"/>
          <w:szCs w:val="28"/>
        </w:rPr>
        <w:t>Scand J Infect Dis</w:t>
      </w:r>
      <w:r>
        <w:rPr>
          <w:rFonts w:hint="eastAsia"/>
          <w:color w:val="000000"/>
          <w:sz w:val="28"/>
          <w:szCs w:val="28"/>
        </w:rPr>
        <w:t xml:space="preserve"> 2003;</w:t>
      </w:r>
      <w:r>
        <w:rPr>
          <w:color w:val="000000"/>
          <w:sz w:val="28"/>
          <w:szCs w:val="28"/>
        </w:rPr>
        <w:t xml:space="preserve"> 35: 814</w:t>
      </w:r>
      <w:r>
        <w:rPr>
          <w:rFonts w:hint="eastAsia"/>
          <w:color w:val="000000"/>
          <w:sz w:val="28"/>
          <w:szCs w:val="28"/>
        </w:rPr>
        <w:t>-</w:t>
      </w:r>
      <w:r>
        <w:rPr>
          <w:color w:val="000000"/>
          <w:sz w:val="28"/>
          <w:szCs w:val="28"/>
        </w:rPr>
        <w:t>19</w:t>
      </w:r>
      <w:r>
        <w:rPr>
          <w:rFonts w:hint="eastAsia"/>
          <w:color w:val="000000"/>
          <w:sz w:val="28"/>
          <w:szCs w:val="28"/>
        </w:rPr>
        <w:t xml:space="preserve">. </w:t>
      </w:r>
    </w:p>
    <w:p w:rsidR="00DE54CE" w:rsidRDefault="00DE54CE" w:rsidP="00DE54CE">
      <w:pPr>
        <w:numPr>
          <w:ilvl w:val="0"/>
          <w:numId w:val="2"/>
        </w:numPr>
        <w:suppressAutoHyphens/>
        <w:spacing w:before="120"/>
        <w:ind w:left="385" w:right="413" w:hanging="357"/>
        <w:rPr>
          <w:color w:val="000000"/>
          <w:sz w:val="28"/>
          <w:szCs w:val="28"/>
        </w:rPr>
      </w:pPr>
      <w:r>
        <w:rPr>
          <w:rFonts w:eastAsia="標楷體"/>
          <w:color w:val="000000"/>
          <w:sz w:val="28"/>
          <w:szCs w:val="28"/>
        </w:rPr>
        <w:t>Brown R, Goodwin D, Peschell K, Zhang S, Fagan E. Tenofovir Dsoproxil Fumarate-containing regimens in pregnancy: report from the antiretroviral pregnancy registry. Hepatology 2009; 50(4) suppl 497A</w:t>
      </w:r>
    </w:p>
    <w:p w:rsidR="00DE54CE" w:rsidRDefault="00DE54CE" w:rsidP="00DE54CE">
      <w:pPr>
        <w:numPr>
          <w:ilvl w:val="0"/>
          <w:numId w:val="2"/>
        </w:numPr>
        <w:suppressAutoHyphens/>
        <w:spacing w:before="120"/>
        <w:ind w:left="385" w:right="413" w:hanging="357"/>
        <w:rPr>
          <w:color w:val="000000"/>
          <w:sz w:val="28"/>
          <w:szCs w:val="28"/>
        </w:rPr>
      </w:pPr>
      <w:r>
        <w:rPr>
          <w:color w:val="000000"/>
          <w:sz w:val="28"/>
          <w:szCs w:val="28"/>
        </w:rPr>
        <w:t>Chang MH, Chen DS, Hsu HC, Hsu HY, Lee CY, et al. Merternal transmission of hepatitis B virus in</w:t>
      </w:r>
      <w:r>
        <w:rPr>
          <w:rFonts w:hint="eastAsia"/>
          <w:color w:val="000000"/>
          <w:sz w:val="28"/>
          <w:szCs w:val="28"/>
        </w:rPr>
        <w:t xml:space="preserve"> </w:t>
      </w:r>
      <w:r>
        <w:rPr>
          <w:color w:val="000000"/>
          <w:sz w:val="28"/>
          <w:szCs w:val="28"/>
        </w:rPr>
        <w:t>childhood hepatocellular carcinoma. Cancer 1989; 64:2377-80.</w:t>
      </w:r>
    </w:p>
    <w:p w:rsidR="00DE54CE" w:rsidRPr="007A4B79" w:rsidRDefault="00DE54CE" w:rsidP="00DE54CE">
      <w:pPr>
        <w:numPr>
          <w:ilvl w:val="0"/>
          <w:numId w:val="2"/>
        </w:numPr>
        <w:suppressAutoHyphens/>
        <w:spacing w:before="120"/>
        <w:ind w:left="385" w:right="413" w:hanging="357"/>
        <w:rPr>
          <w:rFonts w:eastAsia="標楷體"/>
          <w:color w:val="000000"/>
          <w:sz w:val="28"/>
          <w:szCs w:val="28"/>
          <w:lang w:val="de-DE"/>
        </w:rPr>
      </w:pPr>
      <w:r>
        <w:rPr>
          <w:color w:val="000000"/>
          <w:sz w:val="28"/>
          <w:szCs w:val="28"/>
        </w:rPr>
        <w:t>Chen HL, Chang MH, Ni YH, Hsu HY, Lee PI, Lee CY, Chen DS</w:t>
      </w:r>
      <w:r>
        <w:rPr>
          <w:rFonts w:hint="eastAsia"/>
          <w:color w:val="000000"/>
          <w:sz w:val="28"/>
          <w:szCs w:val="28"/>
        </w:rPr>
        <w:t>.</w:t>
      </w:r>
      <w:r>
        <w:rPr>
          <w:color w:val="000000"/>
          <w:sz w:val="28"/>
          <w:szCs w:val="28"/>
        </w:rPr>
        <w:t xml:space="preserve"> Seroepidemiology of hepatitis B virus infection in children: Ten years of mass vaccination in Taiwan.</w:t>
      </w:r>
      <w:r w:rsidRPr="007A4B79">
        <w:rPr>
          <w:rFonts w:hint="eastAsia"/>
          <w:color w:val="000000"/>
          <w:sz w:val="28"/>
          <w:szCs w:val="28"/>
        </w:rPr>
        <w:t xml:space="preserve"> </w:t>
      </w:r>
      <w:hyperlink r:id="rId5" w:history="1">
        <w:r w:rsidRPr="007A4B79">
          <w:rPr>
            <w:rStyle w:val="a5"/>
            <w:color w:val="000000"/>
            <w:sz w:val="28"/>
            <w:szCs w:val="28"/>
            <w:u w:val="none"/>
          </w:rPr>
          <w:t>JAMA 1996</w:t>
        </w:r>
        <w:proofErr w:type="gramStart"/>
        <w:r w:rsidRPr="007A4B79">
          <w:rPr>
            <w:rStyle w:val="a5"/>
            <w:color w:val="000000"/>
            <w:sz w:val="28"/>
            <w:szCs w:val="28"/>
            <w:u w:val="none"/>
          </w:rPr>
          <w:t>;11</w:t>
        </w:r>
        <w:proofErr w:type="gramEnd"/>
        <w:r w:rsidRPr="007A4B79">
          <w:rPr>
            <w:rStyle w:val="a5"/>
            <w:color w:val="000000"/>
            <w:sz w:val="28"/>
            <w:szCs w:val="28"/>
            <w:u w:val="none"/>
          </w:rPr>
          <w:t xml:space="preserve">;276:1802-3. </w:t>
        </w:r>
      </w:hyperlink>
    </w:p>
    <w:p w:rsidR="00DE54CE" w:rsidRDefault="00DE54CE" w:rsidP="00DE54CE">
      <w:pPr>
        <w:numPr>
          <w:ilvl w:val="0"/>
          <w:numId w:val="2"/>
        </w:numPr>
        <w:tabs>
          <w:tab w:val="left" w:pos="801"/>
        </w:tabs>
        <w:suppressAutoHyphens/>
        <w:spacing w:before="120"/>
        <w:ind w:left="385" w:right="413" w:hanging="357"/>
        <w:rPr>
          <w:color w:val="000000"/>
          <w:sz w:val="28"/>
          <w:szCs w:val="28"/>
          <w:lang w:val="de-DE"/>
        </w:rPr>
      </w:pPr>
      <w:r>
        <w:rPr>
          <w:rFonts w:eastAsia="標楷體"/>
          <w:color w:val="000000"/>
          <w:sz w:val="28"/>
          <w:szCs w:val="28"/>
          <w:lang w:val="de-DE"/>
        </w:rPr>
        <w:t xml:space="preserve">Hsu HY, Chang MH, Ni YH, Lin HH, Wang SM, Chen DS. </w:t>
      </w:r>
      <w:r>
        <w:rPr>
          <w:rFonts w:eastAsia="標楷體"/>
          <w:color w:val="000000"/>
          <w:sz w:val="28"/>
          <w:szCs w:val="28"/>
        </w:rPr>
        <w:t>Surface gene mutants of hepatitis B virus in infants who develop acute or chronic infections despite immunoprophylaxis. Hepatology</w:t>
      </w:r>
      <w:r>
        <w:rPr>
          <w:rFonts w:eastAsia="標楷體" w:hint="eastAsia"/>
          <w:color w:val="000000"/>
          <w:sz w:val="28"/>
          <w:szCs w:val="28"/>
        </w:rPr>
        <w:t xml:space="preserve"> </w:t>
      </w:r>
      <w:r>
        <w:rPr>
          <w:rFonts w:eastAsia="標楷體"/>
          <w:color w:val="000000"/>
          <w:sz w:val="28"/>
          <w:szCs w:val="28"/>
        </w:rPr>
        <w:t>1997</w:t>
      </w:r>
      <w:proofErr w:type="gramStart"/>
      <w:r>
        <w:rPr>
          <w:rFonts w:eastAsia="標楷體"/>
          <w:color w:val="000000"/>
          <w:sz w:val="28"/>
          <w:szCs w:val="28"/>
        </w:rPr>
        <w:t>;26:786</w:t>
      </w:r>
      <w:proofErr w:type="gramEnd"/>
      <w:r>
        <w:rPr>
          <w:rFonts w:eastAsia="標楷體"/>
          <w:color w:val="000000"/>
          <w:sz w:val="28"/>
          <w:szCs w:val="28"/>
        </w:rPr>
        <w:t>-91</w:t>
      </w:r>
      <w:r>
        <w:rPr>
          <w:rFonts w:eastAsia="標楷體" w:hint="eastAsia"/>
          <w:color w:val="000000"/>
          <w:sz w:val="28"/>
          <w:szCs w:val="28"/>
        </w:rPr>
        <w:t>.</w:t>
      </w:r>
    </w:p>
    <w:p w:rsidR="00DE54CE" w:rsidRDefault="00DE54CE" w:rsidP="00DE54CE">
      <w:pPr>
        <w:numPr>
          <w:ilvl w:val="0"/>
          <w:numId w:val="2"/>
        </w:numPr>
        <w:tabs>
          <w:tab w:val="left" w:pos="801"/>
        </w:tabs>
        <w:suppressAutoHyphens/>
        <w:spacing w:before="120"/>
        <w:ind w:left="385" w:right="413" w:hanging="357"/>
        <w:rPr>
          <w:rFonts w:eastAsia="標楷體"/>
          <w:color w:val="000000"/>
          <w:sz w:val="28"/>
          <w:szCs w:val="28"/>
        </w:rPr>
      </w:pPr>
      <w:r>
        <w:rPr>
          <w:color w:val="000000"/>
          <w:sz w:val="28"/>
          <w:szCs w:val="28"/>
          <w:lang w:val="de-DE"/>
        </w:rPr>
        <w:t xml:space="preserve">Hsu HY, Chang MH, Ni YH, Chen HL. </w:t>
      </w:r>
      <w:r>
        <w:rPr>
          <w:color w:val="000000"/>
          <w:sz w:val="28"/>
          <w:szCs w:val="28"/>
        </w:rPr>
        <w:t>Survey of hepatitis B surface variant infection in children 15 years after a nationwide vaccination programme in Taiwan. Gut. 2004;</w:t>
      </w:r>
      <w:r>
        <w:rPr>
          <w:rFonts w:hint="eastAsia"/>
          <w:color w:val="000000"/>
          <w:sz w:val="28"/>
          <w:szCs w:val="28"/>
        </w:rPr>
        <w:t xml:space="preserve"> </w:t>
      </w:r>
      <w:r>
        <w:rPr>
          <w:color w:val="000000"/>
          <w:sz w:val="28"/>
          <w:szCs w:val="28"/>
        </w:rPr>
        <w:t>53:1499-503.</w:t>
      </w:r>
    </w:p>
    <w:p w:rsidR="00DE54CE" w:rsidRDefault="00DE54CE" w:rsidP="00DE54CE">
      <w:pPr>
        <w:numPr>
          <w:ilvl w:val="0"/>
          <w:numId w:val="2"/>
        </w:numPr>
        <w:tabs>
          <w:tab w:val="left" w:pos="801"/>
        </w:tabs>
        <w:suppressAutoHyphens/>
        <w:spacing w:before="120"/>
        <w:ind w:left="385" w:right="413" w:hanging="357"/>
        <w:rPr>
          <w:rFonts w:eastAsia="標楷體"/>
          <w:color w:val="000000"/>
          <w:sz w:val="28"/>
          <w:szCs w:val="28"/>
        </w:rPr>
      </w:pPr>
      <w:r>
        <w:rPr>
          <w:rFonts w:eastAsia="標楷體"/>
          <w:color w:val="000000"/>
          <w:sz w:val="28"/>
          <w:szCs w:val="28"/>
        </w:rPr>
        <w:t xml:space="preserve">Lo KJ, Tsai YT, Lee SD, et al. Immunoprophylaxis of infection with hepatitis B virus in infants born to </w:t>
      </w:r>
      <w:r>
        <w:rPr>
          <w:color w:val="000000"/>
          <w:sz w:val="28"/>
          <w:szCs w:val="28"/>
        </w:rPr>
        <w:t>hepatitis B surface antigen-positive carrier mothers. J Infect Dis 1985; 152: 817-22.</w:t>
      </w:r>
      <w:r>
        <w:rPr>
          <w:rFonts w:eastAsia="標楷體" w:hint="eastAsia"/>
          <w:color w:val="000000"/>
          <w:sz w:val="28"/>
          <w:szCs w:val="28"/>
        </w:rPr>
        <w:t xml:space="preserve"> </w:t>
      </w:r>
    </w:p>
    <w:p w:rsidR="00DE54CE" w:rsidRDefault="00DE54CE" w:rsidP="00DE54CE">
      <w:pPr>
        <w:numPr>
          <w:ilvl w:val="0"/>
          <w:numId w:val="2"/>
        </w:numPr>
        <w:tabs>
          <w:tab w:val="left" w:pos="801"/>
        </w:tabs>
        <w:suppressAutoHyphens/>
        <w:spacing w:before="120"/>
        <w:ind w:left="385" w:right="413" w:hanging="357"/>
        <w:rPr>
          <w:rFonts w:eastAsia="標楷體" w:hint="eastAsia"/>
          <w:color w:val="000000"/>
          <w:sz w:val="28"/>
          <w:szCs w:val="28"/>
        </w:rPr>
      </w:pPr>
      <w:r>
        <w:rPr>
          <w:rFonts w:eastAsia="標楷體"/>
          <w:color w:val="000000"/>
          <w:sz w:val="28"/>
          <w:szCs w:val="28"/>
        </w:rPr>
        <w:t>Lin HH, Lee TY, Chen DS, Sung JL, Ohto H, Etoh T, Kawana T, Mizuno M. Transplacental leakage of HBeAg-positive maternal Blood as the most likely route in causing intrauterine infection with hepatitis B virus. J of Pediatr 1987; 111:877-81</w:t>
      </w:r>
      <w:r>
        <w:rPr>
          <w:rFonts w:eastAsia="標楷體" w:hint="eastAsia"/>
          <w:color w:val="000000"/>
          <w:sz w:val="28"/>
          <w:szCs w:val="28"/>
        </w:rPr>
        <w:t>.</w:t>
      </w:r>
    </w:p>
    <w:p w:rsidR="00DE54CE" w:rsidRDefault="00DE54CE" w:rsidP="00DE54CE">
      <w:pPr>
        <w:numPr>
          <w:ilvl w:val="0"/>
          <w:numId w:val="2"/>
        </w:numPr>
        <w:tabs>
          <w:tab w:val="left" w:pos="801"/>
        </w:tabs>
        <w:suppressAutoHyphens/>
        <w:spacing w:before="120"/>
        <w:ind w:left="385" w:right="413" w:hanging="357"/>
        <w:rPr>
          <w:rFonts w:eastAsia="標楷體" w:hint="eastAsia"/>
          <w:color w:val="000000"/>
          <w:sz w:val="28"/>
          <w:szCs w:val="28"/>
        </w:rPr>
      </w:pPr>
      <w:r>
        <w:rPr>
          <w:rFonts w:eastAsia="標楷體" w:hint="eastAsia"/>
          <w:color w:val="000000"/>
          <w:sz w:val="28"/>
          <w:szCs w:val="28"/>
        </w:rPr>
        <w:t xml:space="preserve">Lai </w:t>
      </w:r>
      <w:hyperlink r:id="rId6" w:history="1">
        <w:r w:rsidRPr="004C4CC8">
          <w:rPr>
            <w:rStyle w:val="a5"/>
            <w:rFonts w:eastAsia="標楷體"/>
            <w:color w:val="000000"/>
            <w:sz w:val="28"/>
            <w:szCs w:val="28"/>
            <w:u w:val="none"/>
          </w:rPr>
          <w:t>CL</w:t>
        </w:r>
      </w:hyperlink>
      <w:r w:rsidRPr="0061452F">
        <w:rPr>
          <w:rFonts w:eastAsia="標楷體"/>
          <w:color w:val="000000"/>
          <w:sz w:val="28"/>
          <w:szCs w:val="28"/>
        </w:rPr>
        <w:t xml:space="preserve">, </w:t>
      </w:r>
      <w:hyperlink r:id="rId7" w:history="1">
        <w:r w:rsidRPr="004C4CC8">
          <w:rPr>
            <w:rStyle w:val="a5"/>
            <w:rFonts w:eastAsia="標楷體"/>
            <w:color w:val="000000"/>
            <w:sz w:val="28"/>
            <w:szCs w:val="28"/>
            <w:u w:val="none"/>
          </w:rPr>
          <w:t>Gane E</w:t>
        </w:r>
      </w:hyperlink>
      <w:r w:rsidRPr="0061452F">
        <w:rPr>
          <w:rFonts w:eastAsia="標楷體"/>
          <w:color w:val="000000"/>
          <w:sz w:val="28"/>
          <w:szCs w:val="28"/>
        </w:rPr>
        <w:t xml:space="preserve">, </w:t>
      </w:r>
      <w:hyperlink r:id="rId8" w:history="1">
        <w:r w:rsidRPr="004C4CC8">
          <w:rPr>
            <w:rStyle w:val="a5"/>
            <w:rFonts w:eastAsia="標楷體"/>
            <w:color w:val="000000"/>
            <w:sz w:val="28"/>
            <w:szCs w:val="28"/>
            <w:u w:val="none"/>
          </w:rPr>
          <w:t>Liaw YF</w:t>
        </w:r>
      </w:hyperlink>
      <w:r w:rsidRPr="0061452F">
        <w:rPr>
          <w:rFonts w:eastAsia="標楷體"/>
          <w:color w:val="000000"/>
          <w:sz w:val="28"/>
          <w:szCs w:val="28"/>
        </w:rPr>
        <w:t xml:space="preserve">, </w:t>
      </w:r>
      <w:hyperlink r:id="rId9" w:history="1">
        <w:r w:rsidRPr="004C4CC8">
          <w:rPr>
            <w:rStyle w:val="a5"/>
            <w:rFonts w:eastAsia="標楷體"/>
            <w:color w:val="000000"/>
            <w:sz w:val="28"/>
            <w:szCs w:val="28"/>
            <w:u w:val="none"/>
          </w:rPr>
          <w:t>Hsu CW</w:t>
        </w:r>
      </w:hyperlink>
      <w:r w:rsidRPr="0061452F">
        <w:rPr>
          <w:rFonts w:eastAsia="標楷體"/>
          <w:color w:val="000000"/>
          <w:sz w:val="28"/>
          <w:szCs w:val="28"/>
        </w:rPr>
        <w:t xml:space="preserve">, </w:t>
      </w:r>
      <w:hyperlink r:id="rId10" w:history="1">
        <w:r w:rsidRPr="004C4CC8">
          <w:rPr>
            <w:rStyle w:val="a5"/>
            <w:rFonts w:eastAsia="標楷體"/>
            <w:color w:val="000000"/>
            <w:sz w:val="28"/>
            <w:szCs w:val="28"/>
            <w:u w:val="none"/>
          </w:rPr>
          <w:t>Thongsawat S</w:t>
        </w:r>
      </w:hyperlink>
      <w:r w:rsidRPr="0061452F">
        <w:rPr>
          <w:rFonts w:eastAsia="標楷體"/>
          <w:color w:val="000000"/>
          <w:sz w:val="28"/>
          <w:szCs w:val="28"/>
        </w:rPr>
        <w:t xml:space="preserve">, </w:t>
      </w:r>
      <w:hyperlink r:id="rId11" w:history="1">
        <w:r w:rsidRPr="004C4CC8">
          <w:rPr>
            <w:rStyle w:val="a5"/>
            <w:rFonts w:eastAsia="標楷體"/>
            <w:color w:val="000000"/>
            <w:sz w:val="28"/>
            <w:szCs w:val="28"/>
            <w:u w:val="none"/>
          </w:rPr>
          <w:t>Wang Y</w:t>
        </w:r>
      </w:hyperlink>
      <w:r w:rsidRPr="0061452F">
        <w:rPr>
          <w:rFonts w:eastAsia="標楷體"/>
          <w:color w:val="000000"/>
          <w:sz w:val="28"/>
          <w:szCs w:val="28"/>
        </w:rPr>
        <w:t xml:space="preserve">, </w:t>
      </w:r>
      <w:hyperlink r:id="rId12" w:history="1">
        <w:r w:rsidRPr="004C4CC8">
          <w:rPr>
            <w:rStyle w:val="a5"/>
            <w:rFonts w:eastAsia="標楷體"/>
            <w:color w:val="000000"/>
            <w:sz w:val="28"/>
            <w:szCs w:val="28"/>
            <w:u w:val="none"/>
          </w:rPr>
          <w:t>Chen Y</w:t>
        </w:r>
      </w:hyperlink>
      <w:r w:rsidRPr="0061452F">
        <w:rPr>
          <w:rFonts w:eastAsia="標楷體"/>
          <w:color w:val="000000"/>
          <w:sz w:val="28"/>
          <w:szCs w:val="28"/>
        </w:rPr>
        <w:t xml:space="preserve">, </w:t>
      </w:r>
      <w:hyperlink r:id="rId13" w:history="1">
        <w:r w:rsidRPr="004C4CC8">
          <w:rPr>
            <w:rStyle w:val="a5"/>
            <w:rFonts w:eastAsia="標楷體"/>
            <w:color w:val="000000"/>
            <w:sz w:val="28"/>
            <w:szCs w:val="28"/>
            <w:u w:val="none"/>
          </w:rPr>
          <w:t>Heathcote EJ</w:t>
        </w:r>
      </w:hyperlink>
      <w:r w:rsidRPr="0061452F">
        <w:rPr>
          <w:rFonts w:eastAsia="標楷體"/>
          <w:color w:val="000000"/>
          <w:sz w:val="28"/>
          <w:szCs w:val="28"/>
        </w:rPr>
        <w:t xml:space="preserve">, </w:t>
      </w:r>
      <w:hyperlink r:id="rId14" w:history="1">
        <w:r w:rsidRPr="004C4CC8">
          <w:rPr>
            <w:rStyle w:val="a5"/>
            <w:rFonts w:eastAsia="標楷體"/>
            <w:color w:val="000000"/>
            <w:sz w:val="28"/>
            <w:szCs w:val="28"/>
            <w:u w:val="none"/>
          </w:rPr>
          <w:t>Rasenack J</w:t>
        </w:r>
      </w:hyperlink>
      <w:r w:rsidRPr="0061452F">
        <w:rPr>
          <w:rFonts w:eastAsia="標楷體"/>
          <w:color w:val="000000"/>
          <w:sz w:val="28"/>
          <w:szCs w:val="28"/>
        </w:rPr>
        <w:t xml:space="preserve">, </w:t>
      </w:r>
      <w:hyperlink r:id="rId15" w:history="1">
        <w:r w:rsidRPr="004C4CC8">
          <w:rPr>
            <w:rStyle w:val="a5"/>
            <w:rFonts w:eastAsia="標楷體"/>
            <w:color w:val="000000"/>
            <w:sz w:val="28"/>
            <w:szCs w:val="28"/>
            <w:u w:val="none"/>
          </w:rPr>
          <w:t>Bzowej N</w:t>
        </w:r>
      </w:hyperlink>
      <w:r w:rsidRPr="0061452F">
        <w:rPr>
          <w:rFonts w:eastAsia="標楷體"/>
          <w:color w:val="000000"/>
          <w:sz w:val="28"/>
          <w:szCs w:val="28"/>
        </w:rPr>
        <w:t xml:space="preserve">, </w:t>
      </w:r>
      <w:hyperlink r:id="rId16" w:history="1">
        <w:r w:rsidRPr="004C4CC8">
          <w:rPr>
            <w:rStyle w:val="a5"/>
            <w:rFonts w:eastAsia="標楷體"/>
            <w:color w:val="000000"/>
            <w:sz w:val="28"/>
            <w:szCs w:val="28"/>
            <w:u w:val="none"/>
          </w:rPr>
          <w:t>Naoumov NV</w:t>
        </w:r>
      </w:hyperlink>
      <w:r w:rsidRPr="0061452F">
        <w:rPr>
          <w:rFonts w:eastAsia="標楷體"/>
          <w:color w:val="000000"/>
          <w:sz w:val="28"/>
          <w:szCs w:val="28"/>
        </w:rPr>
        <w:t xml:space="preserve">, </w:t>
      </w:r>
      <w:hyperlink r:id="rId17" w:history="1">
        <w:r w:rsidRPr="004C4CC8">
          <w:rPr>
            <w:rStyle w:val="a5"/>
            <w:rFonts w:eastAsia="標楷體"/>
            <w:color w:val="000000"/>
            <w:sz w:val="28"/>
            <w:szCs w:val="28"/>
            <w:u w:val="none"/>
          </w:rPr>
          <w:t>Di Bisceglie AM</w:t>
        </w:r>
      </w:hyperlink>
      <w:r w:rsidRPr="0061452F">
        <w:rPr>
          <w:rFonts w:eastAsia="標楷體"/>
          <w:color w:val="000000"/>
          <w:sz w:val="28"/>
          <w:szCs w:val="28"/>
        </w:rPr>
        <w:t xml:space="preserve">, </w:t>
      </w:r>
      <w:hyperlink r:id="rId18" w:history="1">
        <w:r w:rsidRPr="004C4CC8">
          <w:rPr>
            <w:rStyle w:val="a5"/>
            <w:rFonts w:eastAsia="標楷體"/>
            <w:color w:val="000000"/>
            <w:sz w:val="28"/>
            <w:szCs w:val="28"/>
            <w:u w:val="none"/>
          </w:rPr>
          <w:t>Zeuzem S</w:t>
        </w:r>
      </w:hyperlink>
      <w:r w:rsidRPr="0061452F">
        <w:rPr>
          <w:rFonts w:eastAsia="標楷體"/>
          <w:color w:val="000000"/>
          <w:sz w:val="28"/>
          <w:szCs w:val="28"/>
        </w:rPr>
        <w:t xml:space="preserve">, </w:t>
      </w:r>
      <w:hyperlink r:id="rId19" w:history="1">
        <w:r w:rsidRPr="004C4CC8">
          <w:rPr>
            <w:rStyle w:val="a5"/>
            <w:rFonts w:eastAsia="標楷體"/>
            <w:color w:val="000000"/>
            <w:sz w:val="28"/>
            <w:szCs w:val="28"/>
            <w:u w:val="none"/>
          </w:rPr>
          <w:t>Moon YM</w:t>
        </w:r>
      </w:hyperlink>
      <w:r w:rsidRPr="0061452F">
        <w:rPr>
          <w:rFonts w:eastAsia="標楷體"/>
          <w:color w:val="000000"/>
          <w:sz w:val="28"/>
          <w:szCs w:val="28"/>
        </w:rPr>
        <w:t xml:space="preserve">, </w:t>
      </w:r>
      <w:hyperlink r:id="rId20" w:history="1">
        <w:r w:rsidRPr="004C4CC8">
          <w:rPr>
            <w:rStyle w:val="a5"/>
            <w:rFonts w:eastAsia="標楷體"/>
            <w:color w:val="000000"/>
            <w:sz w:val="28"/>
            <w:szCs w:val="28"/>
            <w:u w:val="none"/>
          </w:rPr>
          <w:t>Goodman Z</w:t>
        </w:r>
      </w:hyperlink>
      <w:r w:rsidRPr="0061452F">
        <w:rPr>
          <w:rFonts w:eastAsia="標楷體"/>
          <w:color w:val="000000"/>
          <w:sz w:val="28"/>
          <w:szCs w:val="28"/>
        </w:rPr>
        <w:t xml:space="preserve">, </w:t>
      </w:r>
      <w:hyperlink r:id="rId21" w:history="1">
        <w:r w:rsidRPr="004C4CC8">
          <w:rPr>
            <w:rStyle w:val="a5"/>
            <w:rFonts w:eastAsia="標楷體"/>
            <w:color w:val="000000"/>
            <w:sz w:val="28"/>
            <w:szCs w:val="28"/>
            <w:u w:val="none"/>
          </w:rPr>
          <w:t>Chao G</w:t>
        </w:r>
      </w:hyperlink>
      <w:r w:rsidRPr="0061452F">
        <w:rPr>
          <w:rFonts w:eastAsia="標楷體" w:hint="eastAsia"/>
          <w:color w:val="000000"/>
          <w:sz w:val="28"/>
          <w:szCs w:val="28"/>
        </w:rPr>
        <w:t>.</w:t>
      </w:r>
      <w:r w:rsidRPr="0061452F">
        <w:rPr>
          <w:rFonts w:eastAsia="標楷體"/>
          <w:color w:val="000000"/>
          <w:sz w:val="28"/>
          <w:szCs w:val="28"/>
        </w:rPr>
        <w:t xml:space="preserve"> </w:t>
      </w:r>
      <w:hyperlink r:id="rId22" w:history="1">
        <w:r w:rsidRPr="004C4CC8">
          <w:rPr>
            <w:rStyle w:val="a5"/>
            <w:rFonts w:eastAsia="標楷體"/>
            <w:color w:val="000000"/>
            <w:sz w:val="28"/>
            <w:szCs w:val="28"/>
            <w:u w:val="none"/>
          </w:rPr>
          <w:t>Tenofovir versus lamivudine in patients with chronic hepatitis B.</w:t>
        </w:r>
      </w:hyperlink>
      <w:r>
        <w:rPr>
          <w:rFonts w:eastAsia="標楷體"/>
          <w:color w:val="000000"/>
          <w:sz w:val="28"/>
          <w:szCs w:val="28"/>
        </w:rPr>
        <w:t xml:space="preserve">The N Engl </w:t>
      </w:r>
      <w:r>
        <w:rPr>
          <w:rFonts w:eastAsia="標楷體" w:hint="eastAsia"/>
          <w:color w:val="000000"/>
          <w:sz w:val="28"/>
          <w:szCs w:val="28"/>
        </w:rPr>
        <w:t>J M</w:t>
      </w:r>
      <w:r>
        <w:rPr>
          <w:rFonts w:eastAsia="標楷體"/>
          <w:color w:val="000000"/>
          <w:sz w:val="28"/>
          <w:szCs w:val="28"/>
        </w:rPr>
        <w:t>ed 2007</w:t>
      </w:r>
      <w:proofErr w:type="gramStart"/>
      <w:r>
        <w:rPr>
          <w:rFonts w:eastAsia="標楷體" w:hint="eastAsia"/>
          <w:color w:val="000000"/>
          <w:sz w:val="28"/>
          <w:szCs w:val="28"/>
        </w:rPr>
        <w:t>;</w:t>
      </w:r>
      <w:r>
        <w:rPr>
          <w:rFonts w:eastAsia="標楷體"/>
          <w:color w:val="000000"/>
          <w:sz w:val="28"/>
          <w:szCs w:val="28"/>
        </w:rPr>
        <w:t>357:2576</w:t>
      </w:r>
      <w:proofErr w:type="gramEnd"/>
      <w:r>
        <w:rPr>
          <w:rFonts w:eastAsia="標楷體"/>
          <w:color w:val="000000"/>
          <w:sz w:val="28"/>
          <w:szCs w:val="28"/>
        </w:rPr>
        <w:t>-88</w:t>
      </w:r>
      <w:r>
        <w:rPr>
          <w:rFonts w:eastAsia="標楷體" w:hint="eastAsia"/>
          <w:color w:val="000000"/>
          <w:sz w:val="28"/>
          <w:szCs w:val="28"/>
        </w:rPr>
        <w:t>.</w:t>
      </w:r>
    </w:p>
    <w:p w:rsidR="00DE54CE" w:rsidRDefault="00DE54CE" w:rsidP="00DE54CE">
      <w:pPr>
        <w:numPr>
          <w:ilvl w:val="0"/>
          <w:numId w:val="2"/>
        </w:numPr>
        <w:tabs>
          <w:tab w:val="left" w:pos="801"/>
        </w:tabs>
        <w:suppressAutoHyphens/>
        <w:spacing w:before="120"/>
        <w:ind w:left="385" w:right="413" w:hanging="357"/>
        <w:rPr>
          <w:rFonts w:eastAsia="標楷體"/>
          <w:color w:val="000000"/>
          <w:sz w:val="28"/>
          <w:szCs w:val="28"/>
        </w:rPr>
      </w:pPr>
      <w:r>
        <w:rPr>
          <w:rFonts w:eastAsia="標楷體" w:hint="eastAsia"/>
          <w:color w:val="000000"/>
          <w:sz w:val="28"/>
          <w:szCs w:val="28"/>
        </w:rPr>
        <w:t>Liaw YF, Edward Gane, Nancy Leung, Stefan Zeuzem, Wang YM. 2-Year GLOBE Trial Results</w:t>
      </w:r>
      <w:proofErr w:type="gramStart"/>
      <w:r>
        <w:rPr>
          <w:rFonts w:eastAsia="標楷體" w:hint="eastAsia"/>
          <w:color w:val="000000"/>
          <w:sz w:val="28"/>
          <w:szCs w:val="28"/>
        </w:rPr>
        <w:t>:Tenofovir</w:t>
      </w:r>
      <w:proofErr w:type="gramEnd"/>
      <w:r>
        <w:rPr>
          <w:rFonts w:eastAsia="標楷體" w:hint="eastAsia"/>
          <w:color w:val="000000"/>
          <w:sz w:val="28"/>
          <w:szCs w:val="28"/>
        </w:rPr>
        <w:t xml:space="preserve"> is </w:t>
      </w:r>
      <w:r>
        <w:rPr>
          <w:rFonts w:eastAsia="標楷體"/>
          <w:color w:val="000000"/>
          <w:sz w:val="28"/>
          <w:szCs w:val="28"/>
        </w:rPr>
        <w:t>superior</w:t>
      </w:r>
      <w:r>
        <w:rPr>
          <w:rFonts w:eastAsia="標楷體" w:hint="eastAsia"/>
          <w:color w:val="000000"/>
          <w:sz w:val="28"/>
          <w:szCs w:val="28"/>
        </w:rPr>
        <w:t xml:space="preserve"> to Lamivudine </w:t>
      </w:r>
      <w:r>
        <w:rPr>
          <w:rFonts w:eastAsia="標楷體" w:hint="eastAsia"/>
          <w:color w:val="000000"/>
          <w:sz w:val="28"/>
          <w:szCs w:val="28"/>
        </w:rPr>
        <w:lastRenderedPageBreak/>
        <w:t>in patients with chronic Hepatitis B. Gastroenterology 2009;136:486-95.</w:t>
      </w:r>
    </w:p>
    <w:p w:rsidR="00DE54CE" w:rsidRDefault="00DE54CE" w:rsidP="00DE54CE">
      <w:pPr>
        <w:numPr>
          <w:ilvl w:val="0"/>
          <w:numId w:val="2"/>
        </w:numPr>
        <w:tabs>
          <w:tab w:val="left" w:pos="801"/>
        </w:tabs>
        <w:suppressAutoHyphens/>
        <w:spacing w:before="120"/>
        <w:ind w:left="385" w:right="413" w:hanging="357"/>
        <w:rPr>
          <w:rFonts w:eastAsia="標楷體"/>
          <w:color w:val="000000"/>
          <w:sz w:val="28"/>
          <w:szCs w:val="28"/>
        </w:rPr>
      </w:pPr>
      <w:r>
        <w:rPr>
          <w:rFonts w:eastAsia="標楷體"/>
          <w:color w:val="000000"/>
          <w:sz w:val="28"/>
          <w:szCs w:val="28"/>
        </w:rPr>
        <w:t>Lee PI, Chang LY, Lee CY, Huang LM, Chang MH. Detection of hepatitis B surface gene mutation in carrier children with or without immunoprophylaxis at birth. J infect Dis 1997</w:t>
      </w:r>
      <w:proofErr w:type="gramStart"/>
      <w:r>
        <w:rPr>
          <w:rFonts w:eastAsia="標楷體"/>
          <w:color w:val="000000"/>
          <w:sz w:val="28"/>
          <w:szCs w:val="28"/>
        </w:rPr>
        <w:t>;176:427</w:t>
      </w:r>
      <w:proofErr w:type="gramEnd"/>
      <w:r>
        <w:rPr>
          <w:rFonts w:eastAsia="標楷體"/>
          <w:color w:val="000000"/>
          <w:sz w:val="28"/>
          <w:szCs w:val="28"/>
        </w:rPr>
        <w:t>-30</w:t>
      </w:r>
      <w:r>
        <w:rPr>
          <w:rFonts w:eastAsia="標楷體" w:hint="eastAsia"/>
          <w:color w:val="000000"/>
          <w:sz w:val="28"/>
          <w:szCs w:val="28"/>
        </w:rPr>
        <w:t>.</w:t>
      </w:r>
    </w:p>
    <w:p w:rsidR="00DE54CE" w:rsidRDefault="00DE54CE" w:rsidP="00DE54CE">
      <w:pPr>
        <w:numPr>
          <w:ilvl w:val="0"/>
          <w:numId w:val="2"/>
        </w:numPr>
        <w:tabs>
          <w:tab w:val="left" w:pos="801"/>
        </w:tabs>
        <w:suppressAutoHyphens/>
        <w:spacing w:before="120"/>
        <w:ind w:left="385" w:right="413" w:hanging="357"/>
        <w:rPr>
          <w:rFonts w:eastAsia="標楷體"/>
          <w:color w:val="000000"/>
          <w:sz w:val="28"/>
          <w:szCs w:val="28"/>
          <w:lang w:val="de-DE"/>
        </w:rPr>
      </w:pPr>
      <w:r>
        <w:rPr>
          <w:rFonts w:eastAsia="標楷體"/>
          <w:color w:val="000000"/>
          <w:sz w:val="28"/>
          <w:szCs w:val="28"/>
        </w:rPr>
        <w:t>Lee WM. Hepatitis B virus infection. N Engl J Med 1997; 337: 1733-45.</w:t>
      </w:r>
    </w:p>
    <w:p w:rsidR="00DE54CE" w:rsidRPr="007A4B79" w:rsidRDefault="00DE54CE" w:rsidP="00DE54CE">
      <w:pPr>
        <w:numPr>
          <w:ilvl w:val="0"/>
          <w:numId w:val="2"/>
        </w:numPr>
        <w:tabs>
          <w:tab w:val="left" w:pos="801"/>
        </w:tabs>
        <w:suppressAutoHyphens/>
        <w:spacing w:before="120"/>
        <w:ind w:left="385" w:right="413" w:hanging="357"/>
      </w:pPr>
      <w:r>
        <w:rPr>
          <w:rFonts w:eastAsia="標楷體"/>
          <w:color w:val="000000"/>
          <w:sz w:val="28"/>
          <w:szCs w:val="28"/>
          <w:lang w:val="de-DE"/>
        </w:rPr>
        <w:t>M.van Zonneveld, A. B. van Nunen, H. G. M.Nisters, R. A. de Man, S. W. Schalm, H. L. A. Janssen</w:t>
      </w:r>
      <w:r w:rsidRPr="007A4B79">
        <w:rPr>
          <w:rFonts w:eastAsia="標楷體"/>
          <w:color w:val="000000"/>
          <w:sz w:val="28"/>
          <w:szCs w:val="28"/>
          <w:lang w:val="de-DE"/>
        </w:rPr>
        <w:t xml:space="preserve">. </w:t>
      </w:r>
      <w:r w:rsidRPr="007A4B79">
        <w:fldChar w:fldCharType="begin"/>
      </w:r>
      <w:r w:rsidRPr="007A4B79">
        <w:instrText xml:space="preserve"> HYPERLINK "http://sadieo.ucsf.edu/course/things/vanZonneveld.pdf"</w:instrText>
      </w:r>
      <w:r w:rsidRPr="007A4B79">
        <w:fldChar w:fldCharType="separate"/>
      </w:r>
      <w:r w:rsidRPr="007A4B79">
        <w:rPr>
          <w:rStyle w:val="a5"/>
          <w:rFonts w:eastAsia="標楷體"/>
          <w:color w:val="000000"/>
          <w:sz w:val="28"/>
          <w:szCs w:val="28"/>
          <w:u w:val="none"/>
        </w:rPr>
        <w:t>Lamivudine treatment during pregnancy to prevent perinatal transmission of hepatitis B virus infection.</w:t>
      </w:r>
      <w:r w:rsidRPr="007A4B79">
        <w:fldChar w:fldCharType="end"/>
      </w:r>
      <w:r w:rsidRPr="007A4B79">
        <w:rPr>
          <w:rFonts w:eastAsia="標楷體"/>
          <w:color w:val="000000"/>
          <w:sz w:val="28"/>
          <w:szCs w:val="28"/>
        </w:rPr>
        <w:t xml:space="preserve"> J Viral Hepatitis 2003</w:t>
      </w:r>
      <w:proofErr w:type="gramStart"/>
      <w:r w:rsidRPr="007A4B79">
        <w:rPr>
          <w:rFonts w:eastAsia="標楷體"/>
          <w:color w:val="000000"/>
          <w:sz w:val="28"/>
          <w:szCs w:val="28"/>
        </w:rPr>
        <w:t>;10:294</w:t>
      </w:r>
      <w:proofErr w:type="gramEnd"/>
      <w:r w:rsidRPr="007A4B79">
        <w:rPr>
          <w:rFonts w:eastAsia="標楷體"/>
          <w:color w:val="000000"/>
          <w:sz w:val="28"/>
          <w:szCs w:val="28"/>
        </w:rPr>
        <w:t>-7.</w:t>
      </w:r>
    </w:p>
    <w:p w:rsidR="00DE54CE" w:rsidRPr="007A4B79" w:rsidRDefault="00DE54CE" w:rsidP="00DE54CE">
      <w:pPr>
        <w:numPr>
          <w:ilvl w:val="0"/>
          <w:numId w:val="2"/>
        </w:numPr>
        <w:tabs>
          <w:tab w:val="left" w:pos="801"/>
        </w:tabs>
        <w:suppressAutoHyphens/>
        <w:spacing w:before="120"/>
        <w:ind w:left="385" w:right="413" w:hanging="357"/>
        <w:rPr>
          <w:color w:val="000000"/>
          <w:sz w:val="28"/>
          <w:szCs w:val="28"/>
        </w:rPr>
      </w:pPr>
      <w:hyperlink r:id="rId23" w:history="1">
        <w:r w:rsidRPr="007A4B79">
          <w:rPr>
            <w:rStyle w:val="a5"/>
            <w:rFonts w:eastAsia="標楷體"/>
            <w:color w:val="000000"/>
            <w:sz w:val="28"/>
            <w:szCs w:val="28"/>
            <w:u w:val="none"/>
          </w:rPr>
          <w:t>Ni YH</w:t>
        </w:r>
      </w:hyperlink>
      <w:r w:rsidRPr="007A4B79">
        <w:rPr>
          <w:rFonts w:eastAsia="標楷體"/>
          <w:color w:val="000000"/>
          <w:sz w:val="28"/>
          <w:szCs w:val="28"/>
        </w:rPr>
        <w:t xml:space="preserve">, </w:t>
      </w:r>
      <w:hyperlink r:id="rId24" w:history="1">
        <w:r w:rsidRPr="007A4B79">
          <w:rPr>
            <w:rStyle w:val="a5"/>
            <w:rFonts w:eastAsia="標楷體"/>
            <w:color w:val="000000"/>
            <w:sz w:val="28"/>
            <w:szCs w:val="28"/>
            <w:u w:val="none"/>
          </w:rPr>
          <w:t>Huang LM</w:t>
        </w:r>
      </w:hyperlink>
      <w:r w:rsidRPr="007A4B79">
        <w:rPr>
          <w:rFonts w:eastAsia="標楷體"/>
          <w:color w:val="000000"/>
          <w:sz w:val="28"/>
          <w:szCs w:val="28"/>
        </w:rPr>
        <w:t xml:space="preserve">, </w:t>
      </w:r>
      <w:hyperlink r:id="rId25" w:history="1">
        <w:r w:rsidRPr="007A4B79">
          <w:rPr>
            <w:rStyle w:val="a5"/>
            <w:rFonts w:eastAsia="標楷體"/>
            <w:color w:val="000000"/>
            <w:sz w:val="28"/>
            <w:szCs w:val="28"/>
            <w:u w:val="none"/>
          </w:rPr>
          <w:t>Chang MH</w:t>
        </w:r>
      </w:hyperlink>
      <w:r w:rsidRPr="007A4B79">
        <w:rPr>
          <w:rFonts w:eastAsia="標楷體"/>
          <w:color w:val="000000"/>
          <w:sz w:val="28"/>
          <w:szCs w:val="28"/>
        </w:rPr>
        <w:t xml:space="preserve">, </w:t>
      </w:r>
      <w:hyperlink r:id="rId26" w:history="1">
        <w:r w:rsidRPr="007A4B79">
          <w:rPr>
            <w:rStyle w:val="a5"/>
            <w:rFonts w:eastAsia="標楷體"/>
            <w:color w:val="000000"/>
            <w:sz w:val="28"/>
            <w:szCs w:val="28"/>
            <w:u w:val="none"/>
          </w:rPr>
          <w:t>Yen CJ</w:t>
        </w:r>
      </w:hyperlink>
      <w:r w:rsidRPr="007A4B79">
        <w:rPr>
          <w:rFonts w:eastAsia="標楷體"/>
          <w:color w:val="000000"/>
          <w:sz w:val="28"/>
          <w:szCs w:val="28"/>
        </w:rPr>
        <w:t xml:space="preserve">, </w:t>
      </w:r>
      <w:hyperlink r:id="rId27" w:history="1">
        <w:r w:rsidRPr="007A4B79">
          <w:rPr>
            <w:rStyle w:val="a5"/>
            <w:rFonts w:eastAsia="標楷體"/>
            <w:color w:val="000000"/>
            <w:sz w:val="28"/>
            <w:szCs w:val="28"/>
            <w:u w:val="none"/>
          </w:rPr>
          <w:t>Lu CY</w:t>
        </w:r>
      </w:hyperlink>
      <w:r w:rsidRPr="007A4B79">
        <w:rPr>
          <w:rFonts w:eastAsia="標楷體"/>
          <w:color w:val="000000"/>
          <w:sz w:val="28"/>
          <w:szCs w:val="28"/>
        </w:rPr>
        <w:t xml:space="preserve">, </w:t>
      </w:r>
      <w:hyperlink r:id="rId28" w:history="1">
        <w:r w:rsidRPr="007A4B79">
          <w:rPr>
            <w:rStyle w:val="a5"/>
            <w:rFonts w:eastAsia="標楷體"/>
            <w:color w:val="000000"/>
            <w:sz w:val="28"/>
            <w:szCs w:val="28"/>
            <w:u w:val="none"/>
          </w:rPr>
          <w:t>You SL</w:t>
        </w:r>
      </w:hyperlink>
      <w:r w:rsidRPr="007A4B79">
        <w:rPr>
          <w:rFonts w:eastAsia="標楷體"/>
          <w:color w:val="000000"/>
          <w:sz w:val="28"/>
          <w:szCs w:val="28"/>
        </w:rPr>
        <w:t xml:space="preserve">, </w:t>
      </w:r>
      <w:hyperlink r:id="rId29" w:history="1">
        <w:r w:rsidRPr="007A4B79">
          <w:rPr>
            <w:rStyle w:val="a5"/>
            <w:rFonts w:eastAsia="標楷體"/>
            <w:color w:val="000000"/>
            <w:sz w:val="28"/>
            <w:szCs w:val="28"/>
            <w:u w:val="none"/>
          </w:rPr>
          <w:t>Kao JH</w:t>
        </w:r>
      </w:hyperlink>
      <w:r w:rsidRPr="007A4B79">
        <w:rPr>
          <w:rFonts w:eastAsia="標楷體"/>
          <w:color w:val="000000"/>
          <w:sz w:val="28"/>
          <w:szCs w:val="28"/>
        </w:rPr>
        <w:t xml:space="preserve">, </w:t>
      </w:r>
      <w:hyperlink r:id="rId30" w:history="1">
        <w:r w:rsidRPr="007A4B79">
          <w:rPr>
            <w:rStyle w:val="a5"/>
            <w:rFonts w:eastAsia="標楷體"/>
            <w:color w:val="000000"/>
            <w:sz w:val="28"/>
            <w:szCs w:val="28"/>
            <w:u w:val="none"/>
          </w:rPr>
          <w:t>Lin YC</w:t>
        </w:r>
      </w:hyperlink>
      <w:r w:rsidRPr="007A4B79">
        <w:rPr>
          <w:rFonts w:eastAsia="標楷體"/>
          <w:color w:val="000000"/>
          <w:sz w:val="28"/>
          <w:szCs w:val="28"/>
        </w:rPr>
        <w:t xml:space="preserve">, </w:t>
      </w:r>
      <w:hyperlink r:id="rId31" w:history="1">
        <w:r w:rsidRPr="007A4B79">
          <w:rPr>
            <w:rStyle w:val="a5"/>
            <w:rFonts w:eastAsia="標楷體"/>
            <w:color w:val="000000"/>
            <w:sz w:val="28"/>
            <w:szCs w:val="28"/>
            <w:u w:val="none"/>
          </w:rPr>
          <w:t>Chen HL</w:t>
        </w:r>
      </w:hyperlink>
      <w:r w:rsidRPr="007A4B79">
        <w:rPr>
          <w:rFonts w:eastAsia="標楷體"/>
          <w:color w:val="000000"/>
          <w:sz w:val="28"/>
          <w:szCs w:val="28"/>
        </w:rPr>
        <w:t xml:space="preserve">, </w:t>
      </w:r>
      <w:hyperlink r:id="rId32" w:history="1">
        <w:r w:rsidRPr="007A4B79">
          <w:rPr>
            <w:rStyle w:val="a5"/>
            <w:rFonts w:eastAsia="標楷體"/>
            <w:color w:val="000000"/>
            <w:sz w:val="28"/>
            <w:szCs w:val="28"/>
            <w:u w:val="none"/>
          </w:rPr>
          <w:t>Hsu HY</w:t>
        </w:r>
      </w:hyperlink>
      <w:r w:rsidRPr="007A4B79">
        <w:rPr>
          <w:rFonts w:eastAsia="標楷體"/>
          <w:color w:val="000000"/>
          <w:sz w:val="28"/>
          <w:szCs w:val="28"/>
        </w:rPr>
        <w:t xml:space="preserve">, </w:t>
      </w:r>
      <w:hyperlink r:id="rId33" w:history="1">
        <w:r w:rsidRPr="007A4B79">
          <w:rPr>
            <w:rStyle w:val="a5"/>
            <w:rFonts w:eastAsia="標楷體"/>
            <w:color w:val="000000"/>
            <w:sz w:val="28"/>
            <w:szCs w:val="28"/>
            <w:u w:val="none"/>
          </w:rPr>
          <w:t>Chen DS</w:t>
        </w:r>
      </w:hyperlink>
      <w:r w:rsidRPr="007A4B79">
        <w:rPr>
          <w:rFonts w:eastAsia="標楷體"/>
          <w:color w:val="000000"/>
          <w:sz w:val="28"/>
          <w:szCs w:val="28"/>
        </w:rPr>
        <w:t xml:space="preserve">. Two decades of universal hepatitis B vaccination in </w:t>
      </w:r>
      <w:proofErr w:type="gramStart"/>
      <w:r w:rsidRPr="007A4B79">
        <w:rPr>
          <w:rFonts w:eastAsia="標楷體"/>
          <w:color w:val="000000"/>
          <w:sz w:val="28"/>
          <w:szCs w:val="28"/>
        </w:rPr>
        <w:t>taiwan</w:t>
      </w:r>
      <w:proofErr w:type="gramEnd"/>
      <w:r w:rsidRPr="007A4B79">
        <w:rPr>
          <w:rFonts w:eastAsia="標楷體"/>
          <w:color w:val="000000"/>
          <w:sz w:val="28"/>
          <w:szCs w:val="28"/>
        </w:rPr>
        <w:t>: impact and implication for future strategies.</w:t>
      </w:r>
      <w:r w:rsidRPr="007A4B79">
        <w:rPr>
          <w:color w:val="000000"/>
          <w:sz w:val="28"/>
          <w:szCs w:val="28"/>
        </w:rPr>
        <w:t xml:space="preserve"> </w:t>
      </w:r>
      <w:r w:rsidRPr="007A4B79">
        <w:rPr>
          <w:rFonts w:eastAsia="標楷體"/>
          <w:color w:val="000000"/>
          <w:sz w:val="28"/>
          <w:szCs w:val="28"/>
        </w:rPr>
        <w:t>Gastroenterology 2007</w:t>
      </w:r>
      <w:proofErr w:type="gramStart"/>
      <w:r w:rsidRPr="007A4B79">
        <w:rPr>
          <w:rFonts w:eastAsia="標楷體" w:hint="eastAsia"/>
          <w:color w:val="000000"/>
          <w:sz w:val="28"/>
          <w:szCs w:val="28"/>
        </w:rPr>
        <w:t>;</w:t>
      </w:r>
      <w:r w:rsidRPr="007A4B79">
        <w:rPr>
          <w:rFonts w:eastAsia="標楷體"/>
          <w:color w:val="000000"/>
          <w:sz w:val="28"/>
          <w:szCs w:val="28"/>
        </w:rPr>
        <w:t>132:1287</w:t>
      </w:r>
      <w:proofErr w:type="gramEnd"/>
      <w:r w:rsidRPr="007A4B79">
        <w:rPr>
          <w:rFonts w:eastAsia="標楷體"/>
          <w:color w:val="000000"/>
          <w:sz w:val="28"/>
          <w:szCs w:val="28"/>
        </w:rPr>
        <w:t>-93.</w:t>
      </w:r>
    </w:p>
    <w:p w:rsidR="00DE54CE" w:rsidRDefault="00DE54CE" w:rsidP="00DE54CE">
      <w:pPr>
        <w:numPr>
          <w:ilvl w:val="0"/>
          <w:numId w:val="2"/>
        </w:numPr>
        <w:tabs>
          <w:tab w:val="left" w:pos="801"/>
        </w:tabs>
        <w:suppressAutoHyphens/>
        <w:spacing w:before="120"/>
        <w:ind w:left="385" w:right="413" w:hanging="357"/>
        <w:rPr>
          <w:color w:val="000000"/>
          <w:sz w:val="28"/>
          <w:szCs w:val="28"/>
          <w:lang w:val="de-DE"/>
        </w:rPr>
      </w:pPr>
      <w:r>
        <w:rPr>
          <w:color w:val="000000"/>
          <w:sz w:val="28"/>
          <w:szCs w:val="28"/>
        </w:rPr>
        <w:t>R. de1 Canho, P.M. Grosheide, J.A. Mazel_t, R.A. Heijtink</w:t>
      </w:r>
      <w:r>
        <w:rPr>
          <w:rFonts w:eastAsia="標楷體"/>
          <w:color w:val="000000"/>
          <w:sz w:val="28"/>
          <w:szCs w:val="28"/>
        </w:rPr>
        <w:t>, et al.</w:t>
      </w:r>
      <w:r>
        <w:rPr>
          <w:color w:val="000000"/>
          <w:sz w:val="28"/>
          <w:szCs w:val="28"/>
        </w:rPr>
        <w:t xml:space="preserve"> Ten-year neonatal hepatitis B vaccination program, the Netherlands,</w:t>
      </w:r>
      <w:r>
        <w:rPr>
          <w:rFonts w:hint="eastAsia"/>
          <w:color w:val="000000"/>
          <w:sz w:val="28"/>
          <w:szCs w:val="28"/>
        </w:rPr>
        <w:t xml:space="preserve"> </w:t>
      </w:r>
      <w:r>
        <w:rPr>
          <w:color w:val="000000"/>
          <w:sz w:val="28"/>
          <w:szCs w:val="28"/>
        </w:rPr>
        <w:t>1982</w:t>
      </w:r>
      <w:r>
        <w:rPr>
          <w:rFonts w:hint="eastAsia"/>
          <w:color w:val="000000"/>
          <w:sz w:val="28"/>
          <w:szCs w:val="28"/>
        </w:rPr>
        <w:t>-1992</w:t>
      </w:r>
      <w:r>
        <w:rPr>
          <w:color w:val="000000"/>
          <w:sz w:val="28"/>
          <w:szCs w:val="28"/>
        </w:rPr>
        <w:t>: protective efficacy and</w:t>
      </w:r>
      <w:r>
        <w:rPr>
          <w:rFonts w:hint="eastAsia"/>
          <w:color w:val="000000"/>
          <w:sz w:val="28"/>
          <w:szCs w:val="28"/>
        </w:rPr>
        <w:t xml:space="preserve"> </w:t>
      </w:r>
      <w:r>
        <w:rPr>
          <w:color w:val="000000"/>
          <w:sz w:val="28"/>
          <w:szCs w:val="28"/>
        </w:rPr>
        <w:t>long-term immunogenicity</w:t>
      </w:r>
      <w:r>
        <w:rPr>
          <w:rFonts w:hint="eastAsia"/>
          <w:color w:val="000000"/>
          <w:sz w:val="28"/>
          <w:szCs w:val="28"/>
        </w:rPr>
        <w:t>. 1997;</w:t>
      </w:r>
      <w:r>
        <w:rPr>
          <w:color w:val="000000"/>
          <w:sz w:val="28"/>
          <w:szCs w:val="28"/>
        </w:rPr>
        <w:t xml:space="preserve"> 15:1624-30</w:t>
      </w:r>
      <w:r>
        <w:rPr>
          <w:rFonts w:hint="eastAsia"/>
          <w:color w:val="000000"/>
          <w:sz w:val="28"/>
          <w:szCs w:val="28"/>
        </w:rPr>
        <w:t>.</w:t>
      </w:r>
    </w:p>
    <w:p w:rsidR="00DE54CE" w:rsidRDefault="00DE54CE" w:rsidP="00DE54CE">
      <w:pPr>
        <w:numPr>
          <w:ilvl w:val="0"/>
          <w:numId w:val="2"/>
        </w:numPr>
        <w:tabs>
          <w:tab w:val="left" w:pos="801"/>
        </w:tabs>
        <w:suppressAutoHyphens/>
        <w:spacing w:before="120"/>
        <w:ind w:left="385" w:right="413" w:hanging="357"/>
        <w:rPr>
          <w:rFonts w:eastAsia="標楷體"/>
          <w:color w:val="000000"/>
          <w:sz w:val="28"/>
          <w:szCs w:val="28"/>
        </w:rPr>
      </w:pPr>
      <w:r>
        <w:rPr>
          <w:color w:val="000000"/>
          <w:sz w:val="28"/>
          <w:szCs w:val="28"/>
          <w:lang w:val="de-DE"/>
        </w:rPr>
        <w:t>Stefan Zeuzem</w:t>
      </w:r>
      <w:r>
        <w:rPr>
          <w:rFonts w:hint="eastAsia"/>
          <w:color w:val="000000"/>
          <w:sz w:val="28"/>
          <w:szCs w:val="28"/>
          <w:lang w:val="de-DE"/>
        </w:rPr>
        <w:t>,</w:t>
      </w:r>
      <w:r>
        <w:rPr>
          <w:color w:val="000000"/>
          <w:sz w:val="28"/>
          <w:szCs w:val="28"/>
          <w:lang w:val="de-DE"/>
        </w:rPr>
        <w:t xml:space="preserve"> Edward Gane, Yun-Fan Liaw, et al.</w:t>
      </w:r>
      <w:r>
        <w:rPr>
          <w:rFonts w:hint="eastAsia"/>
          <w:color w:val="000000"/>
          <w:sz w:val="28"/>
          <w:szCs w:val="28"/>
          <w:lang w:val="de-DE"/>
        </w:rPr>
        <w:t xml:space="preserve"> </w:t>
      </w:r>
      <w:r>
        <w:rPr>
          <w:color w:val="000000"/>
          <w:sz w:val="28"/>
          <w:szCs w:val="28"/>
        </w:rPr>
        <w:t>Baseline characteristics and early on-treatment response predict</w:t>
      </w:r>
      <w:r>
        <w:rPr>
          <w:rFonts w:hint="eastAsia"/>
          <w:color w:val="000000"/>
          <w:sz w:val="28"/>
          <w:szCs w:val="28"/>
        </w:rPr>
        <w:t xml:space="preserve"> </w:t>
      </w:r>
      <w:r>
        <w:rPr>
          <w:color w:val="000000"/>
          <w:sz w:val="28"/>
          <w:szCs w:val="28"/>
        </w:rPr>
        <w:t>the outcomes of 2 years of Tenofovir treatment of chronic hepatitis B</w:t>
      </w:r>
      <w:r>
        <w:rPr>
          <w:rFonts w:hint="eastAsia"/>
          <w:color w:val="000000"/>
          <w:sz w:val="28"/>
          <w:szCs w:val="28"/>
        </w:rPr>
        <w:t>. J. Hepatology2009;</w:t>
      </w:r>
      <w:r>
        <w:rPr>
          <w:rStyle w:val="ti"/>
          <w:rFonts w:hint="eastAsia"/>
          <w:color w:val="000000"/>
          <w:sz w:val="28"/>
          <w:szCs w:val="28"/>
        </w:rPr>
        <w:t xml:space="preserve"> </w:t>
      </w:r>
      <w:r>
        <w:rPr>
          <w:rFonts w:hint="eastAsia"/>
          <w:color w:val="000000"/>
          <w:sz w:val="28"/>
          <w:szCs w:val="28"/>
        </w:rPr>
        <w:t>51:11-20.</w:t>
      </w:r>
    </w:p>
    <w:p w:rsidR="00DE54CE" w:rsidRDefault="00DE54CE" w:rsidP="00DE54CE">
      <w:pPr>
        <w:numPr>
          <w:ilvl w:val="0"/>
          <w:numId w:val="2"/>
        </w:numPr>
        <w:tabs>
          <w:tab w:val="left" w:pos="801"/>
        </w:tabs>
        <w:suppressAutoHyphens/>
        <w:spacing w:before="120"/>
        <w:ind w:left="385" w:right="413" w:hanging="357"/>
        <w:rPr>
          <w:rFonts w:eastAsia="標楷體"/>
          <w:color w:val="000000"/>
          <w:sz w:val="28"/>
          <w:szCs w:val="28"/>
          <w:lang w:val="de-DE"/>
        </w:rPr>
      </w:pPr>
      <w:r>
        <w:rPr>
          <w:rFonts w:eastAsia="標楷體"/>
          <w:color w:val="000000"/>
          <w:sz w:val="28"/>
          <w:szCs w:val="28"/>
        </w:rPr>
        <w:t>Stevens CE, Neurath RA, Beasley RP, Szmuness W. HBeAg and anti-HBe detection by radioimmunoassay: correlation with vertical transmission of hepatitis B virus in Taiwan. J Med Virol</w:t>
      </w:r>
      <w:r>
        <w:rPr>
          <w:rFonts w:eastAsia="標楷體" w:hint="eastAsia"/>
          <w:color w:val="000000"/>
          <w:sz w:val="28"/>
          <w:szCs w:val="28"/>
        </w:rPr>
        <w:t xml:space="preserve"> 19</w:t>
      </w:r>
      <w:r>
        <w:rPr>
          <w:rFonts w:eastAsia="標楷體"/>
          <w:color w:val="000000"/>
          <w:sz w:val="28"/>
          <w:szCs w:val="28"/>
        </w:rPr>
        <w:t>79; 3: 237-41.</w:t>
      </w:r>
    </w:p>
    <w:p w:rsidR="00DE54CE" w:rsidRDefault="00DE54CE" w:rsidP="00DE54CE">
      <w:pPr>
        <w:numPr>
          <w:ilvl w:val="0"/>
          <w:numId w:val="2"/>
        </w:numPr>
        <w:tabs>
          <w:tab w:val="left" w:pos="801"/>
        </w:tabs>
        <w:suppressAutoHyphens/>
        <w:spacing w:before="120"/>
        <w:ind w:left="385" w:right="413" w:hanging="357"/>
        <w:rPr>
          <w:rFonts w:hint="eastAsia"/>
          <w:color w:val="000000"/>
          <w:sz w:val="28"/>
          <w:szCs w:val="28"/>
        </w:rPr>
      </w:pPr>
      <w:r>
        <w:rPr>
          <w:rFonts w:eastAsia="標楷體"/>
          <w:color w:val="000000"/>
          <w:sz w:val="28"/>
          <w:szCs w:val="28"/>
          <w:lang w:val="de-DE"/>
        </w:rPr>
        <w:t xml:space="preserve">Tang JR, Hsu HY, Lin HH, Ni YH, Chang MH. </w:t>
      </w:r>
      <w:r>
        <w:rPr>
          <w:rFonts w:eastAsia="標楷體"/>
          <w:color w:val="000000"/>
          <w:sz w:val="28"/>
          <w:szCs w:val="28"/>
        </w:rPr>
        <w:t>Hepatitis B surface antigenemia at Birth: a long-term follow-up study. J Pediatr 1998; 133:374-</w:t>
      </w:r>
      <w:r>
        <w:rPr>
          <w:rFonts w:eastAsia="標楷體" w:hint="eastAsia"/>
          <w:color w:val="000000"/>
          <w:sz w:val="28"/>
          <w:szCs w:val="28"/>
        </w:rPr>
        <w:t>7</w:t>
      </w:r>
      <w:r>
        <w:rPr>
          <w:rFonts w:eastAsia="標楷體"/>
          <w:color w:val="000000"/>
          <w:sz w:val="28"/>
          <w:szCs w:val="28"/>
        </w:rPr>
        <w:t>7.</w:t>
      </w:r>
    </w:p>
    <w:p w:rsidR="00DE54CE" w:rsidRDefault="00DE54CE" w:rsidP="00DE54CE">
      <w:pPr>
        <w:numPr>
          <w:ilvl w:val="0"/>
          <w:numId w:val="2"/>
        </w:numPr>
        <w:tabs>
          <w:tab w:val="left" w:pos="801"/>
        </w:tabs>
        <w:suppressAutoHyphens/>
        <w:spacing w:before="120"/>
        <w:ind w:left="385" w:right="413" w:hanging="357"/>
        <w:rPr>
          <w:rFonts w:eastAsia="標楷體"/>
          <w:color w:val="000000"/>
          <w:sz w:val="28"/>
          <w:szCs w:val="28"/>
        </w:rPr>
      </w:pPr>
      <w:r>
        <w:rPr>
          <w:rFonts w:hint="eastAsia"/>
          <w:color w:val="000000"/>
          <w:sz w:val="28"/>
          <w:szCs w:val="28"/>
        </w:rPr>
        <w:t>Watts DH, Covington DL, Beckerman K. Assessing the risk of birth defects associated with antiretroviral exposure during pregnancy. Am J Obstet Gynecol 2004; 191:985-</w:t>
      </w:r>
      <w:proofErr w:type="gramStart"/>
      <w:r>
        <w:rPr>
          <w:rFonts w:hint="eastAsia"/>
          <w:color w:val="000000"/>
          <w:sz w:val="28"/>
          <w:szCs w:val="28"/>
        </w:rPr>
        <w:t>99.</w:t>
      </w:r>
      <w:proofErr w:type="gramEnd"/>
    </w:p>
    <w:p w:rsidR="00DE54CE" w:rsidRDefault="00DE54CE" w:rsidP="00DE54CE">
      <w:pPr>
        <w:numPr>
          <w:ilvl w:val="0"/>
          <w:numId w:val="2"/>
        </w:numPr>
        <w:tabs>
          <w:tab w:val="left" w:pos="801"/>
        </w:tabs>
        <w:suppressAutoHyphens/>
        <w:spacing w:before="120"/>
        <w:ind w:left="385" w:right="413" w:hanging="357"/>
        <w:rPr>
          <w:rFonts w:eastAsia="標楷體"/>
          <w:color w:val="000000"/>
          <w:sz w:val="28"/>
          <w:szCs w:val="28"/>
          <w:lang w:val="nl-NL"/>
        </w:rPr>
      </w:pPr>
      <w:r>
        <w:rPr>
          <w:rFonts w:eastAsia="標楷體"/>
          <w:color w:val="000000"/>
          <w:sz w:val="28"/>
          <w:szCs w:val="28"/>
        </w:rPr>
        <w:t>W</w:t>
      </w:r>
      <w:r>
        <w:rPr>
          <w:rFonts w:eastAsia="標楷體" w:hint="eastAsia"/>
          <w:color w:val="000000"/>
          <w:sz w:val="28"/>
          <w:szCs w:val="28"/>
        </w:rPr>
        <w:t xml:space="preserve">M </w:t>
      </w:r>
      <w:hyperlink r:id="rId34" w:history="1">
        <w:r w:rsidRPr="004C4CC8">
          <w:rPr>
            <w:rStyle w:val="a5"/>
            <w:rFonts w:eastAsia="標楷體"/>
            <w:color w:val="000000"/>
            <w:sz w:val="28"/>
            <w:szCs w:val="28"/>
            <w:u w:val="none"/>
          </w:rPr>
          <w:t>Xu</w:t>
        </w:r>
      </w:hyperlink>
      <w:r w:rsidRPr="0061452F">
        <w:rPr>
          <w:rFonts w:eastAsia="標楷體"/>
          <w:color w:val="000000"/>
          <w:sz w:val="28"/>
          <w:szCs w:val="28"/>
        </w:rPr>
        <w:t xml:space="preserve">, </w:t>
      </w:r>
      <w:r w:rsidRPr="004C4CC8">
        <w:rPr>
          <w:rFonts w:eastAsia="標楷體" w:hint="eastAsia"/>
          <w:color w:val="000000"/>
          <w:sz w:val="28"/>
          <w:szCs w:val="28"/>
        </w:rPr>
        <w:t xml:space="preserve">YT </w:t>
      </w:r>
      <w:hyperlink r:id="rId35" w:history="1">
        <w:r w:rsidRPr="004C4CC8">
          <w:rPr>
            <w:rStyle w:val="a5"/>
            <w:rFonts w:eastAsia="標楷體"/>
            <w:color w:val="000000"/>
            <w:sz w:val="28"/>
            <w:szCs w:val="28"/>
            <w:u w:val="none"/>
          </w:rPr>
          <w:t>Cui</w:t>
        </w:r>
      </w:hyperlink>
      <w:r w:rsidRPr="0061452F">
        <w:rPr>
          <w:rFonts w:eastAsia="標楷體"/>
          <w:color w:val="000000"/>
          <w:sz w:val="28"/>
          <w:szCs w:val="28"/>
        </w:rPr>
        <w:t xml:space="preserve">, </w:t>
      </w:r>
      <w:r w:rsidRPr="004C4CC8">
        <w:rPr>
          <w:rFonts w:eastAsia="標楷體" w:hint="eastAsia"/>
          <w:color w:val="000000"/>
          <w:sz w:val="28"/>
          <w:szCs w:val="28"/>
        </w:rPr>
        <w:t xml:space="preserve">L </w:t>
      </w:r>
      <w:hyperlink r:id="rId36" w:history="1">
        <w:r w:rsidRPr="004C4CC8">
          <w:rPr>
            <w:rStyle w:val="a5"/>
            <w:rFonts w:eastAsia="標楷體"/>
            <w:color w:val="000000"/>
            <w:sz w:val="28"/>
            <w:szCs w:val="28"/>
            <w:u w:val="none"/>
          </w:rPr>
          <w:t xml:space="preserve">Wang </w:t>
        </w:r>
      </w:hyperlink>
      <w:r w:rsidRPr="0061452F">
        <w:rPr>
          <w:rFonts w:eastAsia="標楷體"/>
          <w:color w:val="000000"/>
          <w:sz w:val="28"/>
          <w:szCs w:val="28"/>
        </w:rPr>
        <w:t xml:space="preserve">, </w:t>
      </w:r>
      <w:r w:rsidRPr="004C4CC8">
        <w:rPr>
          <w:rFonts w:eastAsia="標楷體" w:hint="eastAsia"/>
          <w:color w:val="000000"/>
          <w:sz w:val="28"/>
          <w:szCs w:val="28"/>
        </w:rPr>
        <w:t xml:space="preserve">H </w:t>
      </w:r>
      <w:hyperlink r:id="rId37" w:history="1">
        <w:r w:rsidRPr="004C4CC8">
          <w:rPr>
            <w:rStyle w:val="a5"/>
            <w:rFonts w:eastAsia="標楷體"/>
            <w:color w:val="000000"/>
            <w:sz w:val="28"/>
            <w:szCs w:val="28"/>
            <w:u w:val="none"/>
          </w:rPr>
          <w:t xml:space="preserve">Yang </w:t>
        </w:r>
      </w:hyperlink>
      <w:r w:rsidRPr="0061452F">
        <w:rPr>
          <w:rFonts w:eastAsia="標楷體"/>
          <w:color w:val="000000"/>
          <w:sz w:val="28"/>
          <w:szCs w:val="28"/>
        </w:rPr>
        <w:t xml:space="preserve">, </w:t>
      </w:r>
      <w:r w:rsidRPr="004C4CC8">
        <w:rPr>
          <w:rFonts w:eastAsia="標楷體" w:hint="eastAsia"/>
          <w:color w:val="000000"/>
          <w:sz w:val="28"/>
          <w:szCs w:val="28"/>
        </w:rPr>
        <w:t xml:space="preserve">ZQ </w:t>
      </w:r>
      <w:hyperlink r:id="rId38" w:history="1">
        <w:r w:rsidRPr="004C4CC8">
          <w:rPr>
            <w:rStyle w:val="a5"/>
            <w:rFonts w:eastAsia="標楷體"/>
            <w:color w:val="000000"/>
            <w:sz w:val="28"/>
            <w:szCs w:val="28"/>
            <w:u w:val="none"/>
          </w:rPr>
          <w:t xml:space="preserve">Liang </w:t>
        </w:r>
      </w:hyperlink>
      <w:r w:rsidRPr="0061452F">
        <w:rPr>
          <w:rFonts w:eastAsia="標楷體"/>
          <w:color w:val="000000"/>
          <w:sz w:val="28"/>
          <w:szCs w:val="28"/>
        </w:rPr>
        <w:t xml:space="preserve">, </w:t>
      </w:r>
      <w:r w:rsidRPr="004C4CC8">
        <w:rPr>
          <w:rFonts w:eastAsia="標楷體" w:hint="eastAsia"/>
          <w:color w:val="000000"/>
          <w:sz w:val="28"/>
          <w:szCs w:val="28"/>
        </w:rPr>
        <w:t xml:space="preserve">XM </w:t>
      </w:r>
      <w:hyperlink r:id="rId39" w:history="1">
        <w:r w:rsidRPr="004C4CC8">
          <w:rPr>
            <w:rStyle w:val="a5"/>
            <w:rFonts w:eastAsia="標楷體"/>
            <w:color w:val="000000"/>
            <w:sz w:val="28"/>
            <w:szCs w:val="28"/>
            <w:u w:val="none"/>
          </w:rPr>
          <w:t>Li</w:t>
        </w:r>
      </w:hyperlink>
      <w:r w:rsidRPr="0061452F">
        <w:rPr>
          <w:rFonts w:eastAsia="標楷體"/>
          <w:color w:val="000000"/>
          <w:sz w:val="28"/>
          <w:szCs w:val="28"/>
        </w:rPr>
        <w:t xml:space="preserve">, </w:t>
      </w:r>
      <w:r w:rsidRPr="004C4CC8">
        <w:rPr>
          <w:rFonts w:eastAsia="標楷體" w:hint="eastAsia"/>
          <w:color w:val="000000"/>
          <w:sz w:val="28"/>
          <w:szCs w:val="28"/>
        </w:rPr>
        <w:t xml:space="preserve">SL </w:t>
      </w:r>
      <w:hyperlink r:id="rId40" w:history="1">
        <w:r w:rsidRPr="004C4CC8">
          <w:rPr>
            <w:rStyle w:val="a5"/>
            <w:rFonts w:eastAsia="標楷體"/>
            <w:color w:val="000000"/>
            <w:sz w:val="28"/>
            <w:szCs w:val="28"/>
            <w:u w:val="none"/>
          </w:rPr>
          <w:t xml:space="preserve">Zhang </w:t>
        </w:r>
      </w:hyperlink>
      <w:r w:rsidRPr="0061452F">
        <w:rPr>
          <w:rFonts w:eastAsia="標楷體"/>
          <w:color w:val="000000"/>
          <w:sz w:val="28"/>
          <w:szCs w:val="28"/>
        </w:rPr>
        <w:t xml:space="preserve">, </w:t>
      </w:r>
      <w:r w:rsidRPr="004C4CC8">
        <w:rPr>
          <w:rFonts w:eastAsia="標楷體" w:hint="eastAsia"/>
          <w:color w:val="000000"/>
          <w:sz w:val="28"/>
          <w:szCs w:val="28"/>
        </w:rPr>
        <w:t xml:space="preserve">FY </w:t>
      </w:r>
      <w:hyperlink r:id="rId41" w:history="1">
        <w:r w:rsidRPr="004C4CC8">
          <w:rPr>
            <w:rStyle w:val="a5"/>
            <w:rFonts w:eastAsia="標楷體"/>
            <w:color w:val="000000"/>
            <w:sz w:val="28"/>
            <w:szCs w:val="28"/>
            <w:u w:val="none"/>
          </w:rPr>
          <w:t xml:space="preserve">Qiao </w:t>
        </w:r>
      </w:hyperlink>
      <w:r w:rsidRPr="0061452F">
        <w:rPr>
          <w:rFonts w:eastAsia="標楷體"/>
          <w:color w:val="000000"/>
          <w:sz w:val="28"/>
          <w:szCs w:val="28"/>
        </w:rPr>
        <w:t xml:space="preserve">, </w:t>
      </w:r>
      <w:r w:rsidRPr="004C4CC8">
        <w:rPr>
          <w:rFonts w:eastAsia="標楷體" w:hint="eastAsia"/>
          <w:color w:val="000000"/>
          <w:sz w:val="28"/>
          <w:szCs w:val="28"/>
        </w:rPr>
        <w:t xml:space="preserve">F </w:t>
      </w:r>
      <w:hyperlink r:id="rId42" w:history="1">
        <w:r w:rsidRPr="004C4CC8">
          <w:rPr>
            <w:rStyle w:val="a5"/>
            <w:rFonts w:eastAsia="標楷體"/>
            <w:color w:val="000000"/>
            <w:sz w:val="28"/>
            <w:szCs w:val="28"/>
            <w:u w:val="none"/>
          </w:rPr>
          <w:t xml:space="preserve">Campbell </w:t>
        </w:r>
      </w:hyperlink>
      <w:r w:rsidRPr="0061452F">
        <w:rPr>
          <w:rFonts w:eastAsia="標楷體"/>
          <w:color w:val="000000"/>
          <w:sz w:val="28"/>
          <w:szCs w:val="28"/>
        </w:rPr>
        <w:t xml:space="preserve">, </w:t>
      </w:r>
      <w:r w:rsidRPr="004C4CC8">
        <w:rPr>
          <w:rFonts w:eastAsia="標楷體" w:hint="eastAsia"/>
          <w:color w:val="000000"/>
          <w:sz w:val="28"/>
          <w:szCs w:val="28"/>
        </w:rPr>
        <w:t xml:space="preserve">CN </w:t>
      </w:r>
      <w:hyperlink r:id="rId43" w:history="1">
        <w:r w:rsidRPr="004C4CC8">
          <w:rPr>
            <w:rStyle w:val="a5"/>
            <w:rFonts w:eastAsia="標楷體"/>
            <w:color w:val="000000"/>
            <w:sz w:val="28"/>
            <w:szCs w:val="28"/>
            <w:u w:val="none"/>
          </w:rPr>
          <w:t xml:space="preserve">Chang </w:t>
        </w:r>
      </w:hyperlink>
      <w:r w:rsidRPr="0061452F">
        <w:rPr>
          <w:rFonts w:eastAsia="標楷體"/>
          <w:color w:val="000000"/>
          <w:sz w:val="28"/>
          <w:szCs w:val="28"/>
        </w:rPr>
        <w:t>,</w:t>
      </w:r>
      <w:r w:rsidRPr="004C4CC8">
        <w:rPr>
          <w:rFonts w:eastAsia="標楷體"/>
          <w:color w:val="000000"/>
          <w:sz w:val="28"/>
          <w:szCs w:val="28"/>
        </w:rPr>
        <w:t xml:space="preserve"> </w:t>
      </w:r>
      <w:hyperlink r:id="rId44" w:history="1">
        <w:r w:rsidRPr="004C4CC8">
          <w:rPr>
            <w:rStyle w:val="a5"/>
            <w:rFonts w:eastAsia="標楷體"/>
            <w:color w:val="000000"/>
            <w:sz w:val="28"/>
            <w:szCs w:val="28"/>
            <w:u w:val="none"/>
          </w:rPr>
          <w:t>Gardner S</w:t>
        </w:r>
      </w:hyperlink>
      <w:r w:rsidRPr="0061452F">
        <w:rPr>
          <w:rFonts w:eastAsia="標楷體"/>
          <w:color w:val="000000"/>
          <w:sz w:val="28"/>
          <w:szCs w:val="28"/>
        </w:rPr>
        <w:t xml:space="preserve">, and </w:t>
      </w:r>
      <w:hyperlink r:id="rId45" w:history="1">
        <w:r w:rsidRPr="004C4CC8">
          <w:rPr>
            <w:rStyle w:val="a5"/>
            <w:rFonts w:eastAsia="標楷體"/>
            <w:color w:val="000000"/>
            <w:sz w:val="28"/>
            <w:szCs w:val="28"/>
            <w:u w:val="none"/>
          </w:rPr>
          <w:t>Atkins M</w:t>
        </w:r>
      </w:hyperlink>
      <w:r w:rsidRPr="0061452F">
        <w:rPr>
          <w:rFonts w:eastAsia="標楷體" w:hint="eastAsia"/>
          <w:color w:val="000000"/>
          <w:sz w:val="28"/>
          <w:szCs w:val="28"/>
        </w:rPr>
        <w:t>.</w:t>
      </w:r>
      <w:r w:rsidRPr="004C4CC8">
        <w:rPr>
          <w:rFonts w:eastAsia="標楷體"/>
          <w:color w:val="000000"/>
          <w:sz w:val="28"/>
          <w:szCs w:val="28"/>
        </w:rPr>
        <w:t xml:space="preserve"> </w:t>
      </w:r>
      <w:hyperlink r:id="rId46" w:history="1">
        <w:r w:rsidRPr="004C4CC8">
          <w:rPr>
            <w:rStyle w:val="a5"/>
            <w:rFonts w:eastAsia="標楷體"/>
            <w:color w:val="000000"/>
            <w:sz w:val="28"/>
            <w:szCs w:val="28"/>
            <w:u w:val="none"/>
          </w:rPr>
          <w:t>Lamivudine in late pregnancy to prevent perinatal transmission of hepatitis B virus infection: a multicentre, randomized, double-blind, placebo-controlled study.</w:t>
        </w:r>
      </w:hyperlink>
      <w:r>
        <w:rPr>
          <w:rFonts w:eastAsia="標楷體"/>
          <w:color w:val="000000"/>
          <w:sz w:val="28"/>
          <w:szCs w:val="28"/>
        </w:rPr>
        <w:t xml:space="preserve"> J of viral hepatitis 2009;</w:t>
      </w:r>
      <w:r>
        <w:rPr>
          <w:rFonts w:eastAsia="標楷體" w:hint="eastAsia"/>
          <w:color w:val="000000"/>
          <w:sz w:val="28"/>
          <w:szCs w:val="28"/>
        </w:rPr>
        <w:t xml:space="preserve"> </w:t>
      </w:r>
      <w:r>
        <w:rPr>
          <w:rFonts w:eastAsia="標楷體"/>
          <w:color w:val="000000"/>
          <w:sz w:val="28"/>
          <w:szCs w:val="28"/>
        </w:rPr>
        <w:t>16:94-103</w:t>
      </w:r>
      <w:r>
        <w:rPr>
          <w:rFonts w:eastAsia="標楷體" w:hint="eastAsia"/>
          <w:color w:val="000000"/>
          <w:sz w:val="28"/>
          <w:szCs w:val="28"/>
        </w:rPr>
        <w:t>.</w:t>
      </w:r>
    </w:p>
    <w:p w:rsidR="00DE54CE" w:rsidRDefault="00DE54CE" w:rsidP="00DE54CE">
      <w:pPr>
        <w:numPr>
          <w:ilvl w:val="0"/>
          <w:numId w:val="2"/>
        </w:numPr>
        <w:tabs>
          <w:tab w:val="left" w:pos="801"/>
        </w:tabs>
        <w:suppressAutoHyphens/>
        <w:spacing w:before="120"/>
        <w:ind w:left="385" w:right="413" w:hanging="357"/>
        <w:rPr>
          <w:rFonts w:hint="eastAsia"/>
          <w:color w:val="000000"/>
          <w:sz w:val="28"/>
          <w:szCs w:val="28"/>
        </w:rPr>
      </w:pPr>
      <w:r>
        <w:rPr>
          <w:rFonts w:eastAsia="標楷體"/>
          <w:color w:val="000000"/>
          <w:sz w:val="28"/>
          <w:szCs w:val="28"/>
          <w:lang w:val="nl-NL"/>
        </w:rPr>
        <w:t>M.van Zonneveld, A. B. van Nunen, H. G. M.Nisters, R. A. de Man, S. W. Schalm, H. L. A. Janssen</w:t>
      </w:r>
      <w:r w:rsidRPr="00781AA1">
        <w:rPr>
          <w:rFonts w:eastAsia="標楷體"/>
          <w:color w:val="000000"/>
          <w:sz w:val="28"/>
          <w:szCs w:val="28"/>
          <w:lang w:val="nl-NL"/>
        </w:rPr>
        <w:t xml:space="preserve">. </w:t>
      </w:r>
      <w:r w:rsidRPr="00781AA1">
        <w:fldChar w:fldCharType="begin"/>
      </w:r>
      <w:r w:rsidRPr="00781AA1">
        <w:instrText xml:space="preserve"> HYPERLINK "http://sadieo.ucsf.edu/course/things/vanZonneveld.pdf"</w:instrText>
      </w:r>
      <w:r w:rsidRPr="00781AA1">
        <w:fldChar w:fldCharType="separate"/>
      </w:r>
      <w:r w:rsidRPr="00781AA1">
        <w:rPr>
          <w:rStyle w:val="a5"/>
          <w:rFonts w:eastAsia="標楷體"/>
          <w:color w:val="000000"/>
          <w:sz w:val="28"/>
          <w:szCs w:val="28"/>
          <w:u w:val="none"/>
        </w:rPr>
        <w:t>Lamivudine treatment during pregnancy to prevent perinatal transmission of hepatitis B virus infection.</w:t>
      </w:r>
      <w:r w:rsidRPr="00781AA1">
        <w:fldChar w:fldCharType="end"/>
      </w:r>
      <w:r>
        <w:rPr>
          <w:rFonts w:eastAsia="標楷體"/>
          <w:color w:val="000000"/>
          <w:sz w:val="28"/>
          <w:szCs w:val="28"/>
        </w:rPr>
        <w:t xml:space="preserve"> J Viral Hepatitis 2003</w:t>
      </w:r>
      <w:proofErr w:type="gramStart"/>
      <w:r>
        <w:rPr>
          <w:rFonts w:eastAsia="標楷體"/>
          <w:color w:val="000000"/>
          <w:sz w:val="28"/>
          <w:szCs w:val="28"/>
        </w:rPr>
        <w:t>;10:294</w:t>
      </w:r>
      <w:proofErr w:type="gramEnd"/>
      <w:r>
        <w:rPr>
          <w:rFonts w:eastAsia="標楷體"/>
          <w:color w:val="000000"/>
          <w:sz w:val="28"/>
          <w:szCs w:val="28"/>
        </w:rPr>
        <w:t>-7.</w:t>
      </w:r>
    </w:p>
    <w:p w:rsidR="00DE54CE" w:rsidRDefault="00DE54CE" w:rsidP="00DE54CE">
      <w:pPr>
        <w:numPr>
          <w:ilvl w:val="0"/>
          <w:numId w:val="2"/>
        </w:numPr>
        <w:tabs>
          <w:tab w:val="left" w:pos="801"/>
        </w:tabs>
        <w:suppressAutoHyphens/>
        <w:spacing w:before="120"/>
        <w:ind w:left="385" w:right="413" w:hanging="357"/>
        <w:rPr>
          <w:rFonts w:hint="eastAsia"/>
          <w:color w:val="000000"/>
          <w:sz w:val="28"/>
          <w:szCs w:val="28"/>
        </w:rPr>
      </w:pPr>
      <w:r>
        <w:rPr>
          <w:rFonts w:hint="eastAsia"/>
          <w:color w:val="000000"/>
          <w:sz w:val="28"/>
          <w:szCs w:val="28"/>
        </w:rPr>
        <w:t>Shi ZJ</w:t>
      </w:r>
      <w:r>
        <w:rPr>
          <w:color w:val="000000"/>
          <w:sz w:val="28"/>
          <w:szCs w:val="28"/>
        </w:rPr>
        <w:t>,</w:t>
      </w:r>
      <w:r>
        <w:rPr>
          <w:rFonts w:hint="eastAsia"/>
          <w:color w:val="000000"/>
          <w:sz w:val="28"/>
          <w:szCs w:val="28"/>
        </w:rPr>
        <w:t xml:space="preserve"> Yang YB</w:t>
      </w:r>
      <w:r>
        <w:rPr>
          <w:color w:val="000000"/>
          <w:sz w:val="28"/>
          <w:szCs w:val="28"/>
        </w:rPr>
        <w:t>,</w:t>
      </w:r>
      <w:r>
        <w:rPr>
          <w:rFonts w:hint="eastAsia"/>
          <w:color w:val="000000"/>
          <w:sz w:val="28"/>
          <w:szCs w:val="28"/>
        </w:rPr>
        <w:t xml:space="preserve"> Ma L</w:t>
      </w:r>
      <w:r>
        <w:rPr>
          <w:color w:val="000000"/>
          <w:sz w:val="28"/>
          <w:szCs w:val="28"/>
        </w:rPr>
        <w:t>,</w:t>
      </w:r>
      <w:r>
        <w:rPr>
          <w:rFonts w:hint="eastAsia"/>
          <w:color w:val="000000"/>
          <w:sz w:val="28"/>
          <w:szCs w:val="28"/>
        </w:rPr>
        <w:t xml:space="preserve"> Li XM</w:t>
      </w:r>
      <w:r>
        <w:rPr>
          <w:color w:val="000000"/>
          <w:sz w:val="28"/>
          <w:szCs w:val="28"/>
        </w:rPr>
        <w:t>,</w:t>
      </w:r>
      <w:r>
        <w:rPr>
          <w:rFonts w:hint="eastAsia"/>
          <w:color w:val="000000"/>
          <w:sz w:val="28"/>
          <w:szCs w:val="28"/>
        </w:rPr>
        <w:t xml:space="preserve"> Schreiber A. Lamivudine in late </w:t>
      </w:r>
      <w:r>
        <w:rPr>
          <w:color w:val="000000"/>
          <w:sz w:val="28"/>
          <w:szCs w:val="28"/>
        </w:rPr>
        <w:t>pregnancy</w:t>
      </w:r>
      <w:r>
        <w:rPr>
          <w:rFonts w:hint="eastAsia"/>
          <w:color w:val="000000"/>
          <w:sz w:val="28"/>
          <w:szCs w:val="28"/>
        </w:rPr>
        <w:t xml:space="preserve"> to interrupt in utero transmission of hepatitis B virus, a systemic review and meta-analysis. Obstet Gynecol. </w:t>
      </w:r>
      <w:r>
        <w:rPr>
          <w:color w:val="000000"/>
          <w:sz w:val="28"/>
          <w:szCs w:val="28"/>
        </w:rPr>
        <w:t>20</w:t>
      </w:r>
      <w:r>
        <w:rPr>
          <w:rFonts w:hint="eastAsia"/>
          <w:color w:val="000000"/>
          <w:sz w:val="28"/>
          <w:szCs w:val="28"/>
        </w:rPr>
        <w:t>10</w:t>
      </w:r>
      <w:proofErr w:type="gramStart"/>
      <w:r>
        <w:rPr>
          <w:color w:val="000000"/>
          <w:sz w:val="28"/>
          <w:szCs w:val="28"/>
        </w:rPr>
        <w:t>;</w:t>
      </w:r>
      <w:r>
        <w:rPr>
          <w:rFonts w:hint="eastAsia"/>
          <w:color w:val="000000"/>
          <w:sz w:val="28"/>
          <w:szCs w:val="28"/>
        </w:rPr>
        <w:t>116</w:t>
      </w:r>
      <w:r>
        <w:rPr>
          <w:color w:val="000000"/>
          <w:sz w:val="28"/>
          <w:szCs w:val="28"/>
        </w:rPr>
        <w:t>:</w:t>
      </w:r>
      <w:r>
        <w:rPr>
          <w:rFonts w:hint="eastAsia"/>
          <w:color w:val="000000"/>
          <w:sz w:val="28"/>
          <w:szCs w:val="28"/>
        </w:rPr>
        <w:t>147</w:t>
      </w:r>
      <w:proofErr w:type="gramEnd"/>
      <w:r>
        <w:rPr>
          <w:rFonts w:hint="eastAsia"/>
          <w:color w:val="000000"/>
          <w:sz w:val="28"/>
          <w:szCs w:val="28"/>
        </w:rPr>
        <w:t>-59</w:t>
      </w:r>
      <w:r>
        <w:rPr>
          <w:color w:val="000000"/>
          <w:sz w:val="28"/>
          <w:szCs w:val="28"/>
        </w:rPr>
        <w:t>.</w:t>
      </w:r>
    </w:p>
    <w:p w:rsidR="00DE54CE" w:rsidRDefault="00DE54CE" w:rsidP="00DE54CE">
      <w:pPr>
        <w:numPr>
          <w:ilvl w:val="0"/>
          <w:numId w:val="2"/>
        </w:numPr>
        <w:tabs>
          <w:tab w:val="left" w:pos="801"/>
        </w:tabs>
        <w:suppressAutoHyphens/>
        <w:spacing w:before="120"/>
        <w:ind w:left="385" w:right="413" w:hanging="357"/>
        <w:rPr>
          <w:rFonts w:hint="eastAsia"/>
          <w:color w:val="000000"/>
          <w:sz w:val="28"/>
          <w:szCs w:val="28"/>
        </w:rPr>
      </w:pPr>
      <w:r>
        <w:rPr>
          <w:rFonts w:hint="eastAsia"/>
          <w:color w:val="000000"/>
          <w:sz w:val="28"/>
          <w:szCs w:val="28"/>
        </w:rPr>
        <w:t>Lin K</w:t>
      </w:r>
      <w:r>
        <w:rPr>
          <w:color w:val="000000"/>
          <w:sz w:val="28"/>
          <w:szCs w:val="28"/>
        </w:rPr>
        <w:t>,</w:t>
      </w:r>
      <w:r>
        <w:rPr>
          <w:rFonts w:hint="eastAsia"/>
          <w:color w:val="000000"/>
          <w:sz w:val="28"/>
          <w:szCs w:val="28"/>
        </w:rPr>
        <w:t xml:space="preserve"> Vickery J</w:t>
      </w:r>
      <w:r>
        <w:rPr>
          <w:color w:val="000000"/>
          <w:sz w:val="28"/>
          <w:szCs w:val="28"/>
        </w:rPr>
        <w:t xml:space="preserve">. </w:t>
      </w:r>
      <w:r>
        <w:rPr>
          <w:rFonts w:hint="eastAsia"/>
          <w:color w:val="000000"/>
          <w:sz w:val="28"/>
          <w:szCs w:val="28"/>
        </w:rPr>
        <w:t>Screening for hepatitis B virus infection in pregnant women: evidence for the U.S. preventive services task force reaffirmation recommendation statement</w:t>
      </w:r>
      <w:r>
        <w:rPr>
          <w:color w:val="000000"/>
          <w:sz w:val="28"/>
          <w:szCs w:val="28"/>
        </w:rPr>
        <w:t xml:space="preserve">. </w:t>
      </w:r>
      <w:r>
        <w:rPr>
          <w:rFonts w:hint="eastAsia"/>
          <w:color w:val="000000"/>
          <w:sz w:val="28"/>
          <w:szCs w:val="28"/>
        </w:rPr>
        <w:t>Ann Intern Med.</w:t>
      </w:r>
      <w:r>
        <w:rPr>
          <w:color w:val="000000"/>
          <w:sz w:val="28"/>
          <w:szCs w:val="28"/>
        </w:rPr>
        <w:t xml:space="preserve"> 200</w:t>
      </w:r>
      <w:r>
        <w:rPr>
          <w:rFonts w:hint="eastAsia"/>
          <w:color w:val="000000"/>
          <w:sz w:val="28"/>
          <w:szCs w:val="28"/>
        </w:rPr>
        <w:t>9</w:t>
      </w:r>
      <w:proofErr w:type="gramStart"/>
      <w:r>
        <w:rPr>
          <w:color w:val="000000"/>
          <w:sz w:val="28"/>
          <w:szCs w:val="28"/>
        </w:rPr>
        <w:t>;</w:t>
      </w:r>
      <w:r>
        <w:rPr>
          <w:rFonts w:hint="eastAsia"/>
          <w:color w:val="000000"/>
          <w:sz w:val="28"/>
          <w:szCs w:val="28"/>
        </w:rPr>
        <w:t>150</w:t>
      </w:r>
      <w:r>
        <w:rPr>
          <w:color w:val="000000"/>
          <w:sz w:val="28"/>
          <w:szCs w:val="28"/>
        </w:rPr>
        <w:t>:</w:t>
      </w:r>
      <w:r>
        <w:rPr>
          <w:rFonts w:hint="eastAsia"/>
          <w:color w:val="000000"/>
          <w:sz w:val="28"/>
          <w:szCs w:val="28"/>
        </w:rPr>
        <w:t>874</w:t>
      </w:r>
      <w:proofErr w:type="gramEnd"/>
      <w:r>
        <w:rPr>
          <w:color w:val="000000"/>
          <w:sz w:val="28"/>
          <w:szCs w:val="28"/>
        </w:rPr>
        <w:t>-</w:t>
      </w:r>
      <w:r>
        <w:rPr>
          <w:rFonts w:hint="eastAsia"/>
          <w:color w:val="000000"/>
          <w:sz w:val="28"/>
          <w:szCs w:val="28"/>
        </w:rPr>
        <w:t>6.</w:t>
      </w:r>
    </w:p>
    <w:p w:rsidR="00DE54CE" w:rsidRDefault="00DE54CE" w:rsidP="00DE54CE">
      <w:pPr>
        <w:numPr>
          <w:ilvl w:val="0"/>
          <w:numId w:val="2"/>
        </w:numPr>
        <w:tabs>
          <w:tab w:val="left" w:pos="801"/>
        </w:tabs>
        <w:suppressAutoHyphens/>
        <w:spacing w:before="120"/>
        <w:ind w:left="385" w:right="413" w:hanging="357"/>
        <w:rPr>
          <w:rFonts w:hint="eastAsia"/>
          <w:color w:val="000000"/>
          <w:sz w:val="28"/>
          <w:szCs w:val="28"/>
        </w:rPr>
      </w:pPr>
      <w:r>
        <w:rPr>
          <w:rFonts w:hint="eastAsia"/>
          <w:color w:val="000000"/>
          <w:sz w:val="28"/>
          <w:szCs w:val="28"/>
        </w:rPr>
        <w:t xml:space="preserve">Jonas MM. Hepatitis B and pregnancy: an underestimated issue. Liver International. </w:t>
      </w:r>
      <w:r>
        <w:rPr>
          <w:color w:val="000000"/>
          <w:sz w:val="28"/>
          <w:szCs w:val="28"/>
        </w:rPr>
        <w:t>2</w:t>
      </w:r>
      <w:r>
        <w:rPr>
          <w:rFonts w:hint="eastAsia"/>
          <w:color w:val="000000"/>
          <w:sz w:val="28"/>
          <w:szCs w:val="28"/>
        </w:rPr>
        <w:t>009</w:t>
      </w:r>
      <w:proofErr w:type="gramStart"/>
      <w:r>
        <w:rPr>
          <w:color w:val="000000"/>
          <w:sz w:val="28"/>
          <w:szCs w:val="28"/>
        </w:rPr>
        <w:t>;</w:t>
      </w:r>
      <w:r>
        <w:rPr>
          <w:rFonts w:hint="eastAsia"/>
          <w:color w:val="000000"/>
          <w:sz w:val="28"/>
          <w:szCs w:val="28"/>
        </w:rPr>
        <w:t>29</w:t>
      </w:r>
      <w:r>
        <w:rPr>
          <w:color w:val="000000"/>
          <w:sz w:val="28"/>
          <w:szCs w:val="28"/>
        </w:rPr>
        <w:t>:</w:t>
      </w:r>
      <w:r>
        <w:rPr>
          <w:rFonts w:hint="eastAsia"/>
          <w:color w:val="000000"/>
          <w:sz w:val="28"/>
          <w:szCs w:val="28"/>
        </w:rPr>
        <w:t>133</w:t>
      </w:r>
      <w:proofErr w:type="gramEnd"/>
      <w:r>
        <w:rPr>
          <w:rFonts w:hint="eastAsia"/>
          <w:color w:val="000000"/>
          <w:sz w:val="28"/>
          <w:szCs w:val="28"/>
        </w:rPr>
        <w:t>-9</w:t>
      </w:r>
      <w:r>
        <w:rPr>
          <w:color w:val="000000"/>
          <w:sz w:val="28"/>
          <w:szCs w:val="28"/>
        </w:rPr>
        <w:t>.</w:t>
      </w:r>
    </w:p>
    <w:p w:rsidR="00DE54CE" w:rsidRDefault="00DE54CE" w:rsidP="00DE54CE">
      <w:pPr>
        <w:numPr>
          <w:ilvl w:val="0"/>
          <w:numId w:val="2"/>
        </w:numPr>
        <w:tabs>
          <w:tab w:val="left" w:pos="801"/>
        </w:tabs>
        <w:suppressAutoHyphens/>
        <w:spacing w:before="120"/>
        <w:ind w:left="385" w:right="413" w:hanging="357"/>
        <w:rPr>
          <w:color w:val="000000"/>
          <w:sz w:val="28"/>
          <w:szCs w:val="28"/>
        </w:rPr>
      </w:pPr>
      <w:r>
        <w:rPr>
          <w:rFonts w:hint="eastAsia"/>
          <w:color w:val="000000"/>
          <w:sz w:val="28"/>
          <w:szCs w:val="28"/>
        </w:rPr>
        <w:t>Bzowej NH. Hepatitis B therapy in pregnancy. Curr Hepatitis Rep; 2010</w:t>
      </w:r>
      <w:proofErr w:type="gramStart"/>
      <w:r>
        <w:rPr>
          <w:rFonts w:hint="eastAsia"/>
          <w:color w:val="000000"/>
          <w:sz w:val="28"/>
          <w:szCs w:val="28"/>
        </w:rPr>
        <w:t>;9:197</w:t>
      </w:r>
      <w:proofErr w:type="gramEnd"/>
      <w:r>
        <w:rPr>
          <w:rFonts w:hint="eastAsia"/>
          <w:color w:val="000000"/>
          <w:sz w:val="28"/>
          <w:szCs w:val="28"/>
        </w:rPr>
        <w:t>-204.</w:t>
      </w:r>
    </w:p>
    <w:p w:rsidR="00DE54CE" w:rsidRDefault="00DE54CE" w:rsidP="00DE54CE">
      <w:pPr>
        <w:numPr>
          <w:ilvl w:val="0"/>
          <w:numId w:val="2"/>
        </w:numPr>
        <w:tabs>
          <w:tab w:val="left" w:pos="801"/>
        </w:tabs>
        <w:suppressAutoHyphens/>
        <w:spacing w:before="120"/>
        <w:ind w:left="385" w:right="413" w:hanging="357"/>
        <w:rPr>
          <w:color w:val="000000"/>
          <w:sz w:val="28"/>
          <w:szCs w:val="28"/>
        </w:rPr>
      </w:pPr>
      <w:r>
        <w:rPr>
          <w:color w:val="000000"/>
          <w:sz w:val="28"/>
          <w:szCs w:val="28"/>
        </w:rPr>
        <w:t>Han GR, Cao MK, Zhao W, Jiang HX, Wang CM, Bai SF, Yue X, Wang GJ, Tang X,Fang ZX. A prospective and open-label study for the efficacy and safety of</w:t>
      </w:r>
      <w:r>
        <w:rPr>
          <w:rFonts w:hint="eastAsia"/>
          <w:color w:val="000000"/>
          <w:sz w:val="28"/>
          <w:szCs w:val="28"/>
        </w:rPr>
        <w:t xml:space="preserve"> </w:t>
      </w:r>
      <w:r>
        <w:rPr>
          <w:color w:val="000000"/>
          <w:sz w:val="28"/>
          <w:szCs w:val="28"/>
        </w:rPr>
        <w:t>telbivudine in pregnancy for the prevention of perinatal transmission of</w:t>
      </w:r>
      <w:r>
        <w:rPr>
          <w:rFonts w:hint="eastAsia"/>
          <w:color w:val="000000"/>
          <w:sz w:val="28"/>
          <w:szCs w:val="28"/>
        </w:rPr>
        <w:t xml:space="preserve"> </w:t>
      </w:r>
      <w:r>
        <w:rPr>
          <w:color w:val="000000"/>
          <w:sz w:val="28"/>
          <w:szCs w:val="28"/>
        </w:rPr>
        <w:t>hepatitis B virus infection. J Hepatol. 2011 Dec</w:t>
      </w:r>
      <w:proofErr w:type="gramStart"/>
      <w:r>
        <w:rPr>
          <w:color w:val="000000"/>
          <w:sz w:val="28"/>
          <w:szCs w:val="28"/>
        </w:rPr>
        <w:t>;55</w:t>
      </w:r>
      <w:proofErr w:type="gramEnd"/>
      <w:r>
        <w:rPr>
          <w:color w:val="000000"/>
          <w:sz w:val="28"/>
          <w:szCs w:val="28"/>
        </w:rPr>
        <w:t>(6):1215-21. Epub 2011 Apr 15.</w:t>
      </w:r>
    </w:p>
    <w:p w:rsidR="00DE54CE" w:rsidRDefault="00DE54CE" w:rsidP="00DE54CE">
      <w:pPr>
        <w:numPr>
          <w:ilvl w:val="0"/>
          <w:numId w:val="2"/>
        </w:numPr>
        <w:tabs>
          <w:tab w:val="left" w:pos="801"/>
        </w:tabs>
        <w:suppressAutoHyphens/>
        <w:spacing w:before="120"/>
        <w:ind w:left="385" w:right="413" w:hanging="357"/>
        <w:rPr>
          <w:color w:val="000000"/>
          <w:sz w:val="28"/>
          <w:szCs w:val="28"/>
        </w:rPr>
      </w:pPr>
      <w:r>
        <w:rPr>
          <w:color w:val="000000"/>
          <w:sz w:val="28"/>
          <w:szCs w:val="28"/>
        </w:rPr>
        <w:t xml:space="preserve">S Fontana </w:t>
      </w:r>
      <w:proofErr w:type="gramStart"/>
      <w:r>
        <w:rPr>
          <w:color w:val="000000"/>
          <w:sz w:val="28"/>
          <w:szCs w:val="28"/>
        </w:rPr>
        <w:t xml:space="preserve">RJ </w:t>
      </w:r>
      <w:r>
        <w:rPr>
          <w:rFonts w:hint="eastAsia"/>
          <w:color w:val="000000"/>
          <w:sz w:val="28"/>
          <w:szCs w:val="28"/>
        </w:rPr>
        <w:t>.</w:t>
      </w:r>
      <w:proofErr w:type="gramEnd"/>
      <w:r>
        <w:rPr>
          <w:rFonts w:hint="eastAsia"/>
          <w:color w:val="000000"/>
          <w:sz w:val="28"/>
          <w:szCs w:val="28"/>
        </w:rPr>
        <w:t xml:space="preserve"> S</w:t>
      </w:r>
      <w:r>
        <w:rPr>
          <w:color w:val="000000"/>
          <w:sz w:val="28"/>
          <w:szCs w:val="28"/>
        </w:rPr>
        <w:t>ide effects of long-term oral antiviral therapy for hepatitis B. Hepatology. 2009;</w:t>
      </w:r>
      <w:r>
        <w:rPr>
          <w:rFonts w:hint="eastAsia"/>
          <w:color w:val="000000"/>
          <w:sz w:val="28"/>
          <w:szCs w:val="28"/>
        </w:rPr>
        <w:t xml:space="preserve"> </w:t>
      </w:r>
      <w:r>
        <w:rPr>
          <w:color w:val="000000"/>
          <w:sz w:val="28"/>
          <w:szCs w:val="28"/>
        </w:rPr>
        <w:t>49(5 Suppl):S185-95.</w:t>
      </w:r>
    </w:p>
    <w:p w:rsidR="00DE54CE" w:rsidRDefault="00DE54CE" w:rsidP="00DE54CE">
      <w:pPr>
        <w:numPr>
          <w:ilvl w:val="0"/>
          <w:numId w:val="2"/>
        </w:numPr>
        <w:suppressAutoHyphens/>
        <w:spacing w:before="120"/>
        <w:ind w:left="385" w:right="413" w:hanging="357"/>
        <w:rPr>
          <w:color w:val="000000"/>
          <w:sz w:val="28"/>
          <w:szCs w:val="28"/>
        </w:rPr>
      </w:pPr>
      <w:r>
        <w:rPr>
          <w:color w:val="000000"/>
          <w:sz w:val="28"/>
          <w:szCs w:val="28"/>
        </w:rPr>
        <w:t>Chen HL, Lin LH, Hu FC, Lee JT, Lin WT, Yang YJ, Huang FC, Wu SF, Chen SC, Wen</w:t>
      </w:r>
      <w:r>
        <w:rPr>
          <w:rFonts w:hint="eastAsia"/>
          <w:color w:val="000000"/>
          <w:sz w:val="28"/>
          <w:szCs w:val="28"/>
        </w:rPr>
        <w:t xml:space="preserve"> </w:t>
      </w:r>
      <w:r>
        <w:rPr>
          <w:color w:val="000000"/>
          <w:sz w:val="28"/>
          <w:szCs w:val="28"/>
        </w:rPr>
        <w:t>WH, Chu CH, Ni YH, Hsu HY, Tsai PL, Chiang CL, Shyu MK, Lee PI, Chang FY, Chang</w:t>
      </w:r>
      <w:r>
        <w:rPr>
          <w:rFonts w:hint="eastAsia"/>
          <w:color w:val="000000"/>
          <w:sz w:val="28"/>
          <w:szCs w:val="28"/>
        </w:rPr>
        <w:t xml:space="preserve"> </w:t>
      </w:r>
      <w:r>
        <w:rPr>
          <w:color w:val="000000"/>
          <w:sz w:val="28"/>
          <w:szCs w:val="28"/>
        </w:rPr>
        <w:t>MH. Effects of maternal screening and universal immunization to prevent</w:t>
      </w:r>
      <w:r>
        <w:rPr>
          <w:rFonts w:hint="eastAsia"/>
          <w:color w:val="000000"/>
          <w:sz w:val="28"/>
          <w:szCs w:val="28"/>
        </w:rPr>
        <w:t xml:space="preserve"> </w:t>
      </w:r>
      <w:r>
        <w:rPr>
          <w:color w:val="000000"/>
          <w:sz w:val="28"/>
          <w:szCs w:val="28"/>
        </w:rPr>
        <w:t>mother-to-infant transmission of HBV. Gastroenterology. 2012</w:t>
      </w:r>
      <w:r>
        <w:rPr>
          <w:rFonts w:hint="eastAsia"/>
          <w:color w:val="000000"/>
          <w:sz w:val="28"/>
          <w:szCs w:val="28"/>
        </w:rPr>
        <w:t xml:space="preserve"> </w:t>
      </w:r>
      <w:r>
        <w:rPr>
          <w:color w:val="000000"/>
          <w:sz w:val="28"/>
          <w:szCs w:val="28"/>
        </w:rPr>
        <w:t>Apr</w:t>
      </w:r>
      <w:proofErr w:type="gramStart"/>
      <w:r>
        <w:rPr>
          <w:color w:val="000000"/>
          <w:sz w:val="28"/>
          <w:szCs w:val="28"/>
        </w:rPr>
        <w:t>;142</w:t>
      </w:r>
      <w:proofErr w:type="gramEnd"/>
      <w:r>
        <w:rPr>
          <w:color w:val="000000"/>
          <w:sz w:val="28"/>
          <w:szCs w:val="28"/>
        </w:rPr>
        <w:t>(4):773-781</w:t>
      </w:r>
      <w:r>
        <w:rPr>
          <w:rFonts w:hint="eastAsia"/>
          <w:b/>
          <w:bCs/>
          <w:color w:val="000000"/>
          <w:sz w:val="28"/>
          <w:szCs w:val="28"/>
        </w:rPr>
        <w:t>.</w:t>
      </w:r>
    </w:p>
    <w:p w:rsidR="00DE54CE" w:rsidRPr="004C4CC8" w:rsidRDefault="00DE54CE" w:rsidP="00DE54CE">
      <w:pPr>
        <w:numPr>
          <w:ilvl w:val="0"/>
          <w:numId w:val="2"/>
        </w:numPr>
        <w:tabs>
          <w:tab w:val="left" w:pos="801"/>
        </w:tabs>
        <w:suppressAutoHyphens/>
        <w:spacing w:before="120"/>
        <w:ind w:left="385" w:right="413" w:hanging="357"/>
        <w:rPr>
          <w:rFonts w:ascii="標楷體" w:eastAsia="標楷體" w:hAnsi="標楷體" w:cs="標楷體"/>
          <w:b/>
          <w:color w:val="000000"/>
          <w:sz w:val="28"/>
          <w:szCs w:val="28"/>
        </w:rPr>
      </w:pPr>
      <w:r>
        <w:rPr>
          <w:color w:val="000000"/>
          <w:sz w:val="28"/>
          <w:szCs w:val="28"/>
        </w:rPr>
        <w:t>Wen</w:t>
      </w:r>
      <w:r>
        <w:rPr>
          <w:rFonts w:hint="eastAsia"/>
          <w:color w:val="000000"/>
          <w:sz w:val="28"/>
          <w:szCs w:val="28"/>
        </w:rPr>
        <w:t xml:space="preserve"> WH</w:t>
      </w:r>
      <w:r>
        <w:rPr>
          <w:color w:val="000000"/>
          <w:sz w:val="28"/>
          <w:szCs w:val="28"/>
        </w:rPr>
        <w:t>, Chang</w:t>
      </w:r>
      <w:r>
        <w:rPr>
          <w:rFonts w:hint="eastAsia"/>
          <w:color w:val="000000"/>
          <w:sz w:val="28"/>
          <w:szCs w:val="28"/>
        </w:rPr>
        <w:t xml:space="preserve"> </w:t>
      </w:r>
      <w:r>
        <w:rPr>
          <w:color w:val="000000"/>
          <w:sz w:val="28"/>
          <w:szCs w:val="28"/>
        </w:rPr>
        <w:t>MH, Zhao</w:t>
      </w:r>
      <w:r>
        <w:rPr>
          <w:rFonts w:hint="eastAsia"/>
          <w:color w:val="000000"/>
          <w:sz w:val="28"/>
          <w:szCs w:val="28"/>
        </w:rPr>
        <w:t xml:space="preserve"> LL</w:t>
      </w:r>
      <w:r>
        <w:rPr>
          <w:color w:val="000000"/>
          <w:sz w:val="28"/>
          <w:szCs w:val="28"/>
        </w:rPr>
        <w:t>, Ni</w:t>
      </w:r>
      <w:r>
        <w:rPr>
          <w:rFonts w:hint="eastAsia"/>
          <w:color w:val="000000"/>
          <w:sz w:val="28"/>
          <w:szCs w:val="28"/>
        </w:rPr>
        <w:t xml:space="preserve"> </w:t>
      </w:r>
      <w:r>
        <w:rPr>
          <w:color w:val="000000"/>
          <w:sz w:val="28"/>
          <w:szCs w:val="28"/>
        </w:rPr>
        <w:t>YH, Hsu</w:t>
      </w:r>
      <w:r>
        <w:rPr>
          <w:rFonts w:hint="eastAsia"/>
          <w:color w:val="000000"/>
          <w:sz w:val="28"/>
          <w:szCs w:val="28"/>
        </w:rPr>
        <w:t xml:space="preserve"> </w:t>
      </w:r>
      <w:r>
        <w:rPr>
          <w:color w:val="000000"/>
          <w:sz w:val="28"/>
          <w:szCs w:val="28"/>
        </w:rPr>
        <w:t>HY, Wu JF, Chen</w:t>
      </w:r>
      <w:r>
        <w:rPr>
          <w:rFonts w:hint="eastAsia"/>
          <w:color w:val="000000"/>
          <w:sz w:val="28"/>
          <w:szCs w:val="28"/>
        </w:rPr>
        <w:t xml:space="preserve"> </w:t>
      </w:r>
      <w:r>
        <w:rPr>
          <w:color w:val="000000"/>
          <w:sz w:val="28"/>
          <w:szCs w:val="28"/>
        </w:rPr>
        <w:t xml:space="preserve">PJ, </w:t>
      </w:r>
      <w:r>
        <w:rPr>
          <w:color w:val="000000"/>
          <w:sz w:val="28"/>
          <w:szCs w:val="28"/>
        </w:rPr>
        <w:lastRenderedPageBreak/>
        <w:t>Chen</w:t>
      </w:r>
      <w:r>
        <w:rPr>
          <w:rFonts w:hint="eastAsia"/>
          <w:color w:val="000000"/>
          <w:sz w:val="28"/>
          <w:szCs w:val="28"/>
        </w:rPr>
        <w:t xml:space="preserve"> </w:t>
      </w:r>
      <w:r>
        <w:rPr>
          <w:color w:val="000000"/>
          <w:sz w:val="28"/>
          <w:szCs w:val="28"/>
        </w:rPr>
        <w:t>DS, Chen</w:t>
      </w:r>
      <w:r>
        <w:rPr>
          <w:rFonts w:hint="eastAsia"/>
          <w:color w:val="000000"/>
          <w:sz w:val="28"/>
          <w:szCs w:val="28"/>
        </w:rPr>
        <w:t xml:space="preserve"> </w:t>
      </w:r>
      <w:r>
        <w:rPr>
          <w:color w:val="000000"/>
          <w:sz w:val="28"/>
          <w:szCs w:val="28"/>
        </w:rPr>
        <w:t>HL. Mother-to-infant transmission of hepatitis B virus infection: Significance of maternal viral load and strategies for intervention. J Hepatol. 2013</w:t>
      </w:r>
      <w:proofErr w:type="gramStart"/>
      <w:r>
        <w:rPr>
          <w:color w:val="000000"/>
          <w:sz w:val="28"/>
          <w:szCs w:val="28"/>
        </w:rPr>
        <w:t>;59:24</w:t>
      </w:r>
      <w:proofErr w:type="gramEnd"/>
      <w:r>
        <w:rPr>
          <w:color w:val="000000"/>
          <w:sz w:val="28"/>
          <w:szCs w:val="28"/>
        </w:rPr>
        <w:t>-30.</w:t>
      </w:r>
    </w:p>
    <w:p w:rsidR="00DE54CE" w:rsidRPr="004C4CC8" w:rsidRDefault="00DE54CE" w:rsidP="00DE54CE">
      <w:pPr>
        <w:numPr>
          <w:ilvl w:val="0"/>
          <w:numId w:val="2"/>
        </w:numPr>
        <w:tabs>
          <w:tab w:val="left" w:pos="801"/>
        </w:tabs>
        <w:suppressAutoHyphens/>
        <w:spacing w:before="120"/>
        <w:ind w:left="385" w:right="413" w:hanging="357"/>
        <w:rPr>
          <w:rFonts w:hint="eastAsia"/>
          <w:color w:val="000000"/>
          <w:sz w:val="28"/>
          <w:szCs w:val="28"/>
        </w:rPr>
      </w:pPr>
      <w:r w:rsidRPr="004C4CC8">
        <w:rPr>
          <w:rFonts w:hint="eastAsia"/>
          <w:color w:val="000000"/>
          <w:sz w:val="28"/>
          <w:szCs w:val="28"/>
        </w:rPr>
        <w:t>Chen HL,</w:t>
      </w:r>
      <w:r w:rsidRPr="004C4CC8">
        <w:rPr>
          <w:color w:val="000000"/>
          <w:sz w:val="28"/>
          <w:szCs w:val="28"/>
        </w:rPr>
        <w:t xml:space="preserve"> Lin LH, Hu FC, Lee JT, Lin WT, Yang YJ, Huang FC, Wu SF, Chen SC, Wen WH, Chu CH, Ni YH, Hsu HY, Tsai PL, Chiang CL, Shyu MK, Lee PI, Chang FY, Chang MH.</w:t>
      </w:r>
      <w:r w:rsidRPr="004C4CC8">
        <w:rPr>
          <w:rFonts w:hint="eastAsia"/>
          <w:color w:val="000000"/>
          <w:sz w:val="28"/>
          <w:szCs w:val="28"/>
        </w:rPr>
        <w:t xml:space="preserve"> </w:t>
      </w:r>
      <w:r w:rsidRPr="004C4CC8">
        <w:rPr>
          <w:color w:val="000000"/>
          <w:sz w:val="28"/>
          <w:szCs w:val="28"/>
        </w:rPr>
        <w:t>Effects of maternal screening and universal immunization to prevent mother-to-infant transmission of HBV.</w:t>
      </w:r>
      <w:r w:rsidRPr="004C4CC8">
        <w:rPr>
          <w:rFonts w:hint="eastAsia"/>
          <w:color w:val="000000"/>
          <w:sz w:val="28"/>
          <w:szCs w:val="28"/>
        </w:rPr>
        <w:t xml:space="preserve"> </w:t>
      </w:r>
      <w:r w:rsidRPr="004C4CC8">
        <w:rPr>
          <w:color w:val="000000"/>
          <w:sz w:val="28"/>
          <w:szCs w:val="28"/>
        </w:rPr>
        <w:t>Gastroenterology. 2012</w:t>
      </w:r>
      <w:proofErr w:type="gramStart"/>
      <w:r w:rsidRPr="004C4CC8">
        <w:rPr>
          <w:color w:val="000000"/>
          <w:sz w:val="28"/>
          <w:szCs w:val="28"/>
        </w:rPr>
        <w:t>;142:773</w:t>
      </w:r>
      <w:proofErr w:type="gramEnd"/>
      <w:r w:rsidRPr="004C4CC8">
        <w:rPr>
          <w:color w:val="000000"/>
          <w:sz w:val="28"/>
          <w:szCs w:val="28"/>
        </w:rPr>
        <w:t>-781.</w:t>
      </w:r>
    </w:p>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Pr>
        <w:rPr>
          <w:rFonts w:ascii="標楷體" w:eastAsia="標楷體" w:hAnsi="標楷體" w:cs="標楷體"/>
          <w:b/>
          <w:color w:val="000000"/>
          <w:sz w:val="28"/>
          <w:szCs w:val="28"/>
        </w:rPr>
      </w:pPr>
      <w:r w:rsidRPr="004C4CC8">
        <w:rPr>
          <w:rFonts w:ascii="標楷體" w:eastAsia="標楷體" w:hAnsi="標楷體" w:cs="標楷體" w:hint="eastAsia"/>
          <w:b/>
          <w:color w:val="000000"/>
          <w:sz w:val="28"/>
          <w:szCs w:val="28"/>
        </w:rPr>
        <w:t>(八)圖表</w:t>
      </w:r>
    </w:p>
    <w:p w:rsidR="00DE54CE" w:rsidRDefault="00DE54CE" w:rsidP="00DE54CE">
      <w:pPr>
        <w:rPr>
          <w:rFonts w:ascii="標楷體" w:eastAsia="標楷體" w:hAnsi="標楷體" w:cs="標楷體"/>
          <w:b/>
          <w:color w:val="000000"/>
          <w:sz w:val="28"/>
          <w:szCs w:val="28"/>
        </w:rPr>
      </w:pPr>
    </w:p>
    <w:p w:rsidR="00DE54CE" w:rsidRDefault="00DE54CE" w:rsidP="00DE54CE">
      <w:pPr>
        <w:rPr>
          <w:rFonts w:ascii="標楷體" w:eastAsia="標楷體" w:hAnsi="標楷體" w:cs="標楷體"/>
          <w:b/>
          <w:color w:val="000000"/>
          <w:sz w:val="28"/>
          <w:szCs w:val="28"/>
        </w:rPr>
      </w:pPr>
      <w:r>
        <w:rPr>
          <w:noProof/>
        </w:rPr>
        <w:drawing>
          <wp:anchor distT="0" distB="0" distL="114300" distR="114300" simplePos="0" relativeHeight="251659264" behindDoc="1" locked="0" layoutInCell="1" allowOverlap="1">
            <wp:simplePos x="0" y="0"/>
            <wp:positionH relativeFrom="column">
              <wp:posOffset>655955</wp:posOffset>
            </wp:positionH>
            <wp:positionV relativeFrom="paragraph">
              <wp:posOffset>41275</wp:posOffset>
            </wp:positionV>
            <wp:extent cx="4391025" cy="2505075"/>
            <wp:effectExtent l="0" t="0" r="9525" b="9525"/>
            <wp:wrapNone/>
            <wp:docPr id="1" name="圖片 1" descr="Dat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ta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391025" cy="2505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54CE" w:rsidRDefault="00DE54CE" w:rsidP="00DE54CE">
      <w:pPr>
        <w:rPr>
          <w:rFonts w:ascii="標楷體" w:eastAsia="標楷體" w:hAnsi="標楷體" w:cs="標楷體"/>
          <w:b/>
          <w:color w:val="000000"/>
          <w:sz w:val="28"/>
          <w:szCs w:val="28"/>
        </w:rPr>
      </w:pPr>
    </w:p>
    <w:p w:rsidR="00DE54CE" w:rsidRDefault="00DE54CE" w:rsidP="00DE54CE">
      <w:pPr>
        <w:rPr>
          <w:rFonts w:ascii="標楷體" w:eastAsia="標楷體" w:hAnsi="標楷體" w:cs="標楷體"/>
          <w:b/>
          <w:color w:val="000000"/>
          <w:sz w:val="28"/>
          <w:szCs w:val="28"/>
        </w:rPr>
      </w:pPr>
    </w:p>
    <w:p w:rsidR="00DE54CE" w:rsidRDefault="00DE54CE" w:rsidP="00DE54CE">
      <w:pPr>
        <w:rPr>
          <w:rFonts w:ascii="標楷體" w:eastAsia="標楷體" w:hAnsi="標楷體" w:cs="標楷體"/>
          <w:b/>
          <w:color w:val="000000"/>
          <w:sz w:val="28"/>
          <w:szCs w:val="28"/>
        </w:rPr>
      </w:pPr>
    </w:p>
    <w:p w:rsidR="00DE54CE" w:rsidRDefault="00DE54CE" w:rsidP="00DE54CE">
      <w:pPr>
        <w:rPr>
          <w:rFonts w:ascii="標楷體" w:eastAsia="標楷體" w:hAnsi="標楷體" w:cs="標楷體"/>
          <w:b/>
          <w:color w:val="000000"/>
          <w:sz w:val="28"/>
          <w:szCs w:val="28"/>
        </w:rPr>
      </w:pPr>
    </w:p>
    <w:p w:rsidR="00DE54CE" w:rsidRDefault="00DE54CE" w:rsidP="00DE54CE">
      <w:pPr>
        <w:rPr>
          <w:rFonts w:ascii="標楷體" w:eastAsia="標楷體" w:hAnsi="標楷體" w:cs="標楷體"/>
          <w:b/>
          <w:color w:val="000000"/>
          <w:sz w:val="28"/>
          <w:szCs w:val="28"/>
        </w:rPr>
      </w:pPr>
    </w:p>
    <w:p w:rsidR="00DE54CE" w:rsidRDefault="00DE54CE" w:rsidP="00DE54CE">
      <w:pPr>
        <w:rPr>
          <w:rFonts w:ascii="標楷體" w:eastAsia="標楷體" w:hAnsi="標楷體" w:cs="標楷體"/>
          <w:b/>
          <w:color w:val="000000"/>
          <w:sz w:val="28"/>
          <w:szCs w:val="28"/>
        </w:rPr>
      </w:pPr>
    </w:p>
    <w:p w:rsidR="00DE54CE" w:rsidRDefault="00DE54CE" w:rsidP="00DE54CE">
      <w:pPr>
        <w:rPr>
          <w:rFonts w:ascii="標楷體" w:eastAsia="標楷體" w:hAnsi="標楷體" w:cs="標楷體"/>
          <w:b/>
          <w:color w:val="000000"/>
          <w:sz w:val="28"/>
          <w:szCs w:val="28"/>
        </w:rPr>
      </w:pPr>
    </w:p>
    <w:p w:rsidR="00DE54CE" w:rsidRDefault="00DE54CE" w:rsidP="00DE54CE">
      <w:pPr>
        <w:rPr>
          <w:rFonts w:ascii="標楷體" w:eastAsia="標楷體" w:hAnsi="標楷體" w:cs="標楷體"/>
          <w:b/>
          <w:color w:val="000000"/>
          <w:sz w:val="28"/>
          <w:szCs w:val="28"/>
        </w:rPr>
      </w:pPr>
    </w:p>
    <w:p w:rsidR="00DE54CE" w:rsidRPr="006354AC" w:rsidRDefault="00DE54CE" w:rsidP="00DE54CE">
      <w:pPr>
        <w:rPr>
          <w:vanish/>
          <w:specVanish/>
        </w:rPr>
      </w:pPr>
    </w:p>
    <w:p w:rsidR="00DE54CE" w:rsidRDefault="00DE54CE" w:rsidP="00DE54CE">
      <w:r>
        <w:t xml:space="preserve"> </w:t>
      </w:r>
    </w:p>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 w:rsidR="00DE54CE" w:rsidRDefault="00DE54CE" w:rsidP="00DE54CE">
      <w:pPr>
        <w:rPr>
          <w:rFonts w:hint="eastAsia"/>
        </w:rPr>
      </w:pPr>
    </w:p>
    <w:p w:rsidR="00DE54CE" w:rsidRDefault="00DE54CE" w:rsidP="00DE54CE"/>
    <w:p w:rsidR="00DE54CE" w:rsidRDefault="00DE54CE" w:rsidP="00DE54CE"/>
    <w:p w:rsidR="00DE54CE" w:rsidRDefault="00DE54CE" w:rsidP="00DE54CE"/>
    <w:p w:rsidR="00DE54CE" w:rsidRDefault="00DE54CE" w:rsidP="00DE54CE"/>
    <w:p w:rsidR="00DE54CE" w:rsidRDefault="00DE54CE" w:rsidP="00DE54CE">
      <w:pPr>
        <w:rPr>
          <w:rFonts w:eastAsia="標楷體"/>
          <w:sz w:val="28"/>
        </w:rPr>
      </w:pPr>
      <w:r>
        <w:rPr>
          <w:rFonts w:eastAsia="標楷體" w:hint="eastAsia"/>
          <w:sz w:val="28"/>
        </w:rPr>
        <w:t>附錄：本期發表論文目錄</w:t>
      </w:r>
    </w:p>
    <w:p w:rsidR="00DE54CE" w:rsidRDefault="00DE54CE" w:rsidP="00DE54CE">
      <w:pPr>
        <w:rPr>
          <w:rFonts w:eastAsia="標楷體"/>
          <w:sz w:val="28"/>
        </w:rPr>
      </w:pPr>
    </w:p>
    <w:p w:rsidR="00DE54CE" w:rsidRPr="0018712A" w:rsidRDefault="00DE54CE" w:rsidP="00DE54CE">
      <w:pPr>
        <w:numPr>
          <w:ilvl w:val="0"/>
          <w:numId w:val="6"/>
        </w:numPr>
        <w:suppressAutoHyphens/>
        <w:rPr>
          <w:color w:val="000000"/>
          <w:kern w:val="0"/>
          <w:sz w:val="28"/>
          <w:szCs w:val="28"/>
        </w:rPr>
      </w:pPr>
      <w:r w:rsidRPr="0018712A">
        <w:rPr>
          <w:color w:val="000000"/>
          <w:kern w:val="0"/>
          <w:sz w:val="28"/>
          <w:szCs w:val="28"/>
        </w:rPr>
        <w:t>Chen HL et al. Efficacy of Maternal Tenofovir Disoproxil Fumarate in Interrupting Mother-to-Infant Transmission of Hepatitis B Virus. AASLD</w:t>
      </w:r>
      <w:r w:rsidRPr="0018712A">
        <w:rPr>
          <w:rFonts w:ascii="標楷體" w:eastAsia="標楷體" w:hAnsi="標楷體"/>
          <w:color w:val="000000"/>
          <w:kern w:val="0"/>
          <w:sz w:val="28"/>
          <w:szCs w:val="28"/>
        </w:rPr>
        <w:t>(</w:t>
      </w:r>
      <w:r w:rsidRPr="0018712A">
        <w:rPr>
          <w:rFonts w:ascii="標楷體" w:eastAsia="標楷體" w:hAnsi="標楷體" w:hint="eastAsia"/>
          <w:color w:val="000000"/>
          <w:kern w:val="0"/>
          <w:sz w:val="28"/>
          <w:szCs w:val="28"/>
        </w:rPr>
        <w:t>美國肝臟學會</w:t>
      </w:r>
      <w:r w:rsidRPr="0018712A">
        <w:rPr>
          <w:rFonts w:ascii="標楷體" w:eastAsia="標楷體" w:hAnsi="標楷體"/>
          <w:color w:val="000000"/>
          <w:kern w:val="0"/>
          <w:sz w:val="28"/>
          <w:szCs w:val="28"/>
        </w:rPr>
        <w:t>)</w:t>
      </w:r>
      <w:r w:rsidRPr="0018712A">
        <w:rPr>
          <w:color w:val="000000"/>
          <w:kern w:val="0"/>
          <w:sz w:val="28"/>
          <w:szCs w:val="28"/>
        </w:rPr>
        <w:t>2014 Nov. 7-11.</w:t>
      </w:r>
    </w:p>
    <w:p w:rsidR="00DE54CE" w:rsidRPr="0018712A" w:rsidRDefault="00DE54CE" w:rsidP="00DE54CE">
      <w:pPr>
        <w:numPr>
          <w:ilvl w:val="0"/>
          <w:numId w:val="6"/>
        </w:numPr>
        <w:suppressAutoHyphens/>
        <w:rPr>
          <w:rFonts w:hint="eastAsia"/>
          <w:sz w:val="28"/>
          <w:szCs w:val="28"/>
        </w:rPr>
      </w:pPr>
      <w:r w:rsidRPr="0018712A">
        <w:rPr>
          <w:sz w:val="28"/>
          <w:szCs w:val="28"/>
        </w:rPr>
        <w:lastRenderedPageBreak/>
        <w:t>Chen HL, </w:t>
      </w:r>
      <w:hyperlink r:id="rId48" w:history="1">
        <w:r w:rsidRPr="0018712A">
          <w:rPr>
            <w:sz w:val="28"/>
            <w:szCs w:val="28"/>
          </w:rPr>
          <w:t>Lee CN</w:t>
        </w:r>
      </w:hyperlink>
      <w:r w:rsidRPr="0018712A">
        <w:rPr>
          <w:sz w:val="28"/>
          <w:szCs w:val="28"/>
        </w:rPr>
        <w:t>, </w:t>
      </w:r>
      <w:hyperlink r:id="rId49" w:history="1">
        <w:r w:rsidRPr="0018712A">
          <w:rPr>
            <w:sz w:val="28"/>
            <w:szCs w:val="28"/>
          </w:rPr>
          <w:t>Chang CH</w:t>
        </w:r>
      </w:hyperlink>
      <w:r w:rsidRPr="0018712A">
        <w:rPr>
          <w:sz w:val="28"/>
          <w:szCs w:val="28"/>
        </w:rPr>
        <w:t>, </w:t>
      </w:r>
      <w:hyperlink r:id="rId50" w:history="1">
        <w:r w:rsidRPr="0018712A">
          <w:rPr>
            <w:sz w:val="28"/>
            <w:szCs w:val="28"/>
          </w:rPr>
          <w:t>Ni YH</w:t>
        </w:r>
      </w:hyperlink>
      <w:r w:rsidRPr="0018712A">
        <w:rPr>
          <w:sz w:val="28"/>
          <w:szCs w:val="28"/>
        </w:rPr>
        <w:t>, </w:t>
      </w:r>
      <w:hyperlink r:id="rId51" w:history="1">
        <w:r w:rsidRPr="0018712A">
          <w:rPr>
            <w:sz w:val="28"/>
            <w:szCs w:val="28"/>
          </w:rPr>
          <w:t>Shyu MK</w:t>
        </w:r>
      </w:hyperlink>
      <w:r w:rsidRPr="0018712A">
        <w:rPr>
          <w:sz w:val="28"/>
          <w:szCs w:val="28"/>
        </w:rPr>
        <w:t>, </w:t>
      </w:r>
      <w:hyperlink r:id="rId52" w:history="1">
        <w:r w:rsidRPr="0018712A">
          <w:rPr>
            <w:sz w:val="28"/>
            <w:szCs w:val="28"/>
          </w:rPr>
          <w:t>Chen SM</w:t>
        </w:r>
      </w:hyperlink>
      <w:r w:rsidRPr="0018712A">
        <w:rPr>
          <w:sz w:val="28"/>
          <w:szCs w:val="28"/>
        </w:rPr>
        <w:t>, </w:t>
      </w:r>
      <w:hyperlink r:id="rId53" w:history="1">
        <w:r w:rsidRPr="0018712A">
          <w:rPr>
            <w:sz w:val="28"/>
            <w:szCs w:val="28"/>
          </w:rPr>
          <w:t>Hu JJ</w:t>
        </w:r>
      </w:hyperlink>
      <w:r w:rsidRPr="0018712A">
        <w:rPr>
          <w:sz w:val="28"/>
          <w:szCs w:val="28"/>
        </w:rPr>
        <w:t>, </w:t>
      </w:r>
      <w:hyperlink r:id="rId54" w:history="1">
        <w:r w:rsidRPr="0018712A">
          <w:rPr>
            <w:sz w:val="28"/>
            <w:szCs w:val="28"/>
          </w:rPr>
          <w:t>Lin HH</w:t>
        </w:r>
      </w:hyperlink>
      <w:r w:rsidRPr="0018712A">
        <w:rPr>
          <w:sz w:val="28"/>
          <w:szCs w:val="28"/>
        </w:rPr>
        <w:t>, </w:t>
      </w:r>
      <w:hyperlink r:id="rId55" w:history="1">
        <w:r w:rsidRPr="0018712A">
          <w:rPr>
            <w:sz w:val="28"/>
            <w:szCs w:val="28"/>
          </w:rPr>
          <w:t>Zhao LL</w:t>
        </w:r>
      </w:hyperlink>
      <w:r w:rsidRPr="0018712A">
        <w:rPr>
          <w:sz w:val="28"/>
          <w:szCs w:val="28"/>
        </w:rPr>
        <w:t>, </w:t>
      </w:r>
      <w:hyperlink r:id="rId56" w:history="1">
        <w:r w:rsidRPr="0018712A">
          <w:rPr>
            <w:sz w:val="28"/>
            <w:szCs w:val="28"/>
          </w:rPr>
          <w:t>Mu SC</w:t>
        </w:r>
      </w:hyperlink>
      <w:r w:rsidRPr="0018712A">
        <w:rPr>
          <w:sz w:val="28"/>
          <w:szCs w:val="28"/>
        </w:rPr>
        <w:t>, </w:t>
      </w:r>
      <w:hyperlink r:id="rId57" w:history="1">
        <w:r w:rsidRPr="0018712A">
          <w:rPr>
            <w:sz w:val="28"/>
            <w:szCs w:val="28"/>
          </w:rPr>
          <w:t>Lai MW</w:t>
        </w:r>
      </w:hyperlink>
      <w:r w:rsidRPr="0018712A">
        <w:rPr>
          <w:sz w:val="28"/>
          <w:szCs w:val="28"/>
        </w:rPr>
        <w:t>, </w:t>
      </w:r>
      <w:hyperlink r:id="rId58" w:history="1">
        <w:r w:rsidRPr="0018712A">
          <w:rPr>
            <w:sz w:val="28"/>
            <w:szCs w:val="28"/>
          </w:rPr>
          <w:t>Lee CL</w:t>
        </w:r>
      </w:hyperlink>
      <w:r w:rsidRPr="0018712A">
        <w:rPr>
          <w:sz w:val="28"/>
          <w:szCs w:val="28"/>
        </w:rPr>
        <w:t>, </w:t>
      </w:r>
      <w:hyperlink r:id="rId59" w:history="1">
        <w:r w:rsidRPr="0018712A">
          <w:rPr>
            <w:sz w:val="28"/>
            <w:szCs w:val="28"/>
          </w:rPr>
          <w:t>Lin HM</w:t>
        </w:r>
      </w:hyperlink>
      <w:r w:rsidRPr="0018712A">
        <w:rPr>
          <w:sz w:val="28"/>
          <w:szCs w:val="28"/>
        </w:rPr>
        <w:t>,</w:t>
      </w:r>
      <w:hyperlink r:id="rId60" w:history="1">
        <w:r w:rsidRPr="0018712A">
          <w:rPr>
            <w:sz w:val="28"/>
            <w:szCs w:val="28"/>
          </w:rPr>
          <w:t>Tsai MS</w:t>
        </w:r>
      </w:hyperlink>
      <w:r w:rsidRPr="0018712A">
        <w:rPr>
          <w:sz w:val="28"/>
          <w:szCs w:val="28"/>
        </w:rPr>
        <w:t>, </w:t>
      </w:r>
      <w:hyperlink r:id="rId61" w:history="1">
        <w:r w:rsidRPr="0018712A">
          <w:rPr>
            <w:sz w:val="28"/>
            <w:szCs w:val="28"/>
          </w:rPr>
          <w:t>Hsu JJ</w:t>
        </w:r>
      </w:hyperlink>
      <w:r w:rsidRPr="0018712A">
        <w:rPr>
          <w:sz w:val="28"/>
          <w:szCs w:val="28"/>
        </w:rPr>
        <w:t>, </w:t>
      </w:r>
      <w:hyperlink r:id="rId62" w:history="1">
        <w:r w:rsidRPr="0018712A">
          <w:rPr>
            <w:sz w:val="28"/>
            <w:szCs w:val="28"/>
          </w:rPr>
          <w:t>Chen DS</w:t>
        </w:r>
      </w:hyperlink>
      <w:r w:rsidRPr="0018712A">
        <w:rPr>
          <w:sz w:val="28"/>
          <w:szCs w:val="28"/>
        </w:rPr>
        <w:t>, </w:t>
      </w:r>
      <w:hyperlink r:id="rId63" w:history="1">
        <w:r w:rsidRPr="0018712A">
          <w:rPr>
            <w:sz w:val="28"/>
            <w:szCs w:val="28"/>
          </w:rPr>
          <w:t>Arnold Chan K</w:t>
        </w:r>
      </w:hyperlink>
      <w:r w:rsidRPr="0018712A">
        <w:rPr>
          <w:sz w:val="28"/>
          <w:szCs w:val="28"/>
        </w:rPr>
        <w:t>, </w:t>
      </w:r>
      <w:hyperlink r:id="rId64" w:history="1">
        <w:r w:rsidRPr="0018712A">
          <w:rPr>
            <w:sz w:val="28"/>
            <w:szCs w:val="28"/>
          </w:rPr>
          <w:t>Chang MH</w:t>
        </w:r>
      </w:hyperlink>
      <w:r w:rsidRPr="0018712A">
        <w:rPr>
          <w:sz w:val="28"/>
          <w:szCs w:val="28"/>
        </w:rPr>
        <w:t>; </w:t>
      </w:r>
      <w:hyperlink r:id="rId65" w:history="1">
        <w:r w:rsidRPr="0018712A">
          <w:rPr>
            <w:sz w:val="28"/>
            <w:szCs w:val="28"/>
          </w:rPr>
          <w:t>Taiwan Study Group for the Prevention of Mother-to-Infant Transmission of HBV (PreMIT study)</w:t>
        </w:r>
      </w:hyperlink>
      <w:r w:rsidRPr="0018712A">
        <w:rPr>
          <w:sz w:val="28"/>
          <w:szCs w:val="28"/>
        </w:rPr>
        <w:t>.</w:t>
      </w:r>
      <w:r w:rsidRPr="0018712A">
        <w:rPr>
          <w:rFonts w:hint="eastAsia"/>
          <w:sz w:val="28"/>
          <w:szCs w:val="28"/>
        </w:rPr>
        <w:t xml:space="preserve"> </w:t>
      </w:r>
      <w:r w:rsidRPr="0018712A">
        <w:rPr>
          <w:sz w:val="28"/>
          <w:szCs w:val="28"/>
        </w:rPr>
        <w:t>Efficacy of maternal tenofovir disoproxil fumarate in interrupting mother-to-infant transmission of hepatitis B virus.</w:t>
      </w:r>
      <w:r w:rsidRPr="0018712A">
        <w:rPr>
          <w:rFonts w:hint="eastAsia"/>
          <w:sz w:val="28"/>
          <w:szCs w:val="28"/>
        </w:rPr>
        <w:t xml:space="preserve"> </w:t>
      </w:r>
      <w:hyperlink r:id="rId66" w:tooltip="Hepatology (Baltimore, Md.)." w:history="1">
        <w:r w:rsidRPr="0018712A">
          <w:rPr>
            <w:sz w:val="28"/>
            <w:szCs w:val="28"/>
          </w:rPr>
          <w:t>Hepatology.</w:t>
        </w:r>
      </w:hyperlink>
      <w:r w:rsidRPr="0018712A">
        <w:rPr>
          <w:sz w:val="28"/>
          <w:szCs w:val="28"/>
        </w:rPr>
        <w:t xml:space="preserve"> 2015 Aug</w:t>
      </w:r>
      <w:proofErr w:type="gramStart"/>
      <w:r w:rsidRPr="0018712A">
        <w:rPr>
          <w:sz w:val="28"/>
          <w:szCs w:val="28"/>
        </w:rPr>
        <w:t>;62</w:t>
      </w:r>
      <w:proofErr w:type="gramEnd"/>
      <w:r w:rsidRPr="0018712A">
        <w:rPr>
          <w:sz w:val="28"/>
          <w:szCs w:val="28"/>
        </w:rPr>
        <w:t xml:space="preserve">(2):375-86. </w:t>
      </w:r>
      <w:proofErr w:type="gramStart"/>
      <w:r w:rsidRPr="0018712A">
        <w:rPr>
          <w:sz w:val="28"/>
          <w:szCs w:val="28"/>
        </w:rPr>
        <w:t>doi</w:t>
      </w:r>
      <w:proofErr w:type="gramEnd"/>
      <w:r w:rsidRPr="0018712A">
        <w:rPr>
          <w:sz w:val="28"/>
          <w:szCs w:val="28"/>
        </w:rPr>
        <w:t>: 10.1002/hep.27837. Epub 2015 May 13.</w:t>
      </w:r>
    </w:p>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rsidP="00DE54CE">
      <w:pPr>
        <w:snapToGrid w:val="0"/>
      </w:pPr>
      <w:r>
        <w:rPr>
          <w:rFonts w:eastAsia="標楷體"/>
          <w:color w:val="000000"/>
          <w:sz w:val="32"/>
        </w:rPr>
        <w:lastRenderedPageBreak/>
        <w:t>計畫編號：</w:t>
      </w:r>
      <w:r>
        <w:rPr>
          <w:rFonts w:eastAsia="標楷體"/>
          <w:color w:val="000000"/>
          <w:sz w:val="32"/>
        </w:rPr>
        <w:t>MOHW104-CDC-C-</w:t>
      </w:r>
      <w:r w:rsidRPr="005F7FD5">
        <w:rPr>
          <w:rFonts w:eastAsia="標楷體" w:hint="eastAsia"/>
          <w:sz w:val="36"/>
        </w:rPr>
        <w:t>114-123105</w:t>
      </w:r>
    </w:p>
    <w:p w:rsidR="00DE54CE" w:rsidRDefault="00DE54CE" w:rsidP="00DE54CE">
      <w:pPr>
        <w:snapToGrid w:val="0"/>
        <w:spacing w:line="360" w:lineRule="auto"/>
        <w:rPr>
          <w:rFonts w:eastAsia="標楷體"/>
          <w:color w:val="000000"/>
          <w:sz w:val="28"/>
        </w:rPr>
      </w:pPr>
    </w:p>
    <w:p w:rsidR="00DE54CE" w:rsidRDefault="00DE54CE" w:rsidP="00DE54CE">
      <w:pPr>
        <w:snapToGrid w:val="0"/>
        <w:spacing w:line="360" w:lineRule="auto"/>
        <w:rPr>
          <w:rFonts w:eastAsia="標楷體"/>
          <w:color w:val="000000"/>
          <w:sz w:val="28"/>
        </w:rPr>
      </w:pPr>
    </w:p>
    <w:p w:rsidR="00DE54CE" w:rsidRDefault="00DE54CE" w:rsidP="00DE54CE">
      <w:pPr>
        <w:snapToGrid w:val="0"/>
        <w:spacing w:line="480" w:lineRule="auto"/>
        <w:jc w:val="center"/>
        <w:rPr>
          <w:rFonts w:eastAsia="標楷體"/>
          <w:color w:val="000000"/>
          <w:sz w:val="32"/>
        </w:rPr>
      </w:pPr>
      <w:r>
        <w:rPr>
          <w:rFonts w:eastAsia="標楷體"/>
          <w:color w:val="000000"/>
          <w:sz w:val="32"/>
        </w:rPr>
        <w:t>衛生福利部疾病管制署</w:t>
      </w:r>
      <w:r>
        <w:rPr>
          <w:rFonts w:eastAsia="標楷體" w:hint="eastAsia"/>
          <w:color w:val="000000"/>
          <w:sz w:val="32"/>
        </w:rPr>
        <w:t>102-</w:t>
      </w:r>
      <w:r>
        <w:rPr>
          <w:rFonts w:eastAsia="標楷體"/>
          <w:color w:val="000000"/>
          <w:sz w:val="32"/>
        </w:rPr>
        <w:t>104</w:t>
      </w:r>
      <w:r>
        <w:rPr>
          <w:rFonts w:eastAsia="標楷體"/>
          <w:color w:val="000000"/>
          <w:sz w:val="32"/>
        </w:rPr>
        <w:t>年委託科技研究計畫</w:t>
      </w:r>
    </w:p>
    <w:tbl>
      <w:tblPr>
        <w:tblW w:w="8420" w:type="dxa"/>
        <w:tblInd w:w="208" w:type="dxa"/>
        <w:tblLayout w:type="fixed"/>
        <w:tblCellMar>
          <w:left w:w="10" w:type="dxa"/>
          <w:right w:w="10" w:type="dxa"/>
        </w:tblCellMar>
        <w:tblLook w:val="0000" w:firstRow="0" w:lastRow="0" w:firstColumn="0" w:lastColumn="0" w:noHBand="0" w:noVBand="0"/>
      </w:tblPr>
      <w:tblGrid>
        <w:gridCol w:w="8420"/>
      </w:tblGrid>
      <w:tr w:rsidR="00DE54CE" w:rsidTr="00CD319E">
        <w:tblPrEx>
          <w:tblCellMar>
            <w:top w:w="0" w:type="dxa"/>
            <w:bottom w:w="0" w:type="dxa"/>
          </w:tblCellMar>
        </w:tblPrEx>
        <w:trPr>
          <w:trHeight w:val="2176"/>
        </w:trPr>
        <w:tc>
          <w:tcPr>
            <w:tcW w:w="8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E54CE" w:rsidRDefault="00DE54CE" w:rsidP="00CD319E">
            <w:pPr>
              <w:snapToGrid w:val="0"/>
              <w:ind w:right="1120"/>
              <w:jc w:val="center"/>
              <w:rPr>
                <w:rFonts w:eastAsia="標楷體"/>
                <w:color w:val="000000"/>
                <w:sz w:val="28"/>
              </w:rPr>
            </w:pPr>
            <w:r>
              <w:rPr>
                <w:rFonts w:eastAsia="標楷體"/>
                <w:color w:val="000000"/>
                <w:sz w:val="28"/>
              </w:rPr>
              <w:t>計畫名稱：</w:t>
            </w:r>
            <w:r>
              <w:rPr>
                <w:rFonts w:eastAsia="標楷體" w:hAnsi="標楷體" w:hint="eastAsia"/>
                <w:sz w:val="28"/>
                <w:szCs w:val="28"/>
              </w:rPr>
              <w:t>子</w:t>
            </w:r>
            <w:r w:rsidRPr="00AB57F3">
              <w:rPr>
                <w:rFonts w:eastAsia="標楷體" w:hAnsi="標楷體"/>
                <w:sz w:val="28"/>
                <w:szCs w:val="28"/>
              </w:rPr>
              <w:t>計畫</w:t>
            </w:r>
            <w:r>
              <w:rPr>
                <w:rFonts w:eastAsia="標楷體" w:hAnsi="標楷體" w:hint="eastAsia"/>
                <w:sz w:val="28"/>
                <w:szCs w:val="28"/>
              </w:rPr>
              <w:t xml:space="preserve">2 - </w:t>
            </w:r>
            <w:r>
              <w:rPr>
                <w:rFonts w:ascii="標楷體" w:eastAsia="標楷體" w:hAnsi="標楷體"/>
                <w:bCs/>
                <w:color w:val="000000"/>
                <w:sz w:val="28"/>
                <w:szCs w:val="28"/>
              </w:rPr>
              <w:t>B</w:t>
            </w:r>
            <w:r w:rsidRPr="00437DD9">
              <w:rPr>
                <w:rFonts w:ascii="標楷體" w:eastAsia="標楷體" w:hAnsi="標楷體" w:hint="eastAsia"/>
                <w:bCs/>
                <w:color w:val="000000"/>
                <w:sz w:val="28"/>
                <w:szCs w:val="28"/>
              </w:rPr>
              <w:t>型</w:t>
            </w:r>
            <w:r w:rsidRPr="00437DD9">
              <w:rPr>
                <w:rFonts w:ascii="標楷體" w:eastAsia="標楷體" w:hAnsi="標楷體" w:cs="新細明體" w:hint="eastAsia"/>
                <w:bCs/>
                <w:color w:val="000000"/>
                <w:sz w:val="28"/>
                <w:szCs w:val="28"/>
              </w:rPr>
              <w:t>肝炎病毒子宮內母子感染之危險因子探討</w:t>
            </w:r>
          </w:p>
        </w:tc>
      </w:tr>
    </w:tbl>
    <w:p w:rsidR="00DE54CE" w:rsidRDefault="00DE54CE" w:rsidP="00DE54CE">
      <w:pPr>
        <w:snapToGrid w:val="0"/>
        <w:spacing w:line="360" w:lineRule="auto"/>
        <w:jc w:val="center"/>
        <w:rPr>
          <w:rFonts w:eastAsia="標楷體" w:hint="eastAsia"/>
          <w:color w:val="000000"/>
          <w:sz w:val="28"/>
        </w:rPr>
      </w:pPr>
    </w:p>
    <w:p w:rsidR="00DE54CE" w:rsidRDefault="00DE54CE" w:rsidP="00DE54CE">
      <w:pPr>
        <w:snapToGrid w:val="0"/>
        <w:spacing w:line="360" w:lineRule="auto"/>
        <w:jc w:val="center"/>
        <w:rPr>
          <w:rFonts w:eastAsia="標楷體"/>
          <w:color w:val="000000"/>
          <w:sz w:val="36"/>
        </w:rPr>
      </w:pPr>
      <w:r>
        <w:rPr>
          <w:rFonts w:eastAsia="標楷體"/>
          <w:color w:val="000000"/>
          <w:sz w:val="36"/>
        </w:rPr>
        <w:t>年</w:t>
      </w:r>
      <w:r>
        <w:rPr>
          <w:rFonts w:eastAsia="標楷體"/>
          <w:color w:val="000000"/>
          <w:sz w:val="36"/>
        </w:rPr>
        <w:t xml:space="preserve"> </w:t>
      </w:r>
      <w:r>
        <w:rPr>
          <w:rFonts w:eastAsia="標楷體"/>
          <w:color w:val="000000"/>
          <w:sz w:val="36"/>
        </w:rPr>
        <w:t>度</w:t>
      </w:r>
      <w:r>
        <w:rPr>
          <w:rFonts w:eastAsia="標楷體"/>
          <w:color w:val="000000"/>
          <w:sz w:val="36"/>
        </w:rPr>
        <w:t>/</w:t>
      </w:r>
      <w:r>
        <w:rPr>
          <w:rFonts w:eastAsia="標楷體"/>
          <w:color w:val="000000"/>
          <w:sz w:val="36"/>
        </w:rPr>
        <w:t>全</w:t>
      </w:r>
      <w:r>
        <w:rPr>
          <w:rFonts w:eastAsia="標楷體"/>
          <w:color w:val="000000"/>
          <w:sz w:val="36"/>
        </w:rPr>
        <w:t xml:space="preserve"> </w:t>
      </w:r>
      <w:r>
        <w:rPr>
          <w:rFonts w:eastAsia="標楷體"/>
          <w:color w:val="000000"/>
          <w:sz w:val="36"/>
        </w:rPr>
        <w:t>程</w:t>
      </w:r>
      <w:r>
        <w:rPr>
          <w:rFonts w:eastAsia="標楷體"/>
          <w:color w:val="000000"/>
          <w:sz w:val="36"/>
        </w:rPr>
        <w:t xml:space="preserve"> </w:t>
      </w:r>
      <w:proofErr w:type="gramStart"/>
      <w:r>
        <w:rPr>
          <w:rFonts w:eastAsia="標楷體"/>
          <w:color w:val="000000"/>
          <w:sz w:val="36"/>
        </w:rPr>
        <w:t>研</w:t>
      </w:r>
      <w:proofErr w:type="gramEnd"/>
      <w:r>
        <w:rPr>
          <w:rFonts w:eastAsia="標楷體"/>
          <w:color w:val="000000"/>
          <w:sz w:val="36"/>
        </w:rPr>
        <w:t xml:space="preserve"> </w:t>
      </w:r>
      <w:r>
        <w:rPr>
          <w:rFonts w:eastAsia="標楷體"/>
          <w:color w:val="000000"/>
          <w:sz w:val="36"/>
        </w:rPr>
        <w:t>究</w:t>
      </w:r>
      <w:r>
        <w:rPr>
          <w:rFonts w:eastAsia="標楷體"/>
          <w:color w:val="000000"/>
          <w:sz w:val="36"/>
        </w:rPr>
        <w:t xml:space="preserve"> </w:t>
      </w:r>
      <w:r>
        <w:rPr>
          <w:rFonts w:eastAsia="標楷體"/>
          <w:color w:val="000000"/>
          <w:sz w:val="36"/>
        </w:rPr>
        <w:t>報</w:t>
      </w:r>
      <w:r>
        <w:rPr>
          <w:rFonts w:eastAsia="標楷體"/>
          <w:color w:val="000000"/>
          <w:sz w:val="36"/>
        </w:rPr>
        <w:t xml:space="preserve"> </w:t>
      </w:r>
      <w:r>
        <w:rPr>
          <w:rFonts w:eastAsia="標楷體"/>
          <w:color w:val="000000"/>
          <w:sz w:val="36"/>
        </w:rPr>
        <w:t>告</w:t>
      </w:r>
    </w:p>
    <w:p w:rsidR="00DE54CE" w:rsidRDefault="00DE54CE" w:rsidP="00DE54CE">
      <w:pPr>
        <w:snapToGrid w:val="0"/>
        <w:spacing w:line="360" w:lineRule="auto"/>
        <w:rPr>
          <w:rFonts w:eastAsia="標楷體"/>
          <w:color w:val="000000"/>
          <w:sz w:val="28"/>
        </w:rPr>
      </w:pPr>
    </w:p>
    <w:p w:rsidR="00DE54CE" w:rsidRDefault="00DE54CE" w:rsidP="00DE54CE">
      <w:pPr>
        <w:snapToGrid w:val="0"/>
        <w:spacing w:line="360" w:lineRule="auto"/>
        <w:rPr>
          <w:rFonts w:eastAsia="標楷體"/>
          <w:color w:val="000000"/>
          <w:sz w:val="28"/>
        </w:rPr>
      </w:pPr>
    </w:p>
    <w:p w:rsidR="00DE54CE" w:rsidRDefault="00DE54CE" w:rsidP="00DE54CE">
      <w:pPr>
        <w:snapToGrid w:val="0"/>
        <w:spacing w:line="360" w:lineRule="auto"/>
        <w:rPr>
          <w:rFonts w:eastAsia="標楷體"/>
          <w:color w:val="000000"/>
          <w:sz w:val="28"/>
        </w:rPr>
      </w:pPr>
    </w:p>
    <w:p w:rsidR="00DE54CE" w:rsidRDefault="00DE54CE" w:rsidP="00DE54CE">
      <w:pPr>
        <w:snapToGrid w:val="0"/>
        <w:spacing w:line="360" w:lineRule="auto"/>
        <w:rPr>
          <w:rFonts w:eastAsia="標楷體"/>
          <w:color w:val="000000"/>
          <w:sz w:val="28"/>
        </w:rPr>
      </w:pPr>
    </w:p>
    <w:p w:rsidR="00DE54CE" w:rsidRDefault="00DE54CE" w:rsidP="00DE54CE">
      <w:pPr>
        <w:snapToGrid w:val="0"/>
        <w:spacing w:line="360" w:lineRule="auto"/>
        <w:rPr>
          <w:rFonts w:eastAsia="標楷體"/>
          <w:color w:val="000000"/>
          <w:sz w:val="28"/>
        </w:rPr>
      </w:pPr>
    </w:p>
    <w:p w:rsidR="00DE54CE" w:rsidRDefault="00DE54CE" w:rsidP="00DE54CE">
      <w:pPr>
        <w:snapToGrid w:val="0"/>
        <w:spacing w:line="360" w:lineRule="auto"/>
        <w:rPr>
          <w:rFonts w:eastAsia="標楷體"/>
          <w:color w:val="000000"/>
          <w:sz w:val="32"/>
        </w:rPr>
      </w:pPr>
      <w:r>
        <w:rPr>
          <w:rFonts w:eastAsia="標楷體"/>
          <w:color w:val="000000"/>
          <w:sz w:val="32"/>
        </w:rPr>
        <w:t>執行機構：</w:t>
      </w:r>
      <w:r w:rsidRPr="003C56D5">
        <w:rPr>
          <w:rFonts w:eastAsia="標楷體" w:hAnsi="標楷體"/>
          <w:sz w:val="32"/>
          <w:szCs w:val="32"/>
        </w:rPr>
        <w:t>小兒部</w:t>
      </w:r>
    </w:p>
    <w:p w:rsidR="00DE54CE" w:rsidRDefault="00DE54CE" w:rsidP="00DE54CE">
      <w:pPr>
        <w:snapToGrid w:val="0"/>
        <w:spacing w:line="360" w:lineRule="auto"/>
        <w:rPr>
          <w:rFonts w:eastAsia="標楷體"/>
          <w:color w:val="000000"/>
          <w:sz w:val="32"/>
        </w:rPr>
      </w:pPr>
      <w:r>
        <w:rPr>
          <w:rFonts w:eastAsia="標楷體"/>
          <w:color w:val="000000"/>
          <w:sz w:val="32"/>
        </w:rPr>
        <w:t>計畫主持人：</w:t>
      </w:r>
      <w:r>
        <w:rPr>
          <w:rFonts w:eastAsia="標楷體" w:hint="eastAsia"/>
          <w:color w:val="000000"/>
          <w:sz w:val="32"/>
        </w:rPr>
        <w:t>陳慧玲</w:t>
      </w:r>
    </w:p>
    <w:p w:rsidR="00DE54CE" w:rsidRDefault="00DE54CE" w:rsidP="00DE54CE">
      <w:pPr>
        <w:snapToGrid w:val="0"/>
        <w:spacing w:line="360" w:lineRule="auto"/>
        <w:rPr>
          <w:rFonts w:eastAsia="標楷體"/>
          <w:color w:val="000000"/>
          <w:sz w:val="32"/>
        </w:rPr>
      </w:pPr>
      <w:r>
        <w:rPr>
          <w:rFonts w:eastAsia="標楷體"/>
          <w:color w:val="000000"/>
          <w:sz w:val="32"/>
        </w:rPr>
        <w:t>研究人員：</w:t>
      </w:r>
      <w:r>
        <w:rPr>
          <w:rFonts w:eastAsia="標楷體" w:hAnsi="標楷體" w:hint="eastAsia"/>
          <w:sz w:val="32"/>
          <w:szCs w:val="32"/>
        </w:rPr>
        <w:t>張美惠</w:t>
      </w:r>
      <w:r w:rsidRPr="003C56D5">
        <w:rPr>
          <w:rFonts w:eastAsia="標楷體"/>
          <w:sz w:val="32"/>
          <w:szCs w:val="32"/>
        </w:rPr>
        <w:t>/</w:t>
      </w:r>
      <w:r>
        <w:rPr>
          <w:rFonts w:eastAsia="標楷體" w:hint="eastAsia"/>
          <w:sz w:val="32"/>
          <w:szCs w:val="32"/>
        </w:rPr>
        <w:t>李建南</w:t>
      </w:r>
      <w:r>
        <w:rPr>
          <w:rFonts w:eastAsia="標楷體" w:hint="eastAsia"/>
          <w:sz w:val="32"/>
          <w:szCs w:val="32"/>
        </w:rPr>
        <w:t>/</w:t>
      </w:r>
      <w:r>
        <w:rPr>
          <w:rFonts w:eastAsia="標楷體" w:hint="eastAsia"/>
          <w:sz w:val="32"/>
          <w:szCs w:val="32"/>
        </w:rPr>
        <w:t>許宏遠</w:t>
      </w:r>
    </w:p>
    <w:p w:rsidR="00DE54CE" w:rsidRDefault="00DE54CE" w:rsidP="00DE54CE">
      <w:pPr>
        <w:snapToGrid w:val="0"/>
        <w:spacing w:line="360" w:lineRule="auto"/>
        <w:rPr>
          <w:rFonts w:eastAsia="標楷體"/>
          <w:color w:val="000000"/>
          <w:sz w:val="32"/>
        </w:rPr>
      </w:pPr>
      <w:r>
        <w:rPr>
          <w:rFonts w:eastAsia="標楷體"/>
          <w:color w:val="000000"/>
          <w:sz w:val="32"/>
        </w:rPr>
        <w:t>執行期間：</w:t>
      </w:r>
      <w:r>
        <w:rPr>
          <w:rFonts w:eastAsia="標楷體"/>
          <w:color w:val="000000"/>
          <w:sz w:val="32"/>
        </w:rPr>
        <w:t xml:space="preserve"> </w:t>
      </w:r>
      <w:r>
        <w:rPr>
          <w:rFonts w:eastAsia="標楷體" w:hint="eastAsia"/>
          <w:color w:val="000000"/>
          <w:sz w:val="32"/>
        </w:rPr>
        <w:t>102</w:t>
      </w:r>
      <w:r>
        <w:rPr>
          <w:rFonts w:eastAsia="標楷體"/>
          <w:color w:val="000000"/>
          <w:sz w:val="32"/>
        </w:rPr>
        <w:t xml:space="preserve"> </w:t>
      </w:r>
      <w:r>
        <w:rPr>
          <w:rFonts w:eastAsia="標楷體"/>
          <w:color w:val="000000"/>
          <w:sz w:val="32"/>
        </w:rPr>
        <w:t>年</w:t>
      </w:r>
      <w:r>
        <w:rPr>
          <w:rFonts w:eastAsia="標楷體"/>
          <w:color w:val="000000"/>
          <w:sz w:val="32"/>
        </w:rPr>
        <w:t xml:space="preserve"> </w:t>
      </w:r>
      <w:r>
        <w:rPr>
          <w:rFonts w:eastAsia="標楷體" w:hint="eastAsia"/>
          <w:color w:val="000000"/>
          <w:sz w:val="32"/>
        </w:rPr>
        <w:t>1</w:t>
      </w:r>
      <w:r>
        <w:rPr>
          <w:rFonts w:eastAsia="標楷體"/>
          <w:color w:val="000000"/>
          <w:sz w:val="32"/>
        </w:rPr>
        <w:t xml:space="preserve"> </w:t>
      </w:r>
      <w:r>
        <w:rPr>
          <w:rFonts w:eastAsia="標楷體"/>
          <w:color w:val="000000"/>
          <w:sz w:val="32"/>
        </w:rPr>
        <w:t>月</w:t>
      </w:r>
      <w:r>
        <w:rPr>
          <w:rFonts w:eastAsia="標楷體"/>
          <w:color w:val="000000"/>
          <w:sz w:val="32"/>
        </w:rPr>
        <w:t xml:space="preserve"> </w:t>
      </w:r>
      <w:r>
        <w:rPr>
          <w:rFonts w:eastAsia="標楷體" w:hint="eastAsia"/>
          <w:color w:val="000000"/>
          <w:sz w:val="32"/>
        </w:rPr>
        <w:t>1</w:t>
      </w:r>
      <w:r>
        <w:rPr>
          <w:rFonts w:eastAsia="標楷體"/>
          <w:color w:val="000000"/>
          <w:sz w:val="32"/>
        </w:rPr>
        <w:t xml:space="preserve"> </w:t>
      </w:r>
      <w:r>
        <w:rPr>
          <w:rFonts w:eastAsia="標楷體"/>
          <w:color w:val="000000"/>
          <w:sz w:val="32"/>
        </w:rPr>
        <w:t>日至</w:t>
      </w:r>
      <w:r>
        <w:rPr>
          <w:rFonts w:eastAsia="標楷體"/>
          <w:color w:val="000000"/>
          <w:sz w:val="32"/>
        </w:rPr>
        <w:t xml:space="preserve"> </w:t>
      </w:r>
      <w:r>
        <w:rPr>
          <w:rFonts w:eastAsia="標楷體" w:hint="eastAsia"/>
          <w:color w:val="000000"/>
          <w:sz w:val="32"/>
        </w:rPr>
        <w:t>104</w:t>
      </w:r>
      <w:r>
        <w:rPr>
          <w:rFonts w:eastAsia="標楷體"/>
          <w:color w:val="000000"/>
          <w:sz w:val="32"/>
        </w:rPr>
        <w:t xml:space="preserve"> </w:t>
      </w:r>
      <w:r>
        <w:rPr>
          <w:rFonts w:eastAsia="標楷體"/>
          <w:color w:val="000000"/>
          <w:sz w:val="32"/>
        </w:rPr>
        <w:t>年</w:t>
      </w:r>
      <w:r>
        <w:rPr>
          <w:rFonts w:eastAsia="標楷體"/>
          <w:color w:val="000000"/>
          <w:sz w:val="32"/>
        </w:rPr>
        <w:t xml:space="preserve"> </w:t>
      </w:r>
      <w:r>
        <w:rPr>
          <w:rFonts w:eastAsia="標楷體" w:hint="eastAsia"/>
          <w:color w:val="000000"/>
          <w:sz w:val="32"/>
        </w:rPr>
        <w:t>12</w:t>
      </w:r>
      <w:r>
        <w:rPr>
          <w:rFonts w:eastAsia="標楷體"/>
          <w:color w:val="000000"/>
          <w:sz w:val="32"/>
        </w:rPr>
        <w:t xml:space="preserve"> </w:t>
      </w:r>
      <w:r>
        <w:rPr>
          <w:rFonts w:eastAsia="標楷體"/>
          <w:color w:val="000000"/>
          <w:sz w:val="32"/>
        </w:rPr>
        <w:t>月</w:t>
      </w:r>
      <w:r>
        <w:rPr>
          <w:rFonts w:eastAsia="標楷體"/>
          <w:color w:val="000000"/>
          <w:sz w:val="32"/>
        </w:rPr>
        <w:t xml:space="preserve"> </w:t>
      </w:r>
      <w:r>
        <w:rPr>
          <w:rFonts w:eastAsia="標楷體" w:hint="eastAsia"/>
          <w:color w:val="000000"/>
          <w:sz w:val="32"/>
        </w:rPr>
        <w:t>31</w:t>
      </w:r>
      <w:r>
        <w:rPr>
          <w:rFonts w:eastAsia="標楷體"/>
          <w:color w:val="000000"/>
          <w:sz w:val="32"/>
        </w:rPr>
        <w:t xml:space="preserve"> </w:t>
      </w:r>
      <w:r>
        <w:rPr>
          <w:rFonts w:eastAsia="標楷體"/>
          <w:color w:val="000000"/>
          <w:sz w:val="32"/>
        </w:rPr>
        <w:t>日</w:t>
      </w:r>
    </w:p>
    <w:p w:rsidR="00DE54CE" w:rsidRDefault="00DE54CE" w:rsidP="00DE54CE">
      <w:pPr>
        <w:snapToGrid w:val="0"/>
        <w:spacing w:line="360" w:lineRule="auto"/>
        <w:rPr>
          <w:rFonts w:eastAsia="標楷體"/>
          <w:color w:val="000000"/>
          <w:sz w:val="28"/>
        </w:rPr>
      </w:pPr>
    </w:p>
    <w:p w:rsidR="00DE54CE" w:rsidRDefault="00DE54CE" w:rsidP="00DE54CE">
      <w:pPr>
        <w:snapToGrid w:val="0"/>
        <w:spacing w:line="360" w:lineRule="auto"/>
        <w:rPr>
          <w:rFonts w:eastAsia="標楷體"/>
          <w:color w:val="000000"/>
          <w:sz w:val="28"/>
        </w:rPr>
      </w:pPr>
    </w:p>
    <w:p w:rsidR="00DE54CE" w:rsidRDefault="00DE54CE" w:rsidP="00DE54CE">
      <w:pPr>
        <w:snapToGrid w:val="0"/>
        <w:jc w:val="both"/>
        <w:rPr>
          <w:rFonts w:eastAsia="標楷體"/>
          <w:color w:val="000000"/>
          <w:kern w:val="0"/>
          <w:sz w:val="28"/>
          <w:szCs w:val="28"/>
          <w:lang w:val="zh-TW"/>
        </w:rPr>
      </w:pPr>
      <w:proofErr w:type="gramStart"/>
      <w:r>
        <w:rPr>
          <w:rFonts w:eastAsia="標楷體"/>
          <w:color w:val="000000"/>
          <w:kern w:val="0"/>
          <w:sz w:val="28"/>
          <w:szCs w:val="28"/>
          <w:lang w:val="zh-TW"/>
        </w:rPr>
        <w:t>＊</w:t>
      </w:r>
      <w:proofErr w:type="gramEnd"/>
      <w:r>
        <w:rPr>
          <w:rFonts w:eastAsia="標楷體"/>
          <w:color w:val="000000"/>
          <w:kern w:val="0"/>
          <w:sz w:val="28"/>
          <w:szCs w:val="28"/>
          <w:lang w:val="zh-TW"/>
        </w:rPr>
        <w:t>本研究報告僅供參考，不</w:t>
      </w:r>
      <w:proofErr w:type="gramStart"/>
      <w:r>
        <w:rPr>
          <w:rFonts w:eastAsia="標楷體"/>
          <w:color w:val="000000"/>
          <w:kern w:val="0"/>
          <w:sz w:val="28"/>
          <w:szCs w:val="28"/>
          <w:lang w:val="zh-TW"/>
        </w:rPr>
        <w:t>代表本署意見</w:t>
      </w:r>
      <w:proofErr w:type="gramEnd"/>
      <w:r>
        <w:rPr>
          <w:rFonts w:eastAsia="標楷體"/>
          <w:color w:val="000000"/>
          <w:kern w:val="0"/>
          <w:sz w:val="28"/>
          <w:szCs w:val="28"/>
          <w:lang w:val="zh-TW"/>
        </w:rPr>
        <w:t>，如對媒體發布研究成果應事先</w:t>
      </w:r>
      <w:proofErr w:type="gramStart"/>
      <w:r>
        <w:rPr>
          <w:rFonts w:eastAsia="標楷體"/>
          <w:color w:val="000000"/>
          <w:kern w:val="0"/>
          <w:sz w:val="28"/>
          <w:szCs w:val="28"/>
          <w:lang w:val="zh-TW"/>
        </w:rPr>
        <w:t>徵求本署同意</w:t>
      </w:r>
      <w:proofErr w:type="gramEnd"/>
      <w:r>
        <w:rPr>
          <w:rFonts w:eastAsia="標楷體"/>
          <w:color w:val="000000"/>
          <w:kern w:val="0"/>
          <w:sz w:val="28"/>
          <w:szCs w:val="28"/>
          <w:lang w:val="zh-TW"/>
        </w:rPr>
        <w:t>*</w:t>
      </w:r>
    </w:p>
    <w:p w:rsidR="00DE54CE" w:rsidRDefault="00DE54CE" w:rsidP="00DE54CE">
      <w:pPr>
        <w:adjustRightInd w:val="0"/>
        <w:spacing w:line="360" w:lineRule="auto"/>
        <w:textAlignment w:val="baseline"/>
        <w:rPr>
          <w:rFonts w:eastAsia="標楷體" w:hAnsi="標楷體" w:hint="eastAsia"/>
          <w:kern w:val="0"/>
          <w:sz w:val="28"/>
          <w:szCs w:val="28"/>
        </w:rPr>
      </w:pPr>
    </w:p>
    <w:p w:rsidR="00DE54CE" w:rsidRDefault="00DE54CE" w:rsidP="00DE54CE">
      <w:pPr>
        <w:adjustRightInd w:val="0"/>
        <w:spacing w:line="360" w:lineRule="auto"/>
        <w:textAlignment w:val="baseline"/>
        <w:rPr>
          <w:rFonts w:eastAsia="標楷體" w:hAnsi="標楷體" w:hint="eastAsia"/>
          <w:kern w:val="0"/>
          <w:sz w:val="28"/>
          <w:szCs w:val="28"/>
        </w:rPr>
      </w:pPr>
    </w:p>
    <w:p w:rsidR="00DE54CE" w:rsidRPr="009C44E1" w:rsidRDefault="00DE54CE" w:rsidP="00DE54CE">
      <w:pPr>
        <w:adjustRightInd w:val="0"/>
        <w:spacing w:line="360" w:lineRule="auto"/>
        <w:textAlignment w:val="baseline"/>
        <w:rPr>
          <w:rFonts w:eastAsia="標楷體"/>
          <w:kern w:val="0"/>
          <w:sz w:val="28"/>
          <w:u w:val="single"/>
        </w:rPr>
      </w:pPr>
      <w:r w:rsidRPr="009C44E1">
        <w:rPr>
          <w:rFonts w:eastAsia="標楷體" w:hAnsi="標楷體" w:hint="eastAsia"/>
          <w:kern w:val="0"/>
          <w:sz w:val="28"/>
          <w:szCs w:val="28"/>
        </w:rPr>
        <w:t>封面</w:t>
      </w:r>
    </w:p>
    <w:p w:rsidR="00DE54CE" w:rsidRPr="009C44E1" w:rsidRDefault="00DE54CE" w:rsidP="00DE54CE">
      <w:pPr>
        <w:adjustRightInd w:val="0"/>
        <w:spacing w:line="360" w:lineRule="auto"/>
        <w:ind w:right="-850"/>
        <w:textAlignment w:val="baseline"/>
        <w:rPr>
          <w:rFonts w:eastAsia="標楷體"/>
          <w:kern w:val="0"/>
          <w:sz w:val="28"/>
          <w:szCs w:val="28"/>
        </w:rPr>
      </w:pPr>
      <w:r w:rsidRPr="009C44E1">
        <w:rPr>
          <w:rFonts w:eastAsia="標楷體" w:hAnsi="標楷體" w:hint="eastAsia"/>
          <w:kern w:val="0"/>
          <w:sz w:val="28"/>
          <w:szCs w:val="28"/>
        </w:rPr>
        <w:lastRenderedPageBreak/>
        <w:t>目錄</w:t>
      </w:r>
    </w:p>
    <w:p w:rsidR="00DE54CE" w:rsidRPr="009C44E1" w:rsidRDefault="00DE54CE" w:rsidP="00DE54CE">
      <w:pPr>
        <w:adjustRightInd w:val="0"/>
        <w:spacing w:line="360" w:lineRule="auto"/>
        <w:textAlignment w:val="baseline"/>
        <w:rPr>
          <w:rFonts w:eastAsia="標楷體"/>
          <w:kern w:val="0"/>
          <w:sz w:val="28"/>
        </w:rPr>
      </w:pPr>
      <w:r w:rsidRPr="009C44E1">
        <w:rPr>
          <w:rFonts w:eastAsia="標楷體" w:hAnsi="標楷體" w:hint="eastAsia"/>
          <w:kern w:val="0"/>
          <w:sz w:val="28"/>
          <w:szCs w:val="28"/>
        </w:rPr>
        <w:t>摘要</w:t>
      </w:r>
    </w:p>
    <w:p w:rsidR="00DE54CE" w:rsidRPr="009C44E1" w:rsidRDefault="00DE54CE" w:rsidP="00DE54CE">
      <w:pPr>
        <w:adjustRightInd w:val="0"/>
        <w:spacing w:line="360" w:lineRule="auto"/>
        <w:ind w:right="-850"/>
        <w:textAlignment w:val="baseline"/>
        <w:rPr>
          <w:rFonts w:eastAsia="標楷體"/>
          <w:kern w:val="0"/>
          <w:sz w:val="28"/>
          <w:szCs w:val="28"/>
        </w:rPr>
      </w:pPr>
      <w:r w:rsidRPr="009C44E1">
        <w:rPr>
          <w:rFonts w:eastAsia="標楷體"/>
          <w:kern w:val="0"/>
          <w:sz w:val="28"/>
          <w:szCs w:val="28"/>
        </w:rPr>
        <w:t>(1)</w:t>
      </w:r>
      <w:r w:rsidRPr="009C44E1">
        <w:rPr>
          <w:rFonts w:eastAsia="標楷體" w:hAnsi="標楷體" w:hint="eastAsia"/>
          <w:kern w:val="0"/>
          <w:sz w:val="28"/>
          <w:szCs w:val="28"/>
        </w:rPr>
        <w:t>中文摘要</w:t>
      </w:r>
      <w:r w:rsidRPr="009C44E1">
        <w:rPr>
          <w:rFonts w:eastAsia="標楷體"/>
          <w:kern w:val="0"/>
          <w:sz w:val="28"/>
          <w:szCs w:val="28"/>
        </w:rPr>
        <w:t xml:space="preserve"> </w:t>
      </w:r>
      <w:r w:rsidRPr="009C44E1">
        <w:rPr>
          <w:rFonts w:eastAsia="標楷體"/>
          <w:kern w:val="0"/>
          <w:sz w:val="28"/>
        </w:rPr>
        <w:t>.........................…................................................</w:t>
      </w:r>
      <w:r w:rsidRPr="009C44E1">
        <w:rPr>
          <w:rFonts w:eastAsia="標楷體"/>
          <w:kern w:val="0"/>
          <w:sz w:val="28"/>
          <w:szCs w:val="28"/>
        </w:rPr>
        <w:t xml:space="preserve"> </w:t>
      </w:r>
      <w:r w:rsidRPr="009C44E1">
        <w:rPr>
          <w:rFonts w:eastAsia="標楷體" w:hint="eastAsia"/>
          <w:kern w:val="0"/>
          <w:sz w:val="28"/>
          <w:szCs w:val="28"/>
        </w:rPr>
        <w:t>第</w:t>
      </w:r>
      <w:r>
        <w:rPr>
          <w:rFonts w:eastAsia="標楷體"/>
          <w:kern w:val="0"/>
          <w:sz w:val="28"/>
          <w:szCs w:val="28"/>
        </w:rPr>
        <w:t xml:space="preserve"> </w:t>
      </w:r>
      <w:r>
        <w:rPr>
          <w:rFonts w:eastAsia="標楷體" w:hint="eastAsia"/>
          <w:kern w:val="0"/>
          <w:sz w:val="28"/>
          <w:szCs w:val="28"/>
        </w:rPr>
        <w:t>3</w:t>
      </w:r>
      <w:r w:rsidRPr="009C44E1">
        <w:rPr>
          <w:rFonts w:eastAsia="標楷體"/>
          <w:kern w:val="0"/>
          <w:sz w:val="28"/>
          <w:szCs w:val="28"/>
        </w:rPr>
        <w:t xml:space="preserve"> </w:t>
      </w:r>
      <w:r w:rsidRPr="009C44E1">
        <w:rPr>
          <w:rFonts w:eastAsia="標楷體" w:hint="eastAsia"/>
          <w:kern w:val="0"/>
          <w:sz w:val="28"/>
          <w:szCs w:val="28"/>
        </w:rPr>
        <w:t>頁</w:t>
      </w:r>
      <w:r w:rsidRPr="009C44E1">
        <w:rPr>
          <w:rFonts w:eastAsia="標楷體"/>
          <w:kern w:val="0"/>
          <w:sz w:val="28"/>
          <w:szCs w:val="28"/>
        </w:rPr>
        <w:t xml:space="preserve"> </w:t>
      </w:r>
    </w:p>
    <w:p w:rsidR="00DE54CE" w:rsidRPr="009C44E1" w:rsidRDefault="00DE54CE" w:rsidP="00DE54CE">
      <w:pPr>
        <w:adjustRightInd w:val="0"/>
        <w:spacing w:line="360" w:lineRule="auto"/>
        <w:textAlignment w:val="baseline"/>
        <w:rPr>
          <w:rFonts w:eastAsia="標楷體"/>
          <w:kern w:val="0"/>
          <w:sz w:val="28"/>
        </w:rPr>
      </w:pPr>
      <w:r w:rsidRPr="009C44E1">
        <w:rPr>
          <w:rFonts w:eastAsia="標楷體"/>
          <w:kern w:val="0"/>
          <w:sz w:val="28"/>
          <w:szCs w:val="28"/>
        </w:rPr>
        <w:t>(2)</w:t>
      </w:r>
      <w:r w:rsidRPr="009C44E1">
        <w:rPr>
          <w:rFonts w:eastAsia="標楷體" w:hAnsi="標楷體" w:hint="eastAsia"/>
          <w:kern w:val="0"/>
          <w:sz w:val="28"/>
          <w:szCs w:val="28"/>
        </w:rPr>
        <w:t>英文摘要</w:t>
      </w:r>
      <w:r w:rsidRPr="009C44E1">
        <w:rPr>
          <w:rFonts w:eastAsia="標楷體" w:hAnsi="標楷體"/>
          <w:kern w:val="0"/>
          <w:sz w:val="28"/>
          <w:szCs w:val="28"/>
        </w:rPr>
        <w:t xml:space="preserve"> </w:t>
      </w:r>
      <w:r w:rsidRPr="009C44E1">
        <w:rPr>
          <w:rFonts w:eastAsia="標楷體"/>
          <w:kern w:val="0"/>
          <w:sz w:val="28"/>
        </w:rPr>
        <w:t>.........................…................................................</w:t>
      </w:r>
      <w:r w:rsidRPr="009C44E1">
        <w:rPr>
          <w:rFonts w:eastAsia="標楷體"/>
          <w:kern w:val="0"/>
          <w:sz w:val="28"/>
          <w:szCs w:val="28"/>
        </w:rPr>
        <w:t xml:space="preserve"> </w:t>
      </w:r>
      <w:r w:rsidRPr="009C44E1">
        <w:rPr>
          <w:rFonts w:eastAsia="標楷體" w:hint="eastAsia"/>
          <w:kern w:val="0"/>
          <w:sz w:val="28"/>
          <w:szCs w:val="28"/>
        </w:rPr>
        <w:t>第</w:t>
      </w:r>
      <w:r w:rsidRPr="009C44E1">
        <w:rPr>
          <w:rFonts w:eastAsia="標楷體"/>
          <w:kern w:val="0"/>
          <w:sz w:val="28"/>
          <w:szCs w:val="28"/>
        </w:rPr>
        <w:t xml:space="preserve"> </w:t>
      </w:r>
      <w:r>
        <w:rPr>
          <w:rFonts w:eastAsia="標楷體" w:hint="eastAsia"/>
          <w:kern w:val="0"/>
          <w:sz w:val="28"/>
          <w:szCs w:val="28"/>
        </w:rPr>
        <w:t>4</w:t>
      </w:r>
      <w:r w:rsidRPr="009C44E1">
        <w:rPr>
          <w:rFonts w:eastAsia="標楷體"/>
          <w:kern w:val="0"/>
          <w:sz w:val="28"/>
          <w:szCs w:val="28"/>
        </w:rPr>
        <w:t xml:space="preserve"> </w:t>
      </w:r>
      <w:r w:rsidRPr="009C44E1">
        <w:rPr>
          <w:rFonts w:eastAsia="標楷體" w:hint="eastAsia"/>
          <w:kern w:val="0"/>
          <w:sz w:val="28"/>
          <w:szCs w:val="28"/>
        </w:rPr>
        <w:t>頁</w:t>
      </w:r>
    </w:p>
    <w:p w:rsidR="00DE54CE" w:rsidRPr="009C44E1" w:rsidRDefault="00DE54CE" w:rsidP="00DE54CE">
      <w:pPr>
        <w:adjustRightInd w:val="0"/>
        <w:spacing w:line="360" w:lineRule="auto"/>
        <w:textAlignment w:val="baseline"/>
        <w:rPr>
          <w:rFonts w:eastAsia="標楷體"/>
          <w:kern w:val="0"/>
          <w:sz w:val="28"/>
        </w:rPr>
      </w:pPr>
      <w:r w:rsidRPr="009C44E1">
        <w:rPr>
          <w:rFonts w:eastAsia="標楷體" w:hint="eastAsia"/>
          <w:kern w:val="0"/>
          <w:sz w:val="28"/>
        </w:rPr>
        <w:t>本文</w:t>
      </w:r>
    </w:p>
    <w:p w:rsidR="00DE54CE" w:rsidRPr="009C44E1" w:rsidRDefault="00DE54CE" w:rsidP="00DE54CE">
      <w:pPr>
        <w:numPr>
          <w:ilvl w:val="0"/>
          <w:numId w:val="7"/>
        </w:numPr>
        <w:adjustRightInd w:val="0"/>
        <w:spacing w:line="360" w:lineRule="auto"/>
        <w:textAlignment w:val="baseline"/>
        <w:rPr>
          <w:rFonts w:eastAsia="標楷體"/>
          <w:kern w:val="0"/>
          <w:sz w:val="28"/>
        </w:rPr>
      </w:pPr>
      <w:r w:rsidRPr="009C44E1">
        <w:rPr>
          <w:rFonts w:eastAsia="標楷體" w:hint="eastAsia"/>
          <w:kern w:val="0"/>
          <w:sz w:val="28"/>
        </w:rPr>
        <w:t>前言</w:t>
      </w:r>
      <w:r w:rsidRPr="009C44E1">
        <w:rPr>
          <w:rFonts w:eastAsia="標楷體"/>
          <w:kern w:val="0"/>
          <w:sz w:val="28"/>
        </w:rPr>
        <w:t xml:space="preserve"> .........................….................................................... </w:t>
      </w:r>
      <w:r w:rsidRPr="009C44E1">
        <w:rPr>
          <w:rFonts w:eastAsia="標楷體" w:hint="eastAsia"/>
          <w:kern w:val="0"/>
          <w:sz w:val="28"/>
        </w:rPr>
        <w:t>第</w:t>
      </w:r>
      <w:r w:rsidRPr="009C44E1">
        <w:rPr>
          <w:rFonts w:eastAsia="標楷體"/>
          <w:kern w:val="0"/>
          <w:sz w:val="28"/>
        </w:rPr>
        <w:t xml:space="preserve"> </w:t>
      </w:r>
      <w:r>
        <w:rPr>
          <w:rFonts w:eastAsia="標楷體" w:hint="eastAsia"/>
          <w:kern w:val="0"/>
          <w:sz w:val="28"/>
        </w:rPr>
        <w:t>5-6</w:t>
      </w:r>
      <w:r w:rsidRPr="009C44E1">
        <w:rPr>
          <w:rFonts w:eastAsia="標楷體"/>
          <w:kern w:val="0"/>
          <w:sz w:val="28"/>
        </w:rPr>
        <w:t xml:space="preserve"> </w:t>
      </w:r>
      <w:r w:rsidRPr="009C44E1">
        <w:rPr>
          <w:rFonts w:eastAsia="標楷體" w:hint="eastAsia"/>
          <w:kern w:val="0"/>
          <w:sz w:val="28"/>
        </w:rPr>
        <w:t>頁</w:t>
      </w:r>
    </w:p>
    <w:p w:rsidR="00DE54CE" w:rsidRPr="009C44E1" w:rsidRDefault="00DE54CE" w:rsidP="00DE54CE">
      <w:pPr>
        <w:numPr>
          <w:ilvl w:val="0"/>
          <w:numId w:val="7"/>
        </w:numPr>
        <w:adjustRightInd w:val="0"/>
        <w:spacing w:line="360" w:lineRule="auto"/>
        <w:textAlignment w:val="baseline"/>
        <w:rPr>
          <w:rFonts w:eastAsia="標楷體"/>
          <w:kern w:val="0"/>
          <w:sz w:val="28"/>
        </w:rPr>
      </w:pPr>
      <w:r w:rsidRPr="009C44E1">
        <w:rPr>
          <w:rFonts w:eastAsia="標楷體" w:hint="eastAsia"/>
          <w:kern w:val="0"/>
          <w:sz w:val="28"/>
        </w:rPr>
        <w:t>材料與方法</w:t>
      </w:r>
      <w:r w:rsidRPr="009C44E1">
        <w:rPr>
          <w:rFonts w:eastAsia="標楷體"/>
          <w:kern w:val="0"/>
          <w:sz w:val="28"/>
        </w:rPr>
        <w:t xml:space="preserve"> ..........……....……………………………</w:t>
      </w:r>
      <w:r>
        <w:rPr>
          <w:rFonts w:eastAsia="標楷體"/>
          <w:kern w:val="0"/>
          <w:sz w:val="28"/>
        </w:rPr>
        <w:t>…</w:t>
      </w:r>
      <w:r>
        <w:rPr>
          <w:rFonts w:eastAsia="標楷體" w:hint="eastAsia"/>
          <w:kern w:val="0"/>
          <w:sz w:val="28"/>
        </w:rPr>
        <w:t>.</w:t>
      </w:r>
      <w:r w:rsidRPr="009C44E1">
        <w:rPr>
          <w:rFonts w:eastAsia="標楷體" w:hint="eastAsia"/>
          <w:kern w:val="0"/>
          <w:sz w:val="28"/>
        </w:rPr>
        <w:t>第</w:t>
      </w:r>
      <w:r w:rsidRPr="009C44E1">
        <w:rPr>
          <w:rFonts w:eastAsia="標楷體"/>
          <w:kern w:val="0"/>
          <w:sz w:val="28"/>
        </w:rPr>
        <w:t xml:space="preserve"> </w:t>
      </w:r>
      <w:r>
        <w:rPr>
          <w:rFonts w:eastAsia="標楷體" w:hint="eastAsia"/>
          <w:kern w:val="0"/>
          <w:sz w:val="28"/>
        </w:rPr>
        <w:t>7-9</w:t>
      </w:r>
      <w:r w:rsidRPr="009C44E1">
        <w:rPr>
          <w:rFonts w:eastAsia="標楷體"/>
          <w:kern w:val="0"/>
          <w:sz w:val="28"/>
        </w:rPr>
        <w:t xml:space="preserve"> </w:t>
      </w:r>
      <w:r w:rsidRPr="009C44E1">
        <w:rPr>
          <w:rFonts w:eastAsia="標楷體" w:hint="eastAsia"/>
          <w:kern w:val="0"/>
          <w:sz w:val="28"/>
        </w:rPr>
        <w:t>頁</w:t>
      </w:r>
    </w:p>
    <w:p w:rsidR="00DE54CE" w:rsidRPr="009C44E1" w:rsidRDefault="00DE54CE" w:rsidP="00DE54CE">
      <w:pPr>
        <w:numPr>
          <w:ilvl w:val="0"/>
          <w:numId w:val="7"/>
        </w:numPr>
        <w:adjustRightInd w:val="0"/>
        <w:spacing w:line="360" w:lineRule="auto"/>
        <w:textAlignment w:val="baseline"/>
        <w:rPr>
          <w:rFonts w:eastAsia="標楷體"/>
          <w:kern w:val="0"/>
          <w:sz w:val="28"/>
        </w:rPr>
      </w:pPr>
      <w:r w:rsidRPr="009C44E1">
        <w:rPr>
          <w:rFonts w:eastAsia="標楷體" w:hint="eastAsia"/>
          <w:kern w:val="0"/>
          <w:sz w:val="28"/>
        </w:rPr>
        <w:t>結果</w:t>
      </w:r>
      <w:r w:rsidRPr="009C44E1">
        <w:rPr>
          <w:rFonts w:eastAsia="標楷體"/>
          <w:kern w:val="0"/>
          <w:sz w:val="28"/>
        </w:rPr>
        <w:t>...........…......................................................</w:t>
      </w:r>
      <w:r>
        <w:rPr>
          <w:rFonts w:eastAsia="標楷體" w:hint="eastAsia"/>
          <w:kern w:val="0"/>
          <w:sz w:val="28"/>
        </w:rPr>
        <w:t xml:space="preserve">.............. </w:t>
      </w:r>
      <w:r w:rsidRPr="009C44E1">
        <w:rPr>
          <w:rFonts w:eastAsia="標楷體" w:hint="eastAsia"/>
          <w:kern w:val="0"/>
          <w:sz w:val="28"/>
        </w:rPr>
        <w:t>第</w:t>
      </w:r>
      <w:r w:rsidRPr="009C44E1">
        <w:rPr>
          <w:rFonts w:eastAsia="標楷體"/>
          <w:kern w:val="0"/>
          <w:sz w:val="28"/>
        </w:rPr>
        <w:t xml:space="preserve"> </w:t>
      </w:r>
      <w:r>
        <w:rPr>
          <w:rFonts w:eastAsia="標楷體" w:hint="eastAsia"/>
          <w:kern w:val="0"/>
          <w:sz w:val="28"/>
        </w:rPr>
        <w:t>10-12</w:t>
      </w:r>
      <w:r w:rsidRPr="009C44E1">
        <w:rPr>
          <w:rFonts w:eastAsia="標楷體"/>
          <w:kern w:val="0"/>
          <w:sz w:val="28"/>
        </w:rPr>
        <w:t xml:space="preserve"> </w:t>
      </w:r>
      <w:r w:rsidRPr="009C44E1">
        <w:rPr>
          <w:rFonts w:eastAsia="標楷體" w:hint="eastAsia"/>
          <w:kern w:val="0"/>
          <w:sz w:val="28"/>
        </w:rPr>
        <w:t>頁</w:t>
      </w:r>
    </w:p>
    <w:p w:rsidR="00DE54CE" w:rsidRPr="009C44E1" w:rsidRDefault="00DE54CE" w:rsidP="00DE54CE">
      <w:pPr>
        <w:numPr>
          <w:ilvl w:val="0"/>
          <w:numId w:val="7"/>
        </w:numPr>
        <w:adjustRightInd w:val="0"/>
        <w:spacing w:line="360" w:lineRule="auto"/>
        <w:textAlignment w:val="baseline"/>
        <w:rPr>
          <w:rFonts w:eastAsia="標楷體"/>
          <w:kern w:val="0"/>
          <w:sz w:val="28"/>
        </w:rPr>
      </w:pPr>
      <w:r w:rsidRPr="009C44E1">
        <w:rPr>
          <w:rFonts w:eastAsia="標楷體" w:hint="eastAsia"/>
          <w:kern w:val="0"/>
          <w:sz w:val="28"/>
        </w:rPr>
        <w:t>討論</w:t>
      </w:r>
      <w:r w:rsidRPr="009C44E1">
        <w:rPr>
          <w:rFonts w:eastAsia="標楷體"/>
          <w:kern w:val="0"/>
          <w:sz w:val="28"/>
        </w:rPr>
        <w:t xml:space="preserve"> ...........…......................................................</w:t>
      </w:r>
      <w:r>
        <w:rPr>
          <w:rFonts w:eastAsia="標楷體" w:hint="eastAsia"/>
          <w:kern w:val="0"/>
          <w:sz w:val="28"/>
        </w:rPr>
        <w:t>............</w:t>
      </w:r>
      <w:r w:rsidRPr="009C44E1">
        <w:rPr>
          <w:rFonts w:eastAsia="標楷體"/>
          <w:kern w:val="0"/>
          <w:sz w:val="28"/>
        </w:rPr>
        <w:t xml:space="preserve"> </w:t>
      </w:r>
      <w:r w:rsidRPr="009C44E1">
        <w:rPr>
          <w:rFonts w:eastAsia="標楷體" w:hint="eastAsia"/>
          <w:kern w:val="0"/>
          <w:sz w:val="28"/>
        </w:rPr>
        <w:t>第</w:t>
      </w:r>
      <w:r w:rsidRPr="009C44E1">
        <w:rPr>
          <w:rFonts w:eastAsia="標楷體"/>
          <w:kern w:val="0"/>
          <w:sz w:val="28"/>
        </w:rPr>
        <w:t xml:space="preserve"> </w:t>
      </w:r>
      <w:r>
        <w:rPr>
          <w:rFonts w:eastAsia="標楷體" w:hint="eastAsia"/>
          <w:kern w:val="0"/>
          <w:sz w:val="28"/>
        </w:rPr>
        <w:t>13</w:t>
      </w:r>
      <w:r w:rsidRPr="009C44E1">
        <w:rPr>
          <w:rFonts w:eastAsia="標楷體"/>
          <w:kern w:val="0"/>
          <w:sz w:val="28"/>
        </w:rPr>
        <w:t xml:space="preserve"> </w:t>
      </w:r>
      <w:r w:rsidRPr="009C44E1">
        <w:rPr>
          <w:rFonts w:eastAsia="標楷體" w:hint="eastAsia"/>
          <w:kern w:val="0"/>
          <w:sz w:val="28"/>
        </w:rPr>
        <w:t>頁</w:t>
      </w:r>
    </w:p>
    <w:p w:rsidR="00DE54CE" w:rsidRPr="009C44E1" w:rsidRDefault="00DE54CE" w:rsidP="00DE54CE">
      <w:pPr>
        <w:numPr>
          <w:ilvl w:val="0"/>
          <w:numId w:val="7"/>
        </w:numPr>
        <w:adjustRightInd w:val="0"/>
        <w:spacing w:line="360" w:lineRule="auto"/>
        <w:textAlignment w:val="baseline"/>
        <w:rPr>
          <w:rFonts w:eastAsia="標楷體"/>
          <w:kern w:val="0"/>
          <w:sz w:val="28"/>
        </w:rPr>
      </w:pPr>
      <w:r w:rsidRPr="009C44E1">
        <w:rPr>
          <w:rFonts w:eastAsia="標楷體" w:hAnsi="標楷體" w:hint="eastAsia"/>
          <w:kern w:val="0"/>
          <w:sz w:val="28"/>
          <w:szCs w:val="28"/>
        </w:rPr>
        <w:t>結論與建議</w:t>
      </w:r>
      <w:r w:rsidRPr="009C44E1">
        <w:rPr>
          <w:rFonts w:eastAsia="標楷體"/>
          <w:kern w:val="0"/>
          <w:sz w:val="28"/>
          <w:szCs w:val="28"/>
        </w:rPr>
        <w:t xml:space="preserve"> </w:t>
      </w:r>
      <w:r w:rsidRPr="009C44E1">
        <w:rPr>
          <w:rFonts w:eastAsia="標楷體"/>
          <w:kern w:val="0"/>
          <w:sz w:val="28"/>
        </w:rPr>
        <w:t>...........…......................................................</w:t>
      </w:r>
      <w:r w:rsidRPr="009C44E1">
        <w:rPr>
          <w:rFonts w:eastAsia="標楷體"/>
          <w:kern w:val="0"/>
          <w:sz w:val="28"/>
          <w:szCs w:val="28"/>
        </w:rPr>
        <w:t xml:space="preserve"> </w:t>
      </w:r>
      <w:r w:rsidRPr="009C44E1">
        <w:rPr>
          <w:rFonts w:eastAsia="標楷體" w:hint="eastAsia"/>
          <w:kern w:val="0"/>
          <w:sz w:val="28"/>
        </w:rPr>
        <w:t>第</w:t>
      </w:r>
      <w:r w:rsidRPr="009C44E1">
        <w:rPr>
          <w:rFonts w:eastAsia="標楷體"/>
          <w:kern w:val="0"/>
          <w:sz w:val="28"/>
        </w:rPr>
        <w:t xml:space="preserve"> </w:t>
      </w:r>
      <w:r>
        <w:rPr>
          <w:rFonts w:eastAsia="標楷體" w:hint="eastAsia"/>
          <w:kern w:val="0"/>
          <w:sz w:val="28"/>
        </w:rPr>
        <w:t>14</w:t>
      </w:r>
      <w:r w:rsidRPr="009C44E1">
        <w:rPr>
          <w:rFonts w:eastAsia="標楷體"/>
          <w:kern w:val="0"/>
          <w:sz w:val="28"/>
        </w:rPr>
        <w:t xml:space="preserve"> </w:t>
      </w:r>
      <w:r w:rsidRPr="009C44E1">
        <w:rPr>
          <w:rFonts w:eastAsia="標楷體" w:hint="eastAsia"/>
          <w:kern w:val="0"/>
          <w:sz w:val="28"/>
        </w:rPr>
        <w:t>頁</w:t>
      </w:r>
      <w:r w:rsidRPr="009C44E1">
        <w:rPr>
          <w:rFonts w:eastAsia="標楷體"/>
          <w:kern w:val="0"/>
          <w:sz w:val="28"/>
          <w:szCs w:val="28"/>
        </w:rPr>
        <w:t xml:space="preserve">                                </w:t>
      </w:r>
    </w:p>
    <w:p w:rsidR="00DE54CE" w:rsidRPr="009C44E1" w:rsidRDefault="00DE54CE" w:rsidP="00DE54CE">
      <w:pPr>
        <w:numPr>
          <w:ilvl w:val="0"/>
          <w:numId w:val="7"/>
        </w:numPr>
        <w:adjustRightInd w:val="0"/>
        <w:spacing w:line="360" w:lineRule="auto"/>
        <w:textAlignment w:val="baseline"/>
        <w:rPr>
          <w:rFonts w:eastAsia="標楷體"/>
          <w:kern w:val="0"/>
          <w:sz w:val="28"/>
        </w:rPr>
      </w:pPr>
      <w:r w:rsidRPr="009C44E1">
        <w:rPr>
          <w:rFonts w:eastAsia="標楷體" w:hAnsi="標楷體" w:hint="eastAsia"/>
          <w:kern w:val="0"/>
          <w:sz w:val="28"/>
          <w:szCs w:val="28"/>
        </w:rPr>
        <w:t>計畫重要研究成果及具體建議</w:t>
      </w:r>
      <w:r w:rsidRPr="009C44E1">
        <w:rPr>
          <w:rFonts w:eastAsia="標楷體"/>
          <w:kern w:val="0"/>
          <w:sz w:val="28"/>
          <w:szCs w:val="28"/>
        </w:rPr>
        <w:t xml:space="preserve"> </w:t>
      </w:r>
      <w:r w:rsidRPr="009C44E1">
        <w:rPr>
          <w:rFonts w:eastAsia="標楷體"/>
          <w:kern w:val="0"/>
          <w:sz w:val="28"/>
        </w:rPr>
        <w:t>.....................................</w:t>
      </w:r>
      <w:r w:rsidRPr="009C44E1">
        <w:rPr>
          <w:rFonts w:eastAsia="標楷體"/>
          <w:kern w:val="0"/>
          <w:sz w:val="28"/>
          <w:szCs w:val="28"/>
        </w:rPr>
        <w:t xml:space="preserve"> </w:t>
      </w:r>
      <w:r w:rsidRPr="009C44E1">
        <w:rPr>
          <w:rFonts w:eastAsia="標楷體" w:hint="eastAsia"/>
          <w:kern w:val="0"/>
          <w:sz w:val="28"/>
        </w:rPr>
        <w:t>第</w:t>
      </w:r>
      <w:r>
        <w:rPr>
          <w:rFonts w:eastAsia="標楷體" w:hint="eastAsia"/>
          <w:kern w:val="0"/>
          <w:sz w:val="28"/>
        </w:rPr>
        <w:t xml:space="preserve"> 15</w:t>
      </w:r>
      <w:r w:rsidRPr="009C44E1">
        <w:rPr>
          <w:rFonts w:eastAsia="標楷體"/>
          <w:kern w:val="0"/>
          <w:sz w:val="28"/>
        </w:rPr>
        <w:t xml:space="preserve"> </w:t>
      </w:r>
      <w:r w:rsidRPr="009C44E1">
        <w:rPr>
          <w:rFonts w:eastAsia="標楷體" w:hint="eastAsia"/>
          <w:kern w:val="0"/>
          <w:sz w:val="28"/>
        </w:rPr>
        <w:t>頁</w:t>
      </w:r>
      <w:r w:rsidRPr="009C44E1">
        <w:rPr>
          <w:rFonts w:eastAsia="標楷體"/>
          <w:kern w:val="0"/>
          <w:sz w:val="28"/>
          <w:szCs w:val="28"/>
        </w:rPr>
        <w:t xml:space="preserve">                    </w:t>
      </w:r>
    </w:p>
    <w:p w:rsidR="00DE54CE" w:rsidRPr="00FF421A" w:rsidRDefault="00DE54CE" w:rsidP="00DE54CE">
      <w:pPr>
        <w:numPr>
          <w:ilvl w:val="0"/>
          <w:numId w:val="7"/>
        </w:numPr>
        <w:adjustRightInd w:val="0"/>
        <w:spacing w:line="360" w:lineRule="auto"/>
        <w:textAlignment w:val="baseline"/>
        <w:rPr>
          <w:rFonts w:eastAsia="標楷體" w:hint="eastAsia"/>
          <w:kern w:val="0"/>
          <w:sz w:val="28"/>
        </w:rPr>
      </w:pPr>
      <w:r w:rsidRPr="009C44E1">
        <w:rPr>
          <w:rFonts w:eastAsia="標楷體" w:hAnsi="標楷體" w:hint="eastAsia"/>
          <w:kern w:val="0"/>
          <w:sz w:val="28"/>
          <w:szCs w:val="28"/>
        </w:rPr>
        <w:t>參考文獻</w:t>
      </w:r>
      <w:r w:rsidRPr="009C44E1">
        <w:rPr>
          <w:rFonts w:eastAsia="標楷體"/>
          <w:kern w:val="0"/>
          <w:sz w:val="28"/>
          <w:szCs w:val="28"/>
        </w:rPr>
        <w:t xml:space="preserve"> </w:t>
      </w:r>
      <w:r w:rsidRPr="009C44E1">
        <w:rPr>
          <w:rFonts w:eastAsia="標楷體"/>
          <w:kern w:val="0"/>
          <w:sz w:val="28"/>
        </w:rPr>
        <w:t>...........…..........................................................</w:t>
      </w:r>
      <w:r>
        <w:rPr>
          <w:rFonts w:eastAsia="標楷體" w:hint="eastAsia"/>
          <w:kern w:val="0"/>
          <w:sz w:val="28"/>
        </w:rPr>
        <w:t xml:space="preserve"> </w:t>
      </w:r>
      <w:r w:rsidRPr="009C44E1">
        <w:rPr>
          <w:rFonts w:eastAsia="標楷體" w:hint="eastAsia"/>
          <w:kern w:val="0"/>
          <w:sz w:val="28"/>
        </w:rPr>
        <w:t>第</w:t>
      </w:r>
      <w:r w:rsidRPr="009C44E1">
        <w:rPr>
          <w:rFonts w:eastAsia="標楷體"/>
          <w:kern w:val="0"/>
          <w:sz w:val="28"/>
        </w:rPr>
        <w:t xml:space="preserve"> </w:t>
      </w:r>
      <w:r>
        <w:rPr>
          <w:rFonts w:eastAsia="標楷體" w:hint="eastAsia"/>
          <w:kern w:val="0"/>
          <w:sz w:val="28"/>
        </w:rPr>
        <w:t xml:space="preserve">16-19 </w:t>
      </w:r>
      <w:r w:rsidRPr="009C44E1">
        <w:rPr>
          <w:rFonts w:eastAsia="標楷體" w:hint="eastAsia"/>
          <w:kern w:val="0"/>
          <w:sz w:val="28"/>
        </w:rPr>
        <w:t>頁</w:t>
      </w:r>
    </w:p>
    <w:p w:rsidR="00DE54CE" w:rsidRPr="009C44E1" w:rsidRDefault="00DE54CE" w:rsidP="00DE54CE">
      <w:pPr>
        <w:numPr>
          <w:ilvl w:val="0"/>
          <w:numId w:val="7"/>
        </w:numPr>
        <w:adjustRightInd w:val="0"/>
        <w:spacing w:line="360" w:lineRule="auto"/>
        <w:textAlignment w:val="baseline"/>
        <w:rPr>
          <w:rFonts w:eastAsia="標楷體"/>
          <w:kern w:val="0"/>
          <w:sz w:val="28"/>
        </w:rPr>
      </w:pPr>
      <w:r>
        <w:rPr>
          <w:rFonts w:eastAsia="標楷體" w:hint="eastAsia"/>
          <w:kern w:val="0"/>
          <w:sz w:val="28"/>
          <w:szCs w:val="28"/>
        </w:rPr>
        <w:t>圖、表</w:t>
      </w:r>
      <w:r>
        <w:rPr>
          <w:rFonts w:eastAsia="標楷體"/>
          <w:kern w:val="0"/>
          <w:sz w:val="28"/>
          <w:szCs w:val="28"/>
        </w:rPr>
        <w:t>…</w:t>
      </w:r>
      <w:proofErr w:type="gramStart"/>
      <w:r>
        <w:rPr>
          <w:rFonts w:eastAsia="標楷體"/>
          <w:kern w:val="0"/>
          <w:sz w:val="28"/>
          <w:szCs w:val="28"/>
        </w:rPr>
        <w:t>………………………………………………</w:t>
      </w:r>
      <w:proofErr w:type="gramEnd"/>
      <w:r>
        <w:rPr>
          <w:rFonts w:eastAsia="標楷體" w:hint="eastAsia"/>
          <w:kern w:val="0"/>
          <w:sz w:val="28"/>
          <w:szCs w:val="28"/>
        </w:rPr>
        <w:t>.....</w:t>
      </w:r>
      <w:r w:rsidRPr="009C44E1">
        <w:rPr>
          <w:rFonts w:eastAsia="標楷體" w:hint="eastAsia"/>
          <w:kern w:val="0"/>
          <w:sz w:val="28"/>
        </w:rPr>
        <w:t>第</w:t>
      </w:r>
      <w:r w:rsidRPr="009C44E1">
        <w:rPr>
          <w:rFonts w:eastAsia="標楷體"/>
          <w:kern w:val="0"/>
          <w:sz w:val="28"/>
        </w:rPr>
        <w:t xml:space="preserve"> </w:t>
      </w:r>
      <w:r>
        <w:rPr>
          <w:rFonts w:eastAsia="標楷體" w:hint="eastAsia"/>
          <w:kern w:val="0"/>
          <w:sz w:val="28"/>
        </w:rPr>
        <w:t xml:space="preserve">20-22 </w:t>
      </w:r>
      <w:r w:rsidRPr="009C44E1">
        <w:rPr>
          <w:rFonts w:eastAsia="標楷體" w:hint="eastAsia"/>
          <w:kern w:val="0"/>
          <w:sz w:val="28"/>
        </w:rPr>
        <w:t>頁</w:t>
      </w:r>
      <w:r>
        <w:rPr>
          <w:rFonts w:eastAsia="標楷體" w:hint="eastAsia"/>
          <w:kern w:val="0"/>
          <w:sz w:val="28"/>
        </w:rPr>
        <w:t xml:space="preserve">  </w:t>
      </w:r>
      <w:r w:rsidRPr="009C44E1">
        <w:rPr>
          <w:rFonts w:eastAsia="標楷體"/>
          <w:kern w:val="0"/>
          <w:sz w:val="28"/>
          <w:szCs w:val="28"/>
        </w:rPr>
        <w:t xml:space="preserve">                                     </w:t>
      </w:r>
    </w:p>
    <w:p w:rsidR="00DE54CE" w:rsidRPr="009C44E1" w:rsidRDefault="00DE54CE" w:rsidP="00DE54CE">
      <w:pPr>
        <w:adjustRightInd w:val="0"/>
        <w:spacing w:line="360" w:lineRule="auto"/>
        <w:textAlignment w:val="baseline"/>
        <w:rPr>
          <w:rFonts w:eastAsia="標楷體"/>
          <w:kern w:val="0"/>
          <w:sz w:val="28"/>
        </w:rPr>
      </w:pPr>
    </w:p>
    <w:p w:rsidR="00DE54CE" w:rsidRPr="009C44E1" w:rsidRDefault="00DE54CE" w:rsidP="00DE54CE">
      <w:pPr>
        <w:adjustRightInd w:val="0"/>
        <w:spacing w:line="360" w:lineRule="auto"/>
        <w:textAlignment w:val="baseline"/>
        <w:rPr>
          <w:rFonts w:eastAsia="標楷體"/>
          <w:kern w:val="0"/>
          <w:sz w:val="28"/>
        </w:rPr>
      </w:pPr>
      <w:r w:rsidRPr="009C44E1">
        <w:rPr>
          <w:rFonts w:eastAsia="標楷體" w:hint="eastAsia"/>
          <w:kern w:val="0"/>
          <w:sz w:val="28"/>
        </w:rPr>
        <w:lastRenderedPageBreak/>
        <w:t>附錄：本期發表論文目錄</w:t>
      </w:r>
      <w:r>
        <w:rPr>
          <w:rFonts w:eastAsia="標楷體" w:hint="eastAsia"/>
          <w:kern w:val="0"/>
          <w:sz w:val="28"/>
        </w:rPr>
        <w:t>、調查問卷</w:t>
      </w:r>
      <w:r>
        <w:rPr>
          <w:rFonts w:eastAsia="標楷體"/>
          <w:kern w:val="0"/>
          <w:sz w:val="28"/>
        </w:rPr>
        <w:t>…</w:t>
      </w:r>
      <w:r>
        <w:rPr>
          <w:rFonts w:eastAsia="標楷體" w:hint="eastAsia"/>
          <w:kern w:val="0"/>
          <w:sz w:val="28"/>
        </w:rPr>
        <w:t>.</w:t>
      </w:r>
      <w:r w:rsidRPr="009C44E1">
        <w:rPr>
          <w:rFonts w:eastAsia="標楷體"/>
          <w:kern w:val="0"/>
          <w:sz w:val="28"/>
        </w:rPr>
        <w:t>…</w:t>
      </w:r>
      <w:proofErr w:type="gramStart"/>
      <w:r w:rsidRPr="009C44E1">
        <w:rPr>
          <w:rFonts w:eastAsia="標楷體"/>
          <w:kern w:val="0"/>
          <w:sz w:val="28"/>
        </w:rPr>
        <w:t>…</w:t>
      </w:r>
      <w:proofErr w:type="gramEnd"/>
      <w:r w:rsidRPr="009C44E1">
        <w:rPr>
          <w:rFonts w:eastAsia="標楷體"/>
          <w:kern w:val="0"/>
          <w:sz w:val="28"/>
        </w:rPr>
        <w:t>........................</w:t>
      </w:r>
      <w:r>
        <w:rPr>
          <w:rFonts w:eastAsia="標楷體" w:hint="eastAsia"/>
          <w:kern w:val="0"/>
          <w:sz w:val="28"/>
        </w:rPr>
        <w:t>.</w:t>
      </w:r>
      <w:r w:rsidRPr="009C44E1">
        <w:rPr>
          <w:rFonts w:eastAsia="標楷體" w:hint="eastAsia"/>
          <w:kern w:val="0"/>
          <w:sz w:val="28"/>
        </w:rPr>
        <w:t>第</w:t>
      </w:r>
      <w:r>
        <w:rPr>
          <w:rFonts w:eastAsia="標楷體" w:hint="eastAsia"/>
          <w:kern w:val="0"/>
          <w:sz w:val="28"/>
        </w:rPr>
        <w:t xml:space="preserve"> 23</w:t>
      </w:r>
      <w:r w:rsidRPr="009C44E1">
        <w:rPr>
          <w:rFonts w:eastAsia="標楷體"/>
          <w:kern w:val="0"/>
          <w:sz w:val="28"/>
        </w:rPr>
        <w:t xml:space="preserve"> </w:t>
      </w:r>
      <w:r w:rsidRPr="009C44E1">
        <w:rPr>
          <w:rFonts w:eastAsia="標楷體" w:hint="eastAsia"/>
          <w:kern w:val="0"/>
          <w:sz w:val="28"/>
        </w:rPr>
        <w:t>頁</w:t>
      </w:r>
    </w:p>
    <w:p w:rsidR="00DE54CE" w:rsidRDefault="00DE54CE" w:rsidP="00DE54CE">
      <w:pPr>
        <w:ind w:leftChars="-75" w:left="-180" w:rightChars="-286" w:right="-686" w:firstLineChars="75" w:firstLine="180"/>
        <w:rPr>
          <w:rFonts w:hint="eastAsia"/>
        </w:rPr>
      </w:pPr>
      <w:r>
        <w:rPr>
          <w:rFonts w:hint="eastAsia"/>
        </w:rPr>
        <w:t xml:space="preserve">   </w:t>
      </w:r>
    </w:p>
    <w:p w:rsidR="00DE54CE" w:rsidRDefault="00DE54CE" w:rsidP="00DE54CE">
      <w:pPr>
        <w:ind w:leftChars="-75" w:left="-180" w:rightChars="-286" w:right="-686" w:firstLineChars="75" w:firstLine="180"/>
        <w:rPr>
          <w:rFonts w:hint="eastAsia"/>
        </w:rPr>
      </w:pPr>
    </w:p>
    <w:p w:rsidR="00DE54CE" w:rsidRDefault="00DE54CE" w:rsidP="00DE54CE">
      <w:pPr>
        <w:ind w:leftChars="-75" w:left="-180" w:rightChars="-286" w:right="-686" w:firstLineChars="75" w:firstLine="180"/>
        <w:rPr>
          <w:rFonts w:hint="eastAsia"/>
        </w:rPr>
      </w:pPr>
    </w:p>
    <w:p w:rsidR="00DE54CE" w:rsidRDefault="00DE54CE" w:rsidP="00DE54CE">
      <w:pPr>
        <w:ind w:leftChars="-75" w:left="-180" w:rightChars="-286" w:right="-686" w:firstLineChars="75" w:firstLine="180"/>
        <w:rPr>
          <w:rFonts w:hint="eastAsia"/>
        </w:rPr>
      </w:pPr>
    </w:p>
    <w:p w:rsidR="00DE54CE" w:rsidRDefault="00DE54CE" w:rsidP="00DE54CE">
      <w:pPr>
        <w:ind w:leftChars="-75" w:left="-180" w:rightChars="-286" w:right="-686" w:firstLineChars="75" w:firstLine="180"/>
        <w:rPr>
          <w:rFonts w:hint="eastAsia"/>
        </w:rPr>
      </w:pPr>
    </w:p>
    <w:p w:rsidR="00DE54CE" w:rsidRDefault="00DE54CE" w:rsidP="00DE54CE">
      <w:pPr>
        <w:ind w:leftChars="-75" w:left="-180" w:rightChars="-286" w:right="-686" w:firstLineChars="75" w:firstLine="180"/>
        <w:rPr>
          <w:rFonts w:hint="eastAsia"/>
        </w:rPr>
      </w:pPr>
    </w:p>
    <w:p w:rsidR="00DE54CE" w:rsidRDefault="00DE54CE" w:rsidP="00DE54CE">
      <w:pPr>
        <w:ind w:leftChars="-75" w:left="-180" w:rightChars="-286" w:right="-686" w:firstLineChars="75" w:firstLine="180"/>
        <w:rPr>
          <w:rFonts w:hint="eastAsia"/>
        </w:rPr>
      </w:pPr>
    </w:p>
    <w:p w:rsidR="00DE54CE" w:rsidRDefault="00DE54CE" w:rsidP="00DE54CE">
      <w:pPr>
        <w:ind w:leftChars="-75" w:left="-180" w:rightChars="-286" w:right="-686" w:firstLineChars="75" w:firstLine="180"/>
        <w:rPr>
          <w:rFonts w:hint="eastAsia"/>
        </w:rPr>
      </w:pPr>
    </w:p>
    <w:p w:rsidR="00DE54CE" w:rsidRDefault="00DE54CE" w:rsidP="00DE54CE">
      <w:pPr>
        <w:ind w:leftChars="-75" w:left="-180" w:rightChars="-286" w:right="-686" w:firstLineChars="75" w:firstLine="180"/>
        <w:rPr>
          <w:rFonts w:hint="eastAsia"/>
        </w:rPr>
      </w:pPr>
    </w:p>
    <w:p w:rsidR="00DE54CE" w:rsidRDefault="00DE54CE" w:rsidP="00DE54CE">
      <w:pPr>
        <w:ind w:leftChars="-75" w:left="-180" w:rightChars="-286" w:right="-686" w:firstLineChars="75" w:firstLine="180"/>
        <w:rPr>
          <w:rFonts w:hint="eastAsia"/>
        </w:rPr>
      </w:pPr>
    </w:p>
    <w:p w:rsidR="00DE54CE" w:rsidRDefault="00DE54CE" w:rsidP="00DE54CE">
      <w:pPr>
        <w:ind w:leftChars="-75" w:left="-180" w:rightChars="-286" w:right="-686" w:firstLineChars="75" w:firstLine="180"/>
        <w:rPr>
          <w:rFonts w:hint="eastAsia"/>
        </w:rPr>
      </w:pPr>
    </w:p>
    <w:p w:rsidR="00DE54CE" w:rsidRDefault="00DE54CE" w:rsidP="00DE54CE">
      <w:pPr>
        <w:ind w:leftChars="-75" w:left="-180" w:rightChars="-286" w:right="-686" w:firstLineChars="75" w:firstLine="180"/>
        <w:rPr>
          <w:rFonts w:hint="eastAsia"/>
        </w:rPr>
      </w:pPr>
    </w:p>
    <w:p w:rsidR="00DE54CE" w:rsidRDefault="00DE54CE" w:rsidP="00DE54CE">
      <w:pPr>
        <w:ind w:leftChars="-75" w:left="-180" w:rightChars="-286" w:right="-686" w:firstLineChars="75" w:firstLine="180"/>
        <w:rPr>
          <w:rFonts w:hint="eastAsia"/>
        </w:rPr>
      </w:pPr>
    </w:p>
    <w:p w:rsidR="00DE54CE" w:rsidRDefault="00DE54CE" w:rsidP="00DE54CE">
      <w:pPr>
        <w:ind w:rightChars="-286" w:right="-686"/>
        <w:rPr>
          <w:rFonts w:eastAsia="標楷體" w:hAnsi="標楷體" w:hint="eastAsia"/>
          <w:kern w:val="0"/>
          <w:sz w:val="28"/>
          <w:szCs w:val="28"/>
        </w:rPr>
      </w:pPr>
      <w:r w:rsidRPr="00B67B2C">
        <w:rPr>
          <w:rFonts w:hint="eastAsia"/>
          <w:sz w:val="28"/>
          <w:szCs w:val="28"/>
        </w:rPr>
        <w:t>(1)</w:t>
      </w:r>
      <w:r w:rsidRPr="009C44E1">
        <w:rPr>
          <w:rFonts w:eastAsia="標楷體" w:hAnsi="標楷體" w:hint="eastAsia"/>
          <w:kern w:val="0"/>
          <w:sz w:val="28"/>
          <w:szCs w:val="28"/>
        </w:rPr>
        <w:t>中文摘要</w:t>
      </w:r>
      <w:r>
        <w:rPr>
          <w:rFonts w:ascii="標楷體" w:eastAsia="標楷體" w:hAnsi="標楷體" w:hint="eastAsia"/>
          <w:sz w:val="28"/>
          <w:szCs w:val="28"/>
        </w:rPr>
        <w:t>：</w:t>
      </w:r>
    </w:p>
    <w:p w:rsidR="00DE54CE" w:rsidRPr="009264DB" w:rsidRDefault="00DE54CE" w:rsidP="00DE54CE">
      <w:pPr>
        <w:spacing w:beforeLines="50" w:before="180" w:line="360" w:lineRule="auto"/>
        <w:ind w:rightChars="20" w:right="48" w:firstLineChars="202" w:firstLine="566"/>
        <w:rPr>
          <w:rFonts w:eastAsia="標楷體" w:hint="eastAsia"/>
          <w:sz w:val="28"/>
        </w:rPr>
      </w:pPr>
      <w:r w:rsidRPr="009264DB">
        <w:rPr>
          <w:rFonts w:eastAsia="標楷體" w:hint="eastAsia"/>
          <w:sz w:val="28"/>
        </w:rPr>
        <w:t>目前之</w:t>
      </w:r>
      <w:r w:rsidRPr="009264DB">
        <w:rPr>
          <w:rFonts w:eastAsia="標楷體" w:hint="eastAsia"/>
          <w:sz w:val="28"/>
        </w:rPr>
        <w:t>B</w:t>
      </w:r>
      <w:r w:rsidRPr="009264DB">
        <w:rPr>
          <w:rFonts w:eastAsia="標楷體" w:hint="eastAsia"/>
          <w:sz w:val="28"/>
        </w:rPr>
        <w:t>型肝炎疫苗政策下，仍有約</w:t>
      </w:r>
      <w:r w:rsidRPr="009264DB">
        <w:rPr>
          <w:rFonts w:eastAsia="標楷體" w:hint="eastAsia"/>
          <w:sz w:val="28"/>
        </w:rPr>
        <w:t>10%</w:t>
      </w:r>
      <w:r w:rsidRPr="009264DB">
        <w:rPr>
          <w:rFonts w:eastAsia="標楷體" w:hint="eastAsia"/>
          <w:sz w:val="28"/>
        </w:rPr>
        <w:t>的</w:t>
      </w:r>
      <w:r w:rsidRPr="009264DB">
        <w:rPr>
          <w:rFonts w:eastAsia="標楷體" w:hint="eastAsia"/>
          <w:sz w:val="28"/>
        </w:rPr>
        <w:t>HBsAg (+) / HBeAg(+)</w:t>
      </w:r>
      <w:r w:rsidRPr="009264DB">
        <w:rPr>
          <w:rFonts w:eastAsia="標楷體" w:hint="eastAsia"/>
          <w:sz w:val="28"/>
        </w:rPr>
        <w:t>母親所生小孩成為慢性</w:t>
      </w:r>
      <w:r w:rsidRPr="009264DB">
        <w:rPr>
          <w:rFonts w:eastAsia="標楷體" w:hint="eastAsia"/>
          <w:sz w:val="28"/>
        </w:rPr>
        <w:t>B</w:t>
      </w:r>
      <w:r w:rsidRPr="009264DB">
        <w:rPr>
          <w:rFonts w:eastAsia="標楷體" w:hint="eastAsia"/>
          <w:sz w:val="28"/>
        </w:rPr>
        <w:t>型肝炎帶原</w:t>
      </w:r>
      <w:r w:rsidRPr="009264DB">
        <w:rPr>
          <w:rFonts w:eastAsia="標楷體" w:hint="eastAsia"/>
          <w:sz w:val="28"/>
        </w:rPr>
        <w:t xml:space="preserve">; </w:t>
      </w:r>
      <w:r w:rsidRPr="009264DB">
        <w:rPr>
          <w:rFonts w:eastAsia="標楷體" w:hint="eastAsia"/>
          <w:sz w:val="28"/>
        </w:rPr>
        <w:t>另外</w:t>
      </w:r>
      <w:r w:rsidRPr="009264DB">
        <w:rPr>
          <w:rFonts w:eastAsia="標楷體" w:hint="eastAsia"/>
          <w:sz w:val="28"/>
        </w:rPr>
        <w:t>HBsAg (+) / HBeAg(-)</w:t>
      </w:r>
      <w:r w:rsidRPr="009264DB">
        <w:rPr>
          <w:rFonts w:eastAsia="標楷體" w:hint="eastAsia"/>
          <w:sz w:val="28"/>
        </w:rPr>
        <w:t>母親所生小孩，感染率雖低於</w:t>
      </w:r>
      <w:r w:rsidRPr="009264DB">
        <w:rPr>
          <w:rFonts w:eastAsia="標楷體" w:hint="eastAsia"/>
          <w:sz w:val="28"/>
        </w:rPr>
        <w:t>1%</w:t>
      </w:r>
      <w:r w:rsidRPr="009264DB">
        <w:rPr>
          <w:rFonts w:eastAsia="標楷體" w:hint="eastAsia"/>
          <w:sz w:val="28"/>
        </w:rPr>
        <w:t>，然而可能造成嬰兒急性及致死之猛暴性肝炎；為了進一步減少</w:t>
      </w:r>
      <w:r w:rsidRPr="009264DB">
        <w:rPr>
          <w:rFonts w:eastAsia="標楷體" w:hint="eastAsia"/>
          <w:sz w:val="28"/>
        </w:rPr>
        <w:t>B</w:t>
      </w:r>
      <w:r w:rsidRPr="009264DB">
        <w:rPr>
          <w:rFonts w:eastAsia="標楷體" w:hint="eastAsia"/>
          <w:sz w:val="28"/>
        </w:rPr>
        <w:t>型肝炎感染率及疾病，針對此一特殊族群感染之危險因子做詳細的了解，是未來預防及治療的重要參考資料。</w:t>
      </w:r>
    </w:p>
    <w:p w:rsidR="00DE54CE" w:rsidRPr="009264DB" w:rsidRDefault="00DE54CE" w:rsidP="00DE54CE">
      <w:pPr>
        <w:spacing w:beforeLines="50" w:before="180" w:line="360" w:lineRule="auto"/>
        <w:ind w:rightChars="20" w:right="48" w:firstLineChars="202" w:firstLine="566"/>
        <w:rPr>
          <w:rFonts w:eastAsia="標楷體" w:hint="eastAsia"/>
          <w:sz w:val="28"/>
        </w:rPr>
      </w:pPr>
      <w:r w:rsidRPr="009264DB">
        <w:rPr>
          <w:rFonts w:eastAsia="標楷體" w:hint="eastAsia"/>
          <w:sz w:val="28"/>
        </w:rPr>
        <w:t>過去研究顯示，母子感染可能在嬰兒期發生嚴重度不等的肝炎，這些病例過去可能被忽視</w:t>
      </w:r>
      <w:r w:rsidRPr="009264DB">
        <w:rPr>
          <w:rFonts w:eastAsia="標楷體" w:hint="eastAsia"/>
          <w:sz w:val="28"/>
        </w:rPr>
        <w:t>;</w:t>
      </w:r>
      <w:r w:rsidRPr="009264DB">
        <w:rPr>
          <w:rFonts w:eastAsia="標楷體"/>
          <w:sz w:val="28"/>
        </w:rPr>
        <w:t>本研究為台大醫院</w:t>
      </w:r>
      <w:r>
        <w:rPr>
          <w:rFonts w:eastAsia="標楷體" w:hint="eastAsia"/>
          <w:sz w:val="28"/>
        </w:rPr>
        <w:t>等</w:t>
      </w:r>
      <w:r w:rsidRPr="009264DB">
        <w:rPr>
          <w:rFonts w:eastAsia="標楷體" w:hint="eastAsia"/>
          <w:sz w:val="28"/>
        </w:rPr>
        <w:t>八</w:t>
      </w:r>
      <w:r w:rsidRPr="009264DB">
        <w:rPr>
          <w:rFonts w:eastAsia="標楷體"/>
          <w:sz w:val="28"/>
        </w:rPr>
        <w:t>家醫院進行合作之三年性前瞻性研究</w:t>
      </w:r>
      <w:r w:rsidRPr="009264DB">
        <w:rPr>
          <w:rFonts w:eastAsia="標楷體" w:hint="eastAsia"/>
          <w:sz w:val="28"/>
        </w:rPr>
        <w:t>，有</w:t>
      </w:r>
      <w:r w:rsidRPr="009264DB">
        <w:rPr>
          <w:rFonts w:eastAsia="標楷體" w:hint="eastAsia"/>
          <w:sz w:val="28"/>
        </w:rPr>
        <w:t>335</w:t>
      </w:r>
      <w:r w:rsidRPr="009264DB">
        <w:rPr>
          <w:rFonts w:eastAsia="標楷體" w:hint="eastAsia"/>
          <w:sz w:val="28"/>
        </w:rPr>
        <w:t>名帶原母親同意參與研究，其中</w:t>
      </w:r>
      <w:r w:rsidRPr="009264DB">
        <w:rPr>
          <w:rFonts w:eastAsia="標楷體" w:hint="eastAsia"/>
          <w:sz w:val="28"/>
        </w:rPr>
        <w:t>161</w:t>
      </w:r>
      <w:r w:rsidRPr="009264DB">
        <w:rPr>
          <w:rFonts w:eastAsia="標楷體" w:hint="eastAsia"/>
          <w:sz w:val="28"/>
        </w:rPr>
        <w:t>名為</w:t>
      </w:r>
      <w:r w:rsidRPr="009264DB">
        <w:rPr>
          <w:rFonts w:eastAsia="標楷體" w:hint="eastAsia"/>
          <w:sz w:val="28"/>
        </w:rPr>
        <w:t>HBeAg(+)</w:t>
      </w:r>
      <w:r w:rsidRPr="009264DB">
        <w:rPr>
          <w:rFonts w:eastAsia="標楷體" w:hint="eastAsia"/>
          <w:sz w:val="28"/>
        </w:rPr>
        <w:t>帶原母親，</w:t>
      </w:r>
      <w:r w:rsidRPr="009264DB">
        <w:rPr>
          <w:rFonts w:eastAsia="標楷體" w:hint="eastAsia"/>
          <w:sz w:val="28"/>
        </w:rPr>
        <w:t>174</w:t>
      </w:r>
      <w:r w:rsidRPr="009264DB">
        <w:rPr>
          <w:rFonts w:eastAsia="標楷體" w:hint="eastAsia"/>
          <w:sz w:val="28"/>
        </w:rPr>
        <w:t>名為</w:t>
      </w:r>
      <w:r w:rsidRPr="009264DB">
        <w:rPr>
          <w:rFonts w:eastAsia="標楷體" w:hint="eastAsia"/>
          <w:sz w:val="28"/>
        </w:rPr>
        <w:t>HBeAg(-)</w:t>
      </w:r>
      <w:r w:rsidRPr="009264DB">
        <w:rPr>
          <w:rFonts w:eastAsia="標楷體" w:hint="eastAsia"/>
          <w:sz w:val="28"/>
        </w:rPr>
        <w:t>帶原母親。所有母親及嬰</w:t>
      </w:r>
      <w:r w:rsidRPr="009264DB">
        <w:rPr>
          <w:rFonts w:eastAsia="標楷體" w:hint="eastAsia"/>
          <w:sz w:val="28"/>
        </w:rPr>
        <w:lastRenderedPageBreak/>
        <w:t>幼兒</w:t>
      </w:r>
      <w:proofErr w:type="gramStart"/>
      <w:r w:rsidRPr="009264DB">
        <w:rPr>
          <w:rFonts w:eastAsia="標楷體" w:hint="eastAsia"/>
          <w:sz w:val="28"/>
        </w:rPr>
        <w:t>資料均已建</w:t>
      </w:r>
      <w:proofErr w:type="gramEnd"/>
      <w:r w:rsidRPr="009264DB">
        <w:rPr>
          <w:rFonts w:eastAsia="標楷體" w:hint="eastAsia"/>
          <w:sz w:val="28"/>
        </w:rPr>
        <w:t>檔，母親平均生產年齡為</w:t>
      </w:r>
      <w:r w:rsidRPr="009264DB">
        <w:rPr>
          <w:rFonts w:eastAsia="標楷體" w:hint="eastAsia"/>
          <w:sz w:val="28"/>
        </w:rPr>
        <w:t>34.13</w:t>
      </w:r>
      <w:r w:rsidRPr="009264DB">
        <w:rPr>
          <w:rFonts w:eastAsia="標楷體" w:hint="eastAsia"/>
          <w:sz w:val="28"/>
        </w:rPr>
        <w:t>歲，而</w:t>
      </w:r>
      <w:r w:rsidRPr="009264DB">
        <w:rPr>
          <w:rFonts w:eastAsia="標楷體" w:hint="eastAsia"/>
          <w:sz w:val="28"/>
        </w:rPr>
        <w:t>335</w:t>
      </w:r>
      <w:r w:rsidRPr="009264DB">
        <w:rPr>
          <w:rFonts w:eastAsia="標楷體" w:hint="eastAsia"/>
          <w:sz w:val="28"/>
        </w:rPr>
        <w:t>位帶原母親中，所生子女</w:t>
      </w:r>
      <w:proofErr w:type="gramStart"/>
      <w:r w:rsidRPr="009264DB">
        <w:rPr>
          <w:rFonts w:eastAsia="標楷體" w:hint="eastAsia"/>
          <w:sz w:val="28"/>
        </w:rPr>
        <w:t>均年滿</w:t>
      </w:r>
      <w:proofErr w:type="gramEnd"/>
      <w:r w:rsidRPr="009264DB">
        <w:rPr>
          <w:rFonts w:eastAsia="標楷體" w:hint="eastAsia"/>
          <w:sz w:val="28"/>
        </w:rPr>
        <w:t>4~6</w:t>
      </w:r>
      <w:r w:rsidRPr="009264DB">
        <w:rPr>
          <w:rFonts w:eastAsia="標楷體" w:hint="eastAsia"/>
          <w:sz w:val="28"/>
        </w:rPr>
        <w:t>個月，有</w:t>
      </w:r>
      <w:r w:rsidRPr="009264DB">
        <w:rPr>
          <w:rFonts w:eastAsia="標楷體" w:hint="eastAsia"/>
          <w:sz w:val="28"/>
        </w:rPr>
        <w:t>321</w:t>
      </w:r>
      <w:r w:rsidRPr="009264DB">
        <w:rPr>
          <w:rFonts w:eastAsia="標楷體" w:hint="eastAsia"/>
          <w:sz w:val="28"/>
        </w:rPr>
        <w:t>位完成</w:t>
      </w:r>
      <w:r w:rsidRPr="009264DB">
        <w:rPr>
          <w:rFonts w:eastAsia="標楷體" w:hint="eastAsia"/>
          <w:sz w:val="28"/>
        </w:rPr>
        <w:t>4~6</w:t>
      </w:r>
      <w:r w:rsidRPr="009264DB">
        <w:rPr>
          <w:rFonts w:eastAsia="標楷體" w:hint="eastAsia"/>
          <w:sz w:val="28"/>
        </w:rPr>
        <w:t>個月追蹤，</w:t>
      </w:r>
      <w:r w:rsidRPr="009264DB">
        <w:rPr>
          <w:rFonts w:eastAsia="標楷體" w:hint="eastAsia"/>
          <w:sz w:val="28"/>
        </w:rPr>
        <w:t>298</w:t>
      </w:r>
      <w:r w:rsidRPr="009264DB">
        <w:rPr>
          <w:rFonts w:eastAsia="標楷體" w:hint="eastAsia"/>
          <w:sz w:val="28"/>
        </w:rPr>
        <w:t>位完成</w:t>
      </w:r>
      <w:r w:rsidRPr="009264DB">
        <w:rPr>
          <w:rFonts w:eastAsia="標楷體" w:hint="eastAsia"/>
          <w:sz w:val="28"/>
        </w:rPr>
        <w:t>12</w:t>
      </w:r>
      <w:r w:rsidRPr="009264DB">
        <w:rPr>
          <w:rFonts w:eastAsia="標楷體" w:hint="eastAsia"/>
          <w:sz w:val="28"/>
        </w:rPr>
        <w:t>個月追蹤，有</w:t>
      </w:r>
      <w:r w:rsidRPr="009264DB">
        <w:rPr>
          <w:rFonts w:eastAsia="標楷體" w:hint="eastAsia"/>
          <w:sz w:val="28"/>
        </w:rPr>
        <w:t>15</w:t>
      </w:r>
      <w:r w:rsidRPr="009264DB">
        <w:rPr>
          <w:rFonts w:eastAsia="標楷體" w:hint="eastAsia"/>
          <w:sz w:val="28"/>
        </w:rPr>
        <w:t>位子女確定感染，</w:t>
      </w:r>
      <w:proofErr w:type="gramStart"/>
      <w:r w:rsidRPr="009264DB">
        <w:rPr>
          <w:rFonts w:eastAsia="標楷體" w:hint="eastAsia"/>
          <w:sz w:val="28"/>
        </w:rPr>
        <w:t>母親均為</w:t>
      </w:r>
      <w:proofErr w:type="gramEnd"/>
      <w:r w:rsidRPr="009264DB">
        <w:rPr>
          <w:rFonts w:eastAsia="標楷體" w:hint="eastAsia"/>
          <w:sz w:val="28"/>
        </w:rPr>
        <w:t>HBeAg</w:t>
      </w:r>
      <w:r w:rsidRPr="009264DB">
        <w:rPr>
          <w:rFonts w:eastAsia="標楷體" w:hint="eastAsia"/>
          <w:sz w:val="28"/>
        </w:rPr>
        <w:t>陽性帶原者。母親為雙陽性所生之子女，帶</w:t>
      </w:r>
      <w:proofErr w:type="gramStart"/>
      <w:r w:rsidRPr="009264DB">
        <w:rPr>
          <w:rFonts w:eastAsia="標楷體" w:hint="eastAsia"/>
          <w:sz w:val="28"/>
        </w:rPr>
        <w:t>原率粗估</w:t>
      </w:r>
      <w:proofErr w:type="gramEnd"/>
      <w:r w:rsidRPr="009264DB">
        <w:rPr>
          <w:rFonts w:eastAsia="標楷體" w:hint="eastAsia"/>
          <w:sz w:val="28"/>
        </w:rPr>
        <w:t>為</w:t>
      </w:r>
      <w:r w:rsidRPr="009264DB">
        <w:rPr>
          <w:rFonts w:eastAsia="標楷體" w:hint="eastAsia"/>
          <w:sz w:val="28"/>
        </w:rPr>
        <w:t>9.3%(15/161)</w:t>
      </w:r>
      <w:r w:rsidRPr="009264DB">
        <w:rPr>
          <w:rFonts w:eastAsia="標楷體" w:hint="eastAsia"/>
          <w:sz w:val="28"/>
        </w:rPr>
        <w:t>，這</w:t>
      </w:r>
      <w:r w:rsidRPr="009264DB">
        <w:rPr>
          <w:rFonts w:eastAsia="標楷體" w:hint="eastAsia"/>
          <w:sz w:val="28"/>
        </w:rPr>
        <w:t>15</w:t>
      </w:r>
      <w:r w:rsidRPr="009264DB">
        <w:rPr>
          <w:rFonts w:eastAsia="標楷體" w:hint="eastAsia"/>
          <w:sz w:val="28"/>
        </w:rPr>
        <w:t>位</w:t>
      </w:r>
      <w:r w:rsidRPr="009264DB">
        <w:rPr>
          <w:rFonts w:eastAsia="標楷體" w:hint="eastAsia"/>
          <w:sz w:val="28"/>
        </w:rPr>
        <w:t>HBsAg</w:t>
      </w:r>
      <w:r w:rsidRPr="009264DB">
        <w:rPr>
          <w:rFonts w:eastAsia="標楷體" w:hint="eastAsia"/>
          <w:sz w:val="28"/>
        </w:rPr>
        <w:t>陽性子女中，有</w:t>
      </w:r>
      <w:r w:rsidRPr="009264DB">
        <w:rPr>
          <w:rFonts w:eastAsia="標楷體" w:hint="eastAsia"/>
          <w:sz w:val="28"/>
        </w:rPr>
        <w:t>5</w:t>
      </w:r>
      <w:r w:rsidRPr="009264DB">
        <w:rPr>
          <w:rFonts w:eastAsia="標楷體" w:hint="eastAsia"/>
          <w:sz w:val="28"/>
        </w:rPr>
        <w:t>位出生時呈</w:t>
      </w:r>
      <w:r w:rsidRPr="009264DB">
        <w:rPr>
          <w:rFonts w:eastAsia="標楷體" w:hint="eastAsia"/>
          <w:sz w:val="28"/>
        </w:rPr>
        <w:t>HBsAg</w:t>
      </w:r>
      <w:r w:rsidRPr="009264DB">
        <w:rPr>
          <w:rFonts w:eastAsia="標楷體" w:hint="eastAsia"/>
          <w:sz w:val="28"/>
        </w:rPr>
        <w:t>陰性，</w:t>
      </w:r>
      <w:r w:rsidRPr="009264DB">
        <w:rPr>
          <w:rFonts w:eastAsia="標楷體" w:hint="eastAsia"/>
          <w:sz w:val="28"/>
        </w:rPr>
        <w:t>10</w:t>
      </w:r>
      <w:r w:rsidRPr="009264DB">
        <w:rPr>
          <w:rFonts w:eastAsia="標楷體" w:hint="eastAsia"/>
          <w:sz w:val="28"/>
        </w:rPr>
        <w:t>位呈</w:t>
      </w:r>
      <w:r w:rsidRPr="009264DB">
        <w:rPr>
          <w:rFonts w:eastAsia="標楷體" w:hint="eastAsia"/>
          <w:sz w:val="28"/>
        </w:rPr>
        <w:t>HBsAg</w:t>
      </w:r>
      <w:r w:rsidRPr="009264DB">
        <w:rPr>
          <w:rFonts w:eastAsia="標楷體" w:hint="eastAsia"/>
          <w:sz w:val="28"/>
        </w:rPr>
        <w:t>陽性。</w:t>
      </w:r>
      <w:r w:rsidRPr="00A41334">
        <w:rPr>
          <w:rFonts w:eastAsia="標楷體" w:hint="eastAsia"/>
          <w:sz w:val="28"/>
        </w:rPr>
        <w:t>進一步分析發現</w:t>
      </w:r>
      <w:r w:rsidRPr="00A41334">
        <w:rPr>
          <w:rFonts w:eastAsia="標楷體" w:hint="eastAsia"/>
          <w:sz w:val="28"/>
        </w:rPr>
        <w:t xml:space="preserve">HBsAg </w:t>
      </w:r>
      <w:r w:rsidRPr="00A41334">
        <w:rPr>
          <w:rFonts w:eastAsia="標楷體" w:hint="eastAsia"/>
          <w:sz w:val="28"/>
        </w:rPr>
        <w:t>濃度高於</w:t>
      </w:r>
      <w:r w:rsidRPr="00A41334">
        <w:rPr>
          <w:rFonts w:eastAsia="標楷體" w:hint="eastAsia"/>
          <w:sz w:val="28"/>
        </w:rPr>
        <w:t>20 (S/N)</w:t>
      </w:r>
      <w:r w:rsidRPr="00A41334">
        <w:rPr>
          <w:rFonts w:eastAsia="標楷體" w:hint="eastAsia"/>
          <w:sz w:val="28"/>
        </w:rPr>
        <w:t>者，出生時</w:t>
      </w:r>
      <w:r w:rsidRPr="00A41334">
        <w:rPr>
          <w:rFonts w:eastAsia="標楷體" w:hint="eastAsia"/>
          <w:sz w:val="28"/>
        </w:rPr>
        <w:t>HBV DNA</w:t>
      </w:r>
      <w:proofErr w:type="gramStart"/>
      <w:r w:rsidRPr="00A41334">
        <w:rPr>
          <w:rFonts w:eastAsia="標楷體" w:hint="eastAsia"/>
          <w:sz w:val="28"/>
        </w:rPr>
        <w:t>均為陽性</w:t>
      </w:r>
      <w:proofErr w:type="gramEnd"/>
      <w:r w:rsidRPr="00A41334">
        <w:rPr>
          <w:rFonts w:eastAsia="標楷體" w:hint="eastAsia"/>
          <w:sz w:val="28"/>
        </w:rPr>
        <w:t>，</w:t>
      </w:r>
      <w:r w:rsidRPr="00A41334">
        <w:rPr>
          <w:rFonts w:eastAsia="標楷體" w:hint="eastAsia"/>
          <w:sz w:val="28"/>
        </w:rPr>
        <w:t>7/7(100%)</w:t>
      </w:r>
      <w:r w:rsidRPr="00A41334">
        <w:rPr>
          <w:rFonts w:eastAsia="標楷體" w:hint="eastAsia"/>
          <w:sz w:val="28"/>
        </w:rPr>
        <w:t>後續均成為帶原者，此族群可定義為子宮內感染，</w:t>
      </w:r>
      <w:r>
        <w:rPr>
          <w:rFonts w:eastAsia="標楷體" w:hint="eastAsia"/>
          <w:sz w:val="28"/>
        </w:rPr>
        <w:t>估計</w:t>
      </w:r>
      <w:r w:rsidRPr="00A41334">
        <w:rPr>
          <w:rFonts w:eastAsia="標楷體" w:hint="eastAsia"/>
          <w:sz w:val="28"/>
        </w:rPr>
        <w:t>約占所有母子感染之</w:t>
      </w:r>
      <w:r w:rsidRPr="00A41334">
        <w:rPr>
          <w:rFonts w:eastAsia="標楷體" w:hint="eastAsia"/>
          <w:sz w:val="28"/>
        </w:rPr>
        <w:t>7/15(46.7%)</w:t>
      </w:r>
      <w:r w:rsidRPr="00A41334">
        <w:rPr>
          <w:rFonts w:eastAsia="標楷體" w:hint="eastAsia"/>
          <w:sz w:val="28"/>
        </w:rPr>
        <w:t>。</w:t>
      </w:r>
    </w:p>
    <w:p w:rsidR="00DE54CE" w:rsidRPr="009264DB" w:rsidRDefault="00DE54CE" w:rsidP="00DE54CE">
      <w:pPr>
        <w:spacing w:beforeLines="50" w:before="180" w:line="360" w:lineRule="auto"/>
        <w:ind w:rightChars="20" w:right="48" w:firstLineChars="202" w:firstLine="566"/>
        <w:rPr>
          <w:rFonts w:eastAsia="標楷體" w:hint="eastAsia"/>
          <w:sz w:val="28"/>
        </w:rPr>
      </w:pPr>
      <w:r w:rsidRPr="009264DB">
        <w:rPr>
          <w:rFonts w:eastAsia="標楷體" w:hint="eastAsia"/>
          <w:sz w:val="28"/>
        </w:rPr>
        <w:t>本計畫</w:t>
      </w:r>
      <w:r>
        <w:rPr>
          <w:rFonts w:eastAsia="標楷體" w:hint="eastAsia"/>
          <w:sz w:val="28"/>
        </w:rPr>
        <w:t>發現</w:t>
      </w:r>
      <w:r w:rsidRPr="009264DB">
        <w:rPr>
          <w:rFonts w:eastAsia="標楷體" w:hint="eastAsia"/>
          <w:sz w:val="28"/>
        </w:rPr>
        <w:t>，</w:t>
      </w:r>
      <w:r>
        <w:rPr>
          <w:rFonts w:eastAsia="標楷體" w:hint="eastAsia"/>
          <w:sz w:val="28"/>
        </w:rPr>
        <w:t>母</w:t>
      </w:r>
      <w:r>
        <w:rPr>
          <w:rFonts w:eastAsia="標楷體" w:hAnsi="標楷體" w:hint="eastAsia"/>
          <w:sz w:val="28"/>
          <w:szCs w:val="28"/>
        </w:rPr>
        <w:t>子</w:t>
      </w:r>
      <w:r>
        <w:rPr>
          <w:rFonts w:eastAsia="標楷體" w:hAnsi="標楷體" w:hint="eastAsia"/>
          <w:sz w:val="28"/>
          <w:szCs w:val="28"/>
        </w:rPr>
        <w:t>B</w:t>
      </w:r>
      <w:r>
        <w:rPr>
          <w:rFonts w:eastAsia="標楷體" w:hAnsi="標楷體" w:hint="eastAsia"/>
          <w:sz w:val="28"/>
          <w:szCs w:val="28"/>
        </w:rPr>
        <w:t>肝傳染之重要途徑為子宮內及周產期傳染，</w:t>
      </w:r>
      <w:r w:rsidRPr="00123FB4">
        <w:rPr>
          <w:rFonts w:eastAsia="標楷體" w:hAnsi="標楷體" w:hint="eastAsia"/>
          <w:sz w:val="28"/>
          <w:szCs w:val="28"/>
        </w:rPr>
        <w:t>帶原兒童中，約</w:t>
      </w:r>
      <w:r w:rsidRPr="00123FB4">
        <w:rPr>
          <w:rFonts w:eastAsia="標楷體" w:hAnsi="標楷體" w:hint="eastAsia"/>
          <w:sz w:val="28"/>
          <w:szCs w:val="28"/>
        </w:rPr>
        <w:t xml:space="preserve">1/3 ~ 1/2 </w:t>
      </w:r>
      <w:r w:rsidRPr="00123FB4">
        <w:rPr>
          <w:rFonts w:eastAsia="標楷體" w:hAnsi="標楷體" w:hint="eastAsia"/>
          <w:sz w:val="28"/>
          <w:szCs w:val="28"/>
        </w:rPr>
        <w:t>可能屬於子宮內感染，</w:t>
      </w:r>
      <w:r>
        <w:rPr>
          <w:rFonts w:ascii="標楷體" w:eastAsia="標楷體" w:hAnsi="標楷體" w:hint="eastAsia"/>
          <w:sz w:val="28"/>
          <w:szCs w:val="28"/>
        </w:rPr>
        <w:t>未來之B 肝防疫措施，應以預防高病毒量母親之子宮內母子傳染，及周產期母子傳染為目標。</w:t>
      </w:r>
    </w:p>
    <w:p w:rsidR="00DE54CE" w:rsidRPr="009264DB" w:rsidRDefault="00DE54CE" w:rsidP="00DE54CE">
      <w:pPr>
        <w:spacing w:line="360" w:lineRule="auto"/>
        <w:rPr>
          <w:rFonts w:hint="eastAsia"/>
          <w:sz w:val="28"/>
        </w:rPr>
      </w:pPr>
    </w:p>
    <w:p w:rsidR="00DE54CE" w:rsidRDefault="00DE54CE" w:rsidP="00DE54CE">
      <w:pPr>
        <w:spacing w:line="360" w:lineRule="auto"/>
        <w:ind w:leftChars="-75" w:left="-180" w:rightChars="-286" w:right="-686" w:firstLineChars="75" w:firstLine="210"/>
        <w:rPr>
          <w:rFonts w:eastAsia="標楷體" w:hAnsi="標楷體" w:hint="eastAsia"/>
          <w:kern w:val="0"/>
          <w:sz w:val="28"/>
          <w:szCs w:val="28"/>
        </w:rPr>
      </w:pPr>
      <w:r w:rsidRPr="009264DB">
        <w:rPr>
          <w:rFonts w:eastAsia="標楷體"/>
          <w:color w:val="000000"/>
          <w:sz w:val="28"/>
        </w:rPr>
        <w:t>中文關鍵詞</w:t>
      </w:r>
      <w:r w:rsidRPr="009264DB">
        <w:rPr>
          <w:rFonts w:eastAsia="標楷體"/>
          <w:color w:val="000000"/>
          <w:sz w:val="28"/>
        </w:rPr>
        <w:t>(</w:t>
      </w:r>
      <w:r w:rsidRPr="009264DB">
        <w:rPr>
          <w:rFonts w:eastAsia="標楷體"/>
          <w:color w:val="000000"/>
          <w:sz w:val="28"/>
        </w:rPr>
        <w:t>至少三個</w:t>
      </w:r>
      <w:r w:rsidRPr="009264DB">
        <w:rPr>
          <w:rFonts w:eastAsia="標楷體"/>
          <w:color w:val="000000"/>
          <w:sz w:val="28"/>
        </w:rPr>
        <w:t>)</w:t>
      </w:r>
      <w:r w:rsidRPr="009264DB">
        <w:rPr>
          <w:rFonts w:eastAsia="標楷體"/>
          <w:color w:val="000000"/>
          <w:sz w:val="28"/>
        </w:rPr>
        <w:t>：</w:t>
      </w:r>
      <w:r w:rsidRPr="009264DB">
        <w:rPr>
          <w:rFonts w:eastAsia="標楷體" w:hint="eastAsia"/>
          <w:sz w:val="28"/>
        </w:rPr>
        <w:t>B</w:t>
      </w:r>
      <w:r w:rsidRPr="009264DB">
        <w:rPr>
          <w:rFonts w:eastAsia="標楷體" w:hint="eastAsia"/>
          <w:sz w:val="28"/>
        </w:rPr>
        <w:t>型肝炎病毒</w:t>
      </w:r>
      <w:r w:rsidRPr="009264DB">
        <w:rPr>
          <w:rFonts w:eastAsia="標楷體" w:hint="eastAsia"/>
          <w:sz w:val="28"/>
        </w:rPr>
        <w:t xml:space="preserve">, </w:t>
      </w:r>
      <w:r w:rsidRPr="009264DB">
        <w:rPr>
          <w:rFonts w:eastAsia="標楷體" w:hint="eastAsia"/>
          <w:sz w:val="28"/>
        </w:rPr>
        <w:t>嬰兒</w:t>
      </w:r>
      <w:r w:rsidRPr="009264DB">
        <w:rPr>
          <w:rFonts w:eastAsia="標楷體" w:hint="eastAsia"/>
          <w:sz w:val="28"/>
        </w:rPr>
        <w:t xml:space="preserve">, </w:t>
      </w:r>
      <w:r w:rsidRPr="009264DB">
        <w:rPr>
          <w:rFonts w:eastAsia="標楷體" w:hint="eastAsia"/>
          <w:sz w:val="28"/>
        </w:rPr>
        <w:t>病毒量</w:t>
      </w:r>
      <w:r w:rsidRPr="009264DB">
        <w:rPr>
          <w:rFonts w:eastAsia="標楷體" w:hint="eastAsia"/>
          <w:sz w:val="28"/>
        </w:rPr>
        <w:t xml:space="preserve">, </w:t>
      </w:r>
      <w:r w:rsidRPr="009264DB">
        <w:rPr>
          <w:rFonts w:eastAsia="標楷體" w:hint="eastAsia"/>
          <w:sz w:val="28"/>
        </w:rPr>
        <w:t>母子感染</w:t>
      </w:r>
      <w:r w:rsidRPr="009264DB">
        <w:rPr>
          <w:rFonts w:eastAsia="標楷體" w:hint="eastAsia"/>
          <w:sz w:val="28"/>
        </w:rPr>
        <w:t xml:space="preserve">, </w:t>
      </w:r>
      <w:r w:rsidRPr="009264DB">
        <w:rPr>
          <w:rFonts w:eastAsia="標楷體" w:hint="eastAsia"/>
          <w:sz w:val="28"/>
        </w:rPr>
        <w:t>子宮內感染</w:t>
      </w:r>
    </w:p>
    <w:p w:rsidR="00DE54CE" w:rsidRDefault="00DE54CE" w:rsidP="00DE54CE">
      <w:pPr>
        <w:spacing w:line="360" w:lineRule="auto"/>
        <w:ind w:rightChars="-286" w:right="-686"/>
        <w:rPr>
          <w:rFonts w:eastAsia="標楷體" w:hAnsi="標楷體" w:hint="eastAsia"/>
          <w:kern w:val="0"/>
          <w:sz w:val="28"/>
          <w:szCs w:val="28"/>
        </w:rPr>
      </w:pPr>
      <w:r>
        <w:rPr>
          <w:rFonts w:eastAsia="標楷體" w:hAnsi="標楷體" w:hint="eastAsia"/>
          <w:kern w:val="0"/>
          <w:sz w:val="28"/>
          <w:szCs w:val="28"/>
        </w:rPr>
        <w:t>(2)</w:t>
      </w:r>
      <w:r w:rsidRPr="009C44E1">
        <w:rPr>
          <w:rFonts w:eastAsia="標楷體" w:hAnsi="標楷體" w:hint="eastAsia"/>
          <w:kern w:val="0"/>
          <w:sz w:val="28"/>
          <w:szCs w:val="28"/>
        </w:rPr>
        <w:t>英文摘要</w:t>
      </w:r>
      <w:r>
        <w:rPr>
          <w:rFonts w:ascii="標楷體" w:eastAsia="標楷體" w:hAnsi="標楷體" w:hint="eastAsia"/>
          <w:sz w:val="28"/>
          <w:szCs w:val="28"/>
        </w:rPr>
        <w:t>：</w:t>
      </w:r>
    </w:p>
    <w:p w:rsidR="00DE54CE" w:rsidRPr="001435CC" w:rsidRDefault="00DE54CE" w:rsidP="00DE54CE">
      <w:pPr>
        <w:adjustRightInd w:val="0"/>
        <w:snapToGrid w:val="0"/>
        <w:spacing w:line="360" w:lineRule="auto"/>
        <w:ind w:firstLineChars="253" w:firstLine="708"/>
        <w:rPr>
          <w:rFonts w:eastAsia="標楷體"/>
          <w:sz w:val="28"/>
        </w:rPr>
      </w:pPr>
      <w:r>
        <w:rPr>
          <w:rFonts w:eastAsia="標楷體" w:hint="eastAsia"/>
          <w:sz w:val="28"/>
        </w:rPr>
        <w:t>U</w:t>
      </w:r>
      <w:r w:rsidRPr="001435CC">
        <w:rPr>
          <w:rFonts w:eastAsia="標楷體"/>
          <w:sz w:val="28"/>
        </w:rPr>
        <w:t>nder our universal vaccination program</w:t>
      </w:r>
      <w:r>
        <w:rPr>
          <w:rFonts w:eastAsia="標楷體"/>
          <w:sz w:val="28"/>
        </w:rPr>
        <w:t xml:space="preserve"> for hepatitis B virus (HBV)</w:t>
      </w:r>
      <w:r>
        <w:rPr>
          <w:rFonts w:eastAsia="標楷體" w:hint="eastAsia"/>
          <w:sz w:val="28"/>
        </w:rPr>
        <w:t xml:space="preserve"> </w:t>
      </w:r>
      <w:r w:rsidRPr="001435CC">
        <w:rPr>
          <w:rFonts w:eastAsia="標楷體"/>
          <w:sz w:val="28"/>
        </w:rPr>
        <w:t xml:space="preserve">infection, about 10% of children born to HBsAg (+)/HBeAg(+) mothers still became HBsAg positive carrier; on the other hand, children born to HBsAg (+)/HBeAg(-) mothers had much lower rate of infection below 1%. However, cases of acute and fulminant hepatitis may occur in </w:t>
      </w:r>
      <w:r w:rsidRPr="001435CC">
        <w:rPr>
          <w:rFonts w:eastAsia="標楷體"/>
          <w:sz w:val="28"/>
        </w:rPr>
        <w:lastRenderedPageBreak/>
        <w:t>infants born to HBsAg (+)/</w:t>
      </w:r>
      <w:proofErr w:type="gramStart"/>
      <w:r w:rsidRPr="001435CC">
        <w:rPr>
          <w:rFonts w:eastAsia="標楷體"/>
          <w:sz w:val="28"/>
        </w:rPr>
        <w:t>HBeAg(</w:t>
      </w:r>
      <w:proofErr w:type="gramEnd"/>
      <w:r w:rsidRPr="001435CC">
        <w:rPr>
          <w:rFonts w:eastAsia="標楷體"/>
          <w:sz w:val="28"/>
        </w:rPr>
        <w:t xml:space="preserve">-) mothers. To further reduce the mother-to-infant transmission of HBV, careful investigation of this high risk group is mandatory. </w:t>
      </w:r>
    </w:p>
    <w:p w:rsidR="00DE54CE" w:rsidRPr="001435CC" w:rsidRDefault="00DE54CE" w:rsidP="00DE54CE">
      <w:pPr>
        <w:shd w:val="clear" w:color="auto" w:fill="F5F5F5"/>
        <w:spacing w:line="360" w:lineRule="auto"/>
        <w:ind w:firstLineChars="253" w:firstLine="708"/>
        <w:textAlignment w:val="top"/>
        <w:rPr>
          <w:rFonts w:eastAsia="標楷體" w:cs="Arial" w:hint="eastAsia"/>
          <w:color w:val="777777"/>
          <w:kern w:val="0"/>
          <w:sz w:val="28"/>
        </w:rPr>
      </w:pPr>
      <w:r>
        <w:rPr>
          <w:rFonts w:eastAsia="標楷體" w:hint="eastAsia"/>
          <w:sz w:val="28"/>
        </w:rPr>
        <w:t xml:space="preserve"> </w:t>
      </w:r>
      <w:r w:rsidRPr="001435CC">
        <w:rPr>
          <w:rFonts w:eastAsia="標楷體"/>
          <w:sz w:val="28"/>
        </w:rPr>
        <w:t>The present study is a multi-centered, three-year prospective study.</w:t>
      </w:r>
      <w:r>
        <w:rPr>
          <w:rFonts w:eastAsia="標楷體" w:hint="eastAsia"/>
          <w:sz w:val="28"/>
        </w:rPr>
        <w:t xml:space="preserve"> A</w:t>
      </w:r>
      <w:r w:rsidRPr="001435CC">
        <w:rPr>
          <w:rFonts w:eastAsia="標楷體"/>
          <w:sz w:val="28"/>
        </w:rPr>
        <w:t xml:space="preserve"> total of </w:t>
      </w:r>
      <w:r w:rsidRPr="001435CC">
        <w:rPr>
          <w:rFonts w:eastAsia="標楷體" w:hint="eastAsia"/>
          <w:sz w:val="28"/>
        </w:rPr>
        <w:t>335</w:t>
      </w:r>
      <w:r w:rsidRPr="001435CC">
        <w:rPr>
          <w:rFonts w:eastAsia="標楷體"/>
          <w:sz w:val="28"/>
        </w:rPr>
        <w:t xml:space="preserve"> mother-infant pairs ha</w:t>
      </w:r>
      <w:r>
        <w:rPr>
          <w:rFonts w:eastAsia="標楷體" w:hint="eastAsia"/>
          <w:sz w:val="28"/>
        </w:rPr>
        <w:t>ve</w:t>
      </w:r>
      <w:r w:rsidRPr="001435CC">
        <w:rPr>
          <w:rFonts w:eastAsia="標楷體"/>
          <w:sz w:val="28"/>
        </w:rPr>
        <w:t xml:space="preserve"> been recruited from </w:t>
      </w:r>
      <w:r w:rsidRPr="001435CC">
        <w:rPr>
          <w:rFonts w:eastAsia="標楷體" w:hint="eastAsia"/>
          <w:sz w:val="28"/>
        </w:rPr>
        <w:t>8</w:t>
      </w:r>
      <w:r w:rsidRPr="001435CC">
        <w:rPr>
          <w:rFonts w:eastAsia="標楷體"/>
          <w:sz w:val="28"/>
        </w:rPr>
        <w:t xml:space="preserve"> collaborating hospitals, including </w:t>
      </w:r>
      <w:r w:rsidRPr="001435CC">
        <w:rPr>
          <w:rFonts w:eastAsia="標楷體" w:hint="eastAsia"/>
          <w:sz w:val="28"/>
        </w:rPr>
        <w:t>161</w:t>
      </w:r>
      <w:r w:rsidRPr="001435CC">
        <w:rPr>
          <w:rFonts w:eastAsia="標楷體"/>
          <w:sz w:val="28"/>
        </w:rPr>
        <w:t xml:space="preserve"> prenatal HBeAg-positive mothers and </w:t>
      </w:r>
      <w:r w:rsidRPr="001435CC">
        <w:rPr>
          <w:rFonts w:eastAsia="標楷體" w:hint="eastAsia"/>
          <w:sz w:val="28"/>
        </w:rPr>
        <w:t>174</w:t>
      </w:r>
      <w:r w:rsidRPr="001435CC">
        <w:rPr>
          <w:rFonts w:eastAsia="標楷體"/>
          <w:sz w:val="28"/>
        </w:rPr>
        <w:t xml:space="preserve"> HBeAg-negative mothers. The mean age of maternal age was 34.</w:t>
      </w:r>
      <w:r w:rsidRPr="001435CC">
        <w:rPr>
          <w:rFonts w:eastAsia="標楷體" w:hint="eastAsia"/>
          <w:sz w:val="28"/>
        </w:rPr>
        <w:t>13</w:t>
      </w:r>
      <w:r w:rsidRPr="001435CC">
        <w:rPr>
          <w:rFonts w:eastAsia="標楷體"/>
          <w:sz w:val="28"/>
        </w:rPr>
        <w:t xml:space="preserve"> years. Among the </w:t>
      </w:r>
      <w:r w:rsidRPr="001435CC">
        <w:rPr>
          <w:rFonts w:eastAsia="標楷體" w:hint="eastAsia"/>
          <w:sz w:val="28"/>
        </w:rPr>
        <w:t>335</w:t>
      </w:r>
      <w:r w:rsidRPr="001435CC">
        <w:rPr>
          <w:rFonts w:eastAsia="標楷體"/>
          <w:sz w:val="28"/>
        </w:rPr>
        <w:t xml:space="preserve"> children born to the HBsAg-positive mothers. </w:t>
      </w:r>
      <w:r>
        <w:rPr>
          <w:rFonts w:eastAsia="標楷體" w:hint="eastAsia"/>
          <w:sz w:val="28"/>
        </w:rPr>
        <w:t xml:space="preserve">Among them, </w:t>
      </w:r>
      <w:r w:rsidRPr="001435CC">
        <w:rPr>
          <w:rFonts w:eastAsia="標楷體" w:hint="eastAsia"/>
          <w:sz w:val="28"/>
        </w:rPr>
        <w:t>298</w:t>
      </w:r>
      <w:r w:rsidRPr="001435CC">
        <w:rPr>
          <w:rFonts w:eastAsia="標楷體"/>
          <w:sz w:val="28"/>
        </w:rPr>
        <w:t xml:space="preserve"> were followed more than </w:t>
      </w:r>
      <w:r w:rsidRPr="001435CC">
        <w:rPr>
          <w:rFonts w:eastAsia="標楷體" w:hint="eastAsia"/>
          <w:sz w:val="28"/>
        </w:rPr>
        <w:t>12</w:t>
      </w:r>
      <w:r w:rsidRPr="001435CC">
        <w:rPr>
          <w:rFonts w:eastAsia="標楷體"/>
          <w:sz w:val="28"/>
        </w:rPr>
        <w:t xml:space="preserve"> months after birth.</w:t>
      </w:r>
      <w:r w:rsidRPr="001435CC">
        <w:rPr>
          <w:rFonts w:eastAsia="標楷體" w:hint="eastAsia"/>
          <w:sz w:val="28"/>
        </w:rPr>
        <w:t xml:space="preserve"> </w:t>
      </w:r>
      <w:r>
        <w:rPr>
          <w:rFonts w:eastAsia="標楷體" w:hint="eastAsia"/>
          <w:sz w:val="28"/>
        </w:rPr>
        <w:t>Fifteen</w:t>
      </w:r>
      <w:r w:rsidRPr="001435CC">
        <w:rPr>
          <w:rFonts w:eastAsia="標楷體" w:hint="eastAsia"/>
          <w:sz w:val="28"/>
        </w:rPr>
        <w:t xml:space="preserve"> </w:t>
      </w:r>
      <w:r w:rsidRPr="001435CC">
        <w:rPr>
          <w:rFonts w:eastAsia="標楷體"/>
          <w:sz w:val="28"/>
        </w:rPr>
        <w:t>of them were HBsAg-positive.</w:t>
      </w:r>
      <w:r w:rsidRPr="001435CC">
        <w:rPr>
          <w:rFonts w:eastAsia="標楷體" w:cs="Arial" w:hint="eastAsia"/>
          <w:color w:val="777777"/>
          <w:kern w:val="0"/>
          <w:sz w:val="28"/>
        </w:rPr>
        <w:t xml:space="preserve"> </w:t>
      </w:r>
      <w:r w:rsidRPr="001435CC">
        <w:rPr>
          <w:rFonts w:eastAsia="標楷體" w:hint="eastAsia"/>
          <w:sz w:val="28"/>
        </w:rPr>
        <w:t>All</w:t>
      </w:r>
      <w:r w:rsidRPr="001435CC">
        <w:rPr>
          <w:rFonts w:eastAsia="標楷體"/>
          <w:sz w:val="28"/>
        </w:rPr>
        <w:t xml:space="preserve"> the mothers were tested </w:t>
      </w:r>
      <w:r>
        <w:rPr>
          <w:rFonts w:eastAsia="標楷體" w:hint="eastAsia"/>
          <w:sz w:val="28"/>
        </w:rPr>
        <w:t>HBsAg/</w:t>
      </w:r>
      <w:r w:rsidRPr="001435CC">
        <w:rPr>
          <w:rFonts w:eastAsia="標楷體"/>
          <w:sz w:val="28"/>
        </w:rPr>
        <w:t>HBeAg-positive. Children</w:t>
      </w:r>
      <w:r>
        <w:rPr>
          <w:rFonts w:eastAsia="標楷體" w:hint="eastAsia"/>
          <w:sz w:val="28"/>
        </w:rPr>
        <w:t xml:space="preserve"> born to HBsAg/HBeAg-positive mothers had a </w:t>
      </w:r>
      <w:r w:rsidRPr="001435CC">
        <w:rPr>
          <w:rFonts w:eastAsia="標楷體"/>
          <w:sz w:val="28"/>
        </w:rPr>
        <w:t xml:space="preserve">HBsAg-positive rate </w:t>
      </w:r>
      <w:r>
        <w:rPr>
          <w:rFonts w:eastAsia="標楷體" w:hint="eastAsia"/>
          <w:sz w:val="28"/>
        </w:rPr>
        <w:t>of</w:t>
      </w:r>
      <w:r w:rsidRPr="001435CC">
        <w:rPr>
          <w:rFonts w:eastAsia="標楷體" w:hint="eastAsia"/>
          <w:sz w:val="28"/>
        </w:rPr>
        <w:t xml:space="preserve"> </w:t>
      </w:r>
      <w:proofErr w:type="gramStart"/>
      <w:r w:rsidRPr="001435CC">
        <w:rPr>
          <w:rFonts w:eastAsia="標楷體" w:hint="eastAsia"/>
          <w:sz w:val="28"/>
        </w:rPr>
        <w:t>9.3%</w:t>
      </w:r>
      <w:proofErr w:type="gramEnd"/>
      <w:r w:rsidRPr="001435CC">
        <w:rPr>
          <w:rFonts w:eastAsia="標楷體" w:hint="eastAsia"/>
          <w:sz w:val="28"/>
        </w:rPr>
        <w:t xml:space="preserve">(15/161). </w:t>
      </w:r>
      <w:r>
        <w:rPr>
          <w:rFonts w:eastAsia="標楷體" w:hint="eastAsia"/>
          <w:sz w:val="28"/>
        </w:rPr>
        <w:t>Further analysis revealed that children HBsAg levels at birth higher than 20 (S/N) also have HBV DNA positive at birth, and will have a 7/7 (100%) rate of becoming chronic HBV infection. These children are defined as intrauterine infection, with a rate of 46.7% (7/15) in all the mother-to-infant transmissions.</w:t>
      </w:r>
    </w:p>
    <w:p w:rsidR="00DE54CE" w:rsidRPr="009264DB" w:rsidRDefault="00DE54CE" w:rsidP="00DE54CE">
      <w:pPr>
        <w:adjustRightInd w:val="0"/>
        <w:snapToGrid w:val="0"/>
        <w:spacing w:line="360" w:lineRule="auto"/>
        <w:ind w:firstLineChars="253" w:firstLine="708"/>
        <w:rPr>
          <w:rFonts w:eastAsia="標楷體"/>
          <w:sz w:val="28"/>
        </w:rPr>
      </w:pPr>
      <w:r w:rsidRPr="009264DB">
        <w:rPr>
          <w:rFonts w:eastAsia="標楷體"/>
          <w:sz w:val="28"/>
        </w:rPr>
        <w:t xml:space="preserve">The present project </w:t>
      </w:r>
      <w:r>
        <w:rPr>
          <w:rFonts w:eastAsia="標楷體" w:hint="eastAsia"/>
          <w:sz w:val="28"/>
        </w:rPr>
        <w:t xml:space="preserve">concluded that intrauterine and perinatal infection are </w:t>
      </w:r>
      <w:r>
        <w:rPr>
          <w:rFonts w:eastAsia="標楷體"/>
          <w:sz w:val="28"/>
        </w:rPr>
        <w:t>important</w:t>
      </w:r>
      <w:r>
        <w:rPr>
          <w:rFonts w:eastAsia="標楷體" w:hint="eastAsia"/>
          <w:sz w:val="28"/>
        </w:rPr>
        <w:t xml:space="preserve"> routes of mother-to-infant HBV transmission. Further strategies for interrupting the transmissions is mandatory to eradicate chronic HBV infection </w:t>
      </w:r>
      <w:r>
        <w:rPr>
          <w:rFonts w:eastAsia="標楷體"/>
          <w:sz w:val="28"/>
        </w:rPr>
        <w:t>and</w:t>
      </w:r>
      <w:r>
        <w:rPr>
          <w:rFonts w:eastAsia="標楷體" w:hint="eastAsia"/>
          <w:sz w:val="28"/>
        </w:rPr>
        <w:t xml:space="preserve"> related diseases in our population. </w:t>
      </w:r>
    </w:p>
    <w:p w:rsidR="00DE54CE" w:rsidRPr="009264DB" w:rsidRDefault="00DE54CE" w:rsidP="00DE54CE">
      <w:pPr>
        <w:adjustRightInd w:val="0"/>
        <w:snapToGrid w:val="0"/>
        <w:spacing w:line="360" w:lineRule="auto"/>
        <w:rPr>
          <w:rFonts w:eastAsia="標楷體" w:hint="eastAsia"/>
          <w:sz w:val="28"/>
        </w:rPr>
      </w:pPr>
    </w:p>
    <w:p w:rsidR="00DE54CE" w:rsidRPr="009264DB" w:rsidRDefault="00DE54CE" w:rsidP="00DE54CE">
      <w:pPr>
        <w:spacing w:line="360" w:lineRule="auto"/>
        <w:ind w:leftChars="-75" w:left="-180" w:rightChars="-286" w:right="-686" w:firstLineChars="75" w:firstLine="210"/>
        <w:rPr>
          <w:rFonts w:eastAsia="標楷體" w:hint="eastAsia"/>
          <w:kern w:val="0"/>
          <w:sz w:val="28"/>
          <w:szCs w:val="28"/>
        </w:rPr>
      </w:pPr>
      <w:r w:rsidRPr="009264DB">
        <w:rPr>
          <w:rFonts w:eastAsia="標楷體"/>
          <w:sz w:val="28"/>
        </w:rPr>
        <w:t>Keyword: infant,</w:t>
      </w:r>
      <w:r>
        <w:rPr>
          <w:rFonts w:eastAsia="標楷體" w:hint="eastAsia"/>
          <w:sz w:val="28"/>
        </w:rPr>
        <w:t xml:space="preserve"> </w:t>
      </w:r>
      <w:r w:rsidRPr="009264DB">
        <w:rPr>
          <w:rFonts w:eastAsia="標楷體"/>
          <w:sz w:val="28"/>
        </w:rPr>
        <w:t>viral load, mother-to-infant transmission, intrauterine infection</w:t>
      </w:r>
    </w:p>
    <w:p w:rsidR="00DE54CE" w:rsidRDefault="00DE54CE" w:rsidP="00DE54CE">
      <w:pPr>
        <w:ind w:leftChars="-75" w:left="-180" w:rightChars="-286" w:right="-686" w:firstLineChars="75" w:firstLine="210"/>
        <w:rPr>
          <w:rFonts w:ascii="標楷體" w:eastAsia="標楷體" w:hAnsi="標楷體" w:hint="eastAsia"/>
          <w:sz w:val="28"/>
          <w:szCs w:val="28"/>
        </w:rPr>
      </w:pPr>
      <w:r>
        <w:rPr>
          <w:rFonts w:ascii="標楷體" w:eastAsia="標楷體" w:hAnsi="標楷體" w:hint="eastAsia"/>
          <w:sz w:val="28"/>
          <w:szCs w:val="28"/>
        </w:rPr>
        <w:t xml:space="preserve"> (</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Pr="00FF421A">
        <w:rPr>
          <w:rFonts w:ascii="標楷體" w:eastAsia="標楷體" w:hAnsi="標楷體" w:hint="eastAsia"/>
          <w:sz w:val="28"/>
          <w:szCs w:val="28"/>
        </w:rPr>
        <w:t>前言</w:t>
      </w:r>
      <w:r>
        <w:rPr>
          <w:rFonts w:ascii="標楷體" w:eastAsia="標楷體" w:hAnsi="標楷體" w:hint="eastAsia"/>
          <w:sz w:val="28"/>
          <w:szCs w:val="28"/>
        </w:rPr>
        <w:t>：</w:t>
      </w:r>
    </w:p>
    <w:p w:rsidR="00DE54CE" w:rsidRDefault="00DE54CE" w:rsidP="00DE54CE">
      <w:pPr>
        <w:spacing w:beforeLines="50" w:before="180" w:line="360" w:lineRule="auto"/>
        <w:ind w:rightChars="20" w:right="48" w:firstLineChars="202" w:firstLine="566"/>
        <w:rPr>
          <w:rFonts w:eastAsia="標楷體" w:hint="eastAsia"/>
          <w:sz w:val="28"/>
        </w:rPr>
      </w:pPr>
      <w:r>
        <w:rPr>
          <w:rFonts w:eastAsia="標楷體" w:hint="eastAsia"/>
          <w:sz w:val="28"/>
        </w:rPr>
        <w:t>我國</w:t>
      </w:r>
      <w:r>
        <w:rPr>
          <w:rFonts w:eastAsia="標楷體" w:hint="eastAsia"/>
          <w:sz w:val="28"/>
        </w:rPr>
        <w:t xml:space="preserve">B </w:t>
      </w:r>
      <w:r>
        <w:rPr>
          <w:rFonts w:eastAsia="標楷體" w:hint="eastAsia"/>
          <w:sz w:val="28"/>
        </w:rPr>
        <w:t>肝疫苗全面接種已實施近</w:t>
      </w:r>
      <w:r>
        <w:rPr>
          <w:rFonts w:eastAsia="標楷體" w:hint="eastAsia"/>
          <w:sz w:val="28"/>
        </w:rPr>
        <w:t>30</w:t>
      </w:r>
      <w:r>
        <w:rPr>
          <w:rFonts w:eastAsia="標楷體" w:hint="eastAsia"/>
          <w:sz w:val="28"/>
        </w:rPr>
        <w:t>年，然</w:t>
      </w:r>
      <w:r w:rsidRPr="009264DB">
        <w:rPr>
          <w:rFonts w:eastAsia="標楷體" w:hint="eastAsia"/>
          <w:sz w:val="28"/>
        </w:rPr>
        <w:t>目前之</w:t>
      </w:r>
      <w:r w:rsidRPr="009264DB">
        <w:rPr>
          <w:rFonts w:eastAsia="標楷體" w:hint="eastAsia"/>
          <w:sz w:val="28"/>
        </w:rPr>
        <w:t>B</w:t>
      </w:r>
      <w:r w:rsidRPr="009264DB">
        <w:rPr>
          <w:rFonts w:eastAsia="標楷體" w:hint="eastAsia"/>
          <w:sz w:val="28"/>
        </w:rPr>
        <w:t>型肝炎疫</w:t>
      </w:r>
      <w:r w:rsidRPr="009264DB">
        <w:rPr>
          <w:rFonts w:eastAsia="標楷體" w:hint="eastAsia"/>
          <w:sz w:val="28"/>
        </w:rPr>
        <w:lastRenderedPageBreak/>
        <w:t>苗政策下，</w:t>
      </w:r>
      <w:r w:rsidRPr="009264DB">
        <w:rPr>
          <w:rFonts w:eastAsia="標楷體" w:hint="eastAsia"/>
          <w:sz w:val="28"/>
        </w:rPr>
        <w:t>HBsAg (+) / HBeAg(+)</w:t>
      </w:r>
      <w:r w:rsidRPr="009264DB">
        <w:rPr>
          <w:rFonts w:eastAsia="標楷體" w:hint="eastAsia"/>
          <w:sz w:val="28"/>
        </w:rPr>
        <w:t>母親所生小孩，仍有約</w:t>
      </w:r>
      <w:r w:rsidRPr="009264DB">
        <w:rPr>
          <w:rFonts w:eastAsia="標楷體" w:hint="eastAsia"/>
          <w:sz w:val="28"/>
        </w:rPr>
        <w:t>10%</w:t>
      </w:r>
      <w:r w:rsidRPr="009264DB">
        <w:rPr>
          <w:rFonts w:eastAsia="標楷體" w:hint="eastAsia"/>
          <w:sz w:val="28"/>
        </w:rPr>
        <w:t>成為慢性</w:t>
      </w:r>
      <w:r w:rsidRPr="009264DB">
        <w:rPr>
          <w:rFonts w:eastAsia="標楷體" w:hint="eastAsia"/>
          <w:sz w:val="28"/>
        </w:rPr>
        <w:t>B</w:t>
      </w:r>
      <w:r w:rsidRPr="009264DB">
        <w:rPr>
          <w:rFonts w:eastAsia="標楷體" w:hint="eastAsia"/>
          <w:sz w:val="28"/>
        </w:rPr>
        <w:t>型肝炎帶原</w:t>
      </w:r>
      <w:r>
        <w:rPr>
          <w:rFonts w:eastAsia="標楷體" w:hint="eastAsia"/>
          <w:sz w:val="28"/>
        </w:rPr>
        <w:t>者</w:t>
      </w:r>
      <w:r w:rsidRPr="009264DB">
        <w:rPr>
          <w:rFonts w:eastAsia="標楷體" w:hint="eastAsia"/>
          <w:sz w:val="28"/>
        </w:rPr>
        <w:t xml:space="preserve">; </w:t>
      </w:r>
      <w:r w:rsidRPr="009264DB">
        <w:rPr>
          <w:rFonts w:eastAsia="標楷體" w:hint="eastAsia"/>
          <w:sz w:val="28"/>
        </w:rPr>
        <w:t>另外</w:t>
      </w:r>
      <w:r w:rsidRPr="009264DB">
        <w:rPr>
          <w:rFonts w:eastAsia="標楷體" w:hint="eastAsia"/>
          <w:sz w:val="28"/>
        </w:rPr>
        <w:t>HBsAg (+) / HBeAg(-)</w:t>
      </w:r>
      <w:r w:rsidRPr="009264DB">
        <w:rPr>
          <w:rFonts w:eastAsia="標楷體" w:hint="eastAsia"/>
          <w:sz w:val="28"/>
        </w:rPr>
        <w:t>母親所生小孩，感染率雖低於</w:t>
      </w:r>
      <w:r w:rsidRPr="009264DB">
        <w:rPr>
          <w:rFonts w:eastAsia="標楷體" w:hint="eastAsia"/>
          <w:sz w:val="28"/>
        </w:rPr>
        <w:t>1%</w:t>
      </w:r>
      <w:r w:rsidRPr="009264DB">
        <w:rPr>
          <w:rFonts w:eastAsia="標楷體" w:hint="eastAsia"/>
          <w:sz w:val="28"/>
        </w:rPr>
        <w:t>，然而可能造成嬰兒急性及致死之猛暴性肝炎；在目前疫苗政策下，為了進一步減少</w:t>
      </w:r>
      <w:r w:rsidRPr="009264DB">
        <w:rPr>
          <w:rFonts w:eastAsia="標楷體" w:hint="eastAsia"/>
          <w:sz w:val="28"/>
        </w:rPr>
        <w:t>B</w:t>
      </w:r>
      <w:r w:rsidRPr="009264DB">
        <w:rPr>
          <w:rFonts w:eastAsia="標楷體" w:hint="eastAsia"/>
          <w:sz w:val="28"/>
        </w:rPr>
        <w:t>型肝炎感染率及疾病，針對此一特殊族群周產期感染之危險因子做詳細的了解，是未來預防及治療的重要參考資料。</w:t>
      </w:r>
    </w:p>
    <w:p w:rsidR="00DE54CE" w:rsidRDefault="00DE54CE" w:rsidP="00DE54CE">
      <w:pPr>
        <w:pStyle w:val="af5"/>
        <w:spacing w:beforeLines="50" w:before="180" w:line="360" w:lineRule="auto"/>
        <w:ind w:firstLineChars="152" w:firstLine="426"/>
        <w:jc w:val="both"/>
        <w:rPr>
          <w:rFonts w:ascii="標楷體" w:eastAsia="標楷體" w:hAnsi="標楷體" w:hint="eastAsia"/>
          <w:sz w:val="28"/>
          <w:szCs w:val="28"/>
        </w:rPr>
      </w:pPr>
      <w:r w:rsidRPr="0021640C">
        <w:rPr>
          <w:rFonts w:ascii="標楷體" w:eastAsia="標楷體" w:hAnsi="標楷體" w:hint="eastAsia"/>
          <w:sz w:val="28"/>
          <w:szCs w:val="28"/>
        </w:rPr>
        <w:t>子宮內感染是指新生兒出生時24小時內</w:t>
      </w:r>
      <w:r w:rsidRPr="009264DB">
        <w:rPr>
          <w:rFonts w:eastAsia="標楷體" w:hint="eastAsia"/>
          <w:sz w:val="28"/>
        </w:rPr>
        <w:t>，</w:t>
      </w:r>
      <w:r>
        <w:rPr>
          <w:rFonts w:eastAsia="標楷體" w:hint="eastAsia"/>
          <w:sz w:val="28"/>
        </w:rPr>
        <w:t>抽血檢驗</w:t>
      </w:r>
      <w:r w:rsidRPr="0021640C">
        <w:rPr>
          <w:rFonts w:ascii="標楷體" w:eastAsia="標楷體" w:hAnsi="標楷體" w:hint="eastAsia"/>
          <w:sz w:val="28"/>
          <w:szCs w:val="28"/>
        </w:rPr>
        <w:t>周邊血液呈現</w:t>
      </w:r>
      <w:r w:rsidRPr="00880C72">
        <w:rPr>
          <w:rFonts w:eastAsia="標楷體"/>
          <w:sz w:val="28"/>
          <w:szCs w:val="28"/>
        </w:rPr>
        <w:t>HBsAg</w:t>
      </w:r>
      <w:r w:rsidRPr="0021640C">
        <w:rPr>
          <w:rFonts w:ascii="標楷體" w:eastAsia="標楷體" w:hAnsi="標楷體" w:hint="eastAsia"/>
          <w:sz w:val="28"/>
          <w:szCs w:val="28"/>
        </w:rPr>
        <w:t>陽性，而且在追蹤6個月以上仍呈現</w:t>
      </w:r>
      <w:r w:rsidRPr="00880C72">
        <w:rPr>
          <w:rFonts w:eastAsia="標楷體"/>
          <w:sz w:val="28"/>
          <w:szCs w:val="28"/>
        </w:rPr>
        <w:t>HBsAg</w:t>
      </w:r>
      <w:r w:rsidRPr="0021640C">
        <w:rPr>
          <w:rFonts w:ascii="標楷體" w:eastAsia="標楷體" w:hAnsi="標楷體" w:hint="eastAsia"/>
          <w:sz w:val="28"/>
          <w:szCs w:val="28"/>
        </w:rPr>
        <w:t>陽性</w:t>
      </w:r>
      <w:r>
        <w:rPr>
          <w:rFonts w:ascii="標楷體" w:eastAsia="標楷體" w:hAnsi="標楷體" w:hint="eastAsia"/>
          <w:sz w:val="28"/>
          <w:szCs w:val="28"/>
        </w:rPr>
        <w:t>者</w:t>
      </w:r>
      <w:r w:rsidRPr="0021640C">
        <w:rPr>
          <w:rFonts w:ascii="標楷體" w:eastAsia="標楷體" w:hAnsi="標楷體" w:hint="eastAsia"/>
          <w:sz w:val="28"/>
          <w:szCs w:val="28"/>
        </w:rPr>
        <w:t>，</w:t>
      </w:r>
      <w:r>
        <w:rPr>
          <w:rFonts w:ascii="標楷體" w:eastAsia="標楷體" w:hAnsi="標楷體" w:hint="eastAsia"/>
          <w:sz w:val="28"/>
          <w:szCs w:val="28"/>
        </w:rPr>
        <w:t>過去研究</w:t>
      </w:r>
      <w:r>
        <w:rPr>
          <w:rFonts w:eastAsia="標楷體" w:hint="eastAsia"/>
          <w:sz w:val="28"/>
        </w:rPr>
        <w:t>發現，子宮內感染</w:t>
      </w:r>
      <w:r>
        <w:rPr>
          <w:rFonts w:eastAsia="標楷體" w:hint="eastAsia"/>
          <w:sz w:val="28"/>
        </w:rPr>
        <w:t>(</w:t>
      </w:r>
      <w:r>
        <w:rPr>
          <w:rFonts w:eastAsia="標楷體" w:hint="eastAsia"/>
          <w:sz w:val="28"/>
        </w:rPr>
        <w:t>出生時</w:t>
      </w:r>
      <w:r>
        <w:rPr>
          <w:rFonts w:eastAsia="標楷體" w:hint="eastAsia"/>
          <w:sz w:val="28"/>
        </w:rPr>
        <w:t>HBsAg</w:t>
      </w:r>
      <w:r>
        <w:rPr>
          <w:rFonts w:eastAsia="標楷體" w:hint="eastAsia"/>
          <w:sz w:val="28"/>
        </w:rPr>
        <w:t>陽性</w:t>
      </w:r>
      <w:r>
        <w:rPr>
          <w:rFonts w:eastAsia="標楷體" w:hint="eastAsia"/>
          <w:sz w:val="28"/>
        </w:rPr>
        <w:t>)</w:t>
      </w:r>
      <w:r>
        <w:rPr>
          <w:rFonts w:eastAsia="標楷體" w:hint="eastAsia"/>
          <w:sz w:val="28"/>
        </w:rPr>
        <w:t>者</w:t>
      </w:r>
      <w:r w:rsidRPr="009264DB">
        <w:rPr>
          <w:rFonts w:eastAsia="標楷體" w:hint="eastAsia"/>
          <w:sz w:val="28"/>
        </w:rPr>
        <w:t>，</w:t>
      </w:r>
      <w:r>
        <w:rPr>
          <w:rFonts w:eastAsia="標楷體" w:hint="eastAsia"/>
          <w:sz w:val="28"/>
        </w:rPr>
        <w:t>100%</w:t>
      </w:r>
      <w:r>
        <w:rPr>
          <w:rFonts w:eastAsia="標楷體" w:hint="eastAsia"/>
          <w:sz w:val="28"/>
        </w:rPr>
        <w:t>成為慢性</w:t>
      </w:r>
      <w:r>
        <w:rPr>
          <w:rFonts w:eastAsia="標楷體" w:hint="eastAsia"/>
          <w:sz w:val="28"/>
        </w:rPr>
        <w:t>B</w:t>
      </w:r>
      <w:r>
        <w:rPr>
          <w:rFonts w:eastAsia="標楷體" w:hint="eastAsia"/>
          <w:sz w:val="28"/>
        </w:rPr>
        <w:t>型肝炎帶原</w:t>
      </w:r>
      <w:r w:rsidRPr="009264DB">
        <w:rPr>
          <w:rFonts w:eastAsia="標楷體" w:hint="eastAsia"/>
          <w:sz w:val="28"/>
        </w:rPr>
        <w:t>，</w:t>
      </w:r>
      <w:r>
        <w:rPr>
          <w:rFonts w:eastAsia="標楷體" w:hint="eastAsia"/>
          <w:sz w:val="28"/>
        </w:rPr>
        <w:t>此感染模式可能</w:t>
      </w:r>
      <w:r w:rsidRPr="0021640C">
        <w:rPr>
          <w:rFonts w:ascii="標楷體" w:eastAsia="標楷體" w:hAnsi="標楷體" w:hint="eastAsia"/>
          <w:sz w:val="28"/>
          <w:szCs w:val="28"/>
        </w:rPr>
        <w:t>是目前</w:t>
      </w:r>
      <w:r w:rsidRPr="00880C72">
        <w:rPr>
          <w:rFonts w:eastAsia="標楷體"/>
          <w:sz w:val="28"/>
          <w:szCs w:val="28"/>
        </w:rPr>
        <w:t>B</w:t>
      </w:r>
      <w:r>
        <w:rPr>
          <w:rFonts w:ascii="標楷體" w:eastAsia="標楷體" w:hAnsi="標楷體" w:hint="eastAsia"/>
          <w:sz w:val="28"/>
          <w:szCs w:val="28"/>
        </w:rPr>
        <w:t>肝疫苗預防失敗的關鍵因素。</w:t>
      </w:r>
      <w:r w:rsidRPr="0021640C">
        <w:rPr>
          <w:rFonts w:ascii="標楷體" w:eastAsia="標楷體" w:hAnsi="標楷體" w:hint="eastAsia"/>
          <w:sz w:val="28"/>
          <w:szCs w:val="28"/>
        </w:rPr>
        <w:t>傳統的</w:t>
      </w:r>
      <w:r w:rsidRPr="00880C72">
        <w:rPr>
          <w:rFonts w:eastAsia="標楷體"/>
          <w:sz w:val="28"/>
          <w:szCs w:val="28"/>
        </w:rPr>
        <w:t>B</w:t>
      </w:r>
      <w:r w:rsidRPr="0021640C">
        <w:rPr>
          <w:rFonts w:ascii="標楷體" w:eastAsia="標楷體" w:hAnsi="標楷體" w:hint="eastAsia"/>
          <w:sz w:val="28"/>
          <w:szCs w:val="28"/>
        </w:rPr>
        <w:t>肝疫苗及免疫球蛋白預防母子傳染雖然相當成功，但</w:t>
      </w:r>
      <w:r>
        <w:rPr>
          <w:rFonts w:ascii="標楷體" w:eastAsia="標楷體" w:hAnsi="標楷體" w:hint="eastAsia"/>
          <w:sz w:val="28"/>
          <w:szCs w:val="28"/>
        </w:rPr>
        <w:t>主要是預防周產期感染</w:t>
      </w:r>
      <w:r w:rsidRPr="009264DB">
        <w:rPr>
          <w:rFonts w:eastAsia="標楷體" w:hint="eastAsia"/>
          <w:sz w:val="28"/>
        </w:rPr>
        <w:t>，</w:t>
      </w:r>
      <w:r>
        <w:rPr>
          <w:rFonts w:ascii="標楷體" w:eastAsia="標楷體" w:hAnsi="標楷體" w:hint="eastAsia"/>
          <w:sz w:val="28"/>
          <w:szCs w:val="28"/>
        </w:rPr>
        <w:t xml:space="preserve">無法有效預防子宮內感染; </w:t>
      </w:r>
      <w:r w:rsidRPr="0021640C">
        <w:rPr>
          <w:rFonts w:ascii="標楷體" w:eastAsia="標楷體" w:hAnsi="標楷體" w:hint="eastAsia"/>
          <w:sz w:val="28"/>
          <w:szCs w:val="28"/>
        </w:rPr>
        <w:t>了解子宮內感染的狀況及可能的風險因子，有助未來防疫政策找出合適的方法，以減低與消除它。</w:t>
      </w:r>
    </w:p>
    <w:p w:rsidR="00DE54CE" w:rsidRDefault="00DE54CE" w:rsidP="00DE54CE">
      <w:pPr>
        <w:pStyle w:val="af5"/>
        <w:spacing w:beforeLines="50" w:before="180" w:line="360" w:lineRule="auto"/>
        <w:ind w:firstLineChars="152" w:firstLine="426"/>
        <w:jc w:val="both"/>
        <w:rPr>
          <w:rFonts w:ascii="標楷體" w:eastAsia="標楷體" w:hAnsi="標楷體" w:hint="eastAsia"/>
          <w:sz w:val="28"/>
          <w:szCs w:val="28"/>
        </w:rPr>
      </w:pPr>
      <w:r w:rsidRPr="0021640C">
        <w:rPr>
          <w:rFonts w:ascii="標楷體" w:eastAsia="標楷體" w:hAnsi="標楷體" w:hint="eastAsia"/>
          <w:sz w:val="28"/>
          <w:szCs w:val="28"/>
        </w:rPr>
        <w:t>本研究目的，在了解</w:t>
      </w:r>
      <w:r>
        <w:rPr>
          <w:rFonts w:ascii="標楷體" w:eastAsia="標楷體" w:hAnsi="標楷體" w:hint="eastAsia"/>
          <w:sz w:val="28"/>
          <w:szCs w:val="28"/>
        </w:rPr>
        <w:t>B</w:t>
      </w:r>
      <w:r w:rsidRPr="0021640C">
        <w:rPr>
          <w:rFonts w:ascii="標楷體" w:eastAsia="標楷體" w:hAnsi="標楷體" w:hint="eastAsia"/>
          <w:sz w:val="28"/>
          <w:szCs w:val="28"/>
        </w:rPr>
        <w:t>肝帶原母親的嬰兒發生子宮內感染的比率，</w:t>
      </w:r>
      <w:r w:rsidRPr="00880C72">
        <w:rPr>
          <w:rFonts w:eastAsia="標楷體"/>
          <w:sz w:val="28"/>
          <w:szCs w:val="28"/>
        </w:rPr>
        <w:t>B</w:t>
      </w:r>
      <w:r w:rsidRPr="0021640C">
        <w:rPr>
          <w:rFonts w:ascii="標楷體" w:eastAsia="標楷體" w:hAnsi="標楷體" w:hint="eastAsia"/>
          <w:sz w:val="28"/>
          <w:szCs w:val="28"/>
        </w:rPr>
        <w:t>肝帶原母親所生的新生兒其胎盤是否已受</w:t>
      </w:r>
      <w:r w:rsidRPr="00880C72">
        <w:rPr>
          <w:rFonts w:eastAsia="標楷體"/>
          <w:sz w:val="28"/>
          <w:szCs w:val="28"/>
        </w:rPr>
        <w:t>B</w:t>
      </w:r>
      <w:r w:rsidRPr="0021640C">
        <w:rPr>
          <w:rFonts w:ascii="標楷體" w:eastAsia="標楷體" w:hAnsi="標楷體" w:hint="eastAsia"/>
          <w:sz w:val="28"/>
          <w:szCs w:val="28"/>
        </w:rPr>
        <w:t>型肝炎病毒侵入；並了解子宮劇烈收縮、早期出血、羊膜穿刺、母體</w:t>
      </w:r>
      <w:r w:rsidRPr="00880C72">
        <w:rPr>
          <w:rFonts w:eastAsia="標楷體"/>
          <w:sz w:val="28"/>
          <w:szCs w:val="28"/>
        </w:rPr>
        <w:t>B</w:t>
      </w:r>
      <w:r w:rsidRPr="0021640C">
        <w:rPr>
          <w:rFonts w:ascii="標楷體" w:eastAsia="標楷體" w:hAnsi="標楷體" w:hint="eastAsia"/>
          <w:sz w:val="28"/>
          <w:szCs w:val="28"/>
        </w:rPr>
        <w:t>肝病毒量等是否為子宮內感染之高等危險因子，並了解</w:t>
      </w:r>
      <w:r w:rsidRPr="00880C72">
        <w:rPr>
          <w:rFonts w:eastAsia="標楷體"/>
          <w:sz w:val="28"/>
          <w:szCs w:val="28"/>
        </w:rPr>
        <w:t>HBIG</w:t>
      </w:r>
      <w:r w:rsidRPr="0021640C">
        <w:rPr>
          <w:rFonts w:ascii="標楷體" w:eastAsia="標楷體" w:hAnsi="標楷體" w:hint="eastAsia"/>
          <w:sz w:val="28"/>
          <w:szCs w:val="28"/>
        </w:rPr>
        <w:t>注射時間的早晚，對於</w:t>
      </w:r>
      <w:r w:rsidRPr="00880C72">
        <w:rPr>
          <w:rFonts w:eastAsia="標楷體"/>
          <w:sz w:val="28"/>
          <w:szCs w:val="28"/>
        </w:rPr>
        <w:t>HBsAg</w:t>
      </w:r>
      <w:r w:rsidRPr="0021640C">
        <w:rPr>
          <w:rFonts w:ascii="標楷體" w:eastAsia="標楷體" w:hAnsi="標楷體" w:hint="eastAsia"/>
          <w:sz w:val="28"/>
          <w:szCs w:val="28"/>
        </w:rPr>
        <w:t>及</w:t>
      </w:r>
      <w:r w:rsidRPr="00880C72">
        <w:rPr>
          <w:rFonts w:eastAsia="標楷體"/>
          <w:sz w:val="28"/>
          <w:szCs w:val="28"/>
        </w:rPr>
        <w:t>HBeAg</w:t>
      </w:r>
      <w:r w:rsidRPr="0021640C">
        <w:rPr>
          <w:rFonts w:ascii="標楷體" w:eastAsia="標楷體" w:hAnsi="標楷體" w:hint="eastAsia"/>
          <w:sz w:val="28"/>
          <w:szCs w:val="28"/>
        </w:rPr>
        <w:t>雙陽性母親的嬰兒是否成為帶原者的影響。</w:t>
      </w:r>
    </w:p>
    <w:p w:rsidR="00DE54CE" w:rsidRDefault="00DE54CE" w:rsidP="00DE54CE">
      <w:pPr>
        <w:pStyle w:val="af5"/>
        <w:spacing w:beforeLines="50" w:before="180" w:line="360" w:lineRule="auto"/>
        <w:ind w:firstLineChars="152" w:firstLine="426"/>
        <w:jc w:val="both"/>
        <w:rPr>
          <w:rFonts w:ascii="標楷體" w:eastAsia="標楷體" w:hAnsi="標楷體" w:hint="eastAsia"/>
          <w:sz w:val="28"/>
          <w:szCs w:val="28"/>
        </w:rPr>
      </w:pPr>
      <w:r>
        <w:rPr>
          <w:rFonts w:ascii="標楷體" w:eastAsia="標楷體" w:hAnsi="標楷體" w:hint="eastAsia"/>
          <w:color w:val="000000"/>
          <w:sz w:val="28"/>
          <w:szCs w:val="28"/>
        </w:rPr>
        <w:lastRenderedPageBreak/>
        <w:t>此</w:t>
      </w:r>
      <w:r w:rsidRPr="00132280">
        <w:rPr>
          <w:rFonts w:ascii="標楷體" w:eastAsia="標楷體" w:hAnsi="標楷體" w:hint="eastAsia"/>
          <w:color w:val="000000"/>
          <w:sz w:val="28"/>
          <w:szCs w:val="28"/>
        </w:rPr>
        <w:t>計畫</w:t>
      </w:r>
      <w:proofErr w:type="gramStart"/>
      <w:r w:rsidRPr="00132280">
        <w:rPr>
          <w:rFonts w:ascii="標楷體" w:eastAsia="標楷體" w:hAnsi="標楷體" w:hint="eastAsia"/>
          <w:color w:val="000000"/>
          <w:sz w:val="28"/>
          <w:szCs w:val="28"/>
        </w:rPr>
        <w:t>採</w:t>
      </w:r>
      <w:proofErr w:type="gramEnd"/>
      <w:r w:rsidRPr="00132280">
        <w:rPr>
          <w:rFonts w:ascii="標楷體" w:eastAsia="標楷體" w:hAnsi="標楷體" w:hint="eastAsia"/>
          <w:color w:val="000000"/>
          <w:sz w:val="28"/>
          <w:szCs w:val="28"/>
        </w:rPr>
        <w:t>跨院合作之方式，針對</w:t>
      </w:r>
      <w:r w:rsidRPr="00132280">
        <w:rPr>
          <w:rFonts w:eastAsia="標楷體"/>
          <w:color w:val="000000"/>
          <w:sz w:val="28"/>
          <w:szCs w:val="28"/>
        </w:rPr>
        <w:t>B</w:t>
      </w:r>
      <w:r w:rsidRPr="00132280">
        <w:rPr>
          <w:rFonts w:ascii="標楷體" w:eastAsia="標楷體" w:hAnsi="標楷體" w:hint="eastAsia"/>
          <w:color w:val="000000"/>
          <w:sz w:val="28"/>
          <w:szCs w:val="28"/>
        </w:rPr>
        <w:t>肝帶原母親所生子女，收案</w:t>
      </w:r>
      <w:r w:rsidRPr="00132280">
        <w:rPr>
          <w:rFonts w:eastAsia="標楷體"/>
          <w:color w:val="000000"/>
          <w:sz w:val="28"/>
          <w:szCs w:val="28"/>
        </w:rPr>
        <w:t>HBsAg</w:t>
      </w:r>
      <w:r w:rsidRPr="00132280">
        <w:rPr>
          <w:rFonts w:ascii="標楷體" w:eastAsia="標楷體" w:hAnsi="標楷體" w:hint="eastAsia"/>
          <w:color w:val="000000"/>
          <w:sz w:val="28"/>
          <w:szCs w:val="28"/>
        </w:rPr>
        <w:t>/</w:t>
      </w:r>
      <w:r w:rsidRPr="00132280">
        <w:rPr>
          <w:rFonts w:eastAsia="標楷體"/>
          <w:color w:val="000000"/>
          <w:sz w:val="28"/>
          <w:szCs w:val="28"/>
        </w:rPr>
        <w:t>HBeAg</w:t>
      </w:r>
      <w:r w:rsidRPr="0021640C">
        <w:rPr>
          <w:rFonts w:ascii="標楷體" w:eastAsia="標楷體" w:hAnsi="標楷體" w:hint="eastAsia"/>
          <w:sz w:val="28"/>
          <w:szCs w:val="28"/>
        </w:rPr>
        <w:t>雙陽性</w:t>
      </w:r>
      <w:r w:rsidRPr="00132280">
        <w:rPr>
          <w:rFonts w:eastAsia="標楷體"/>
          <w:color w:val="000000"/>
          <w:sz w:val="28"/>
          <w:szCs w:val="28"/>
        </w:rPr>
        <w:t>B</w:t>
      </w:r>
      <w:r w:rsidRPr="00132280">
        <w:rPr>
          <w:rFonts w:ascii="標楷體" w:eastAsia="標楷體" w:hAnsi="標楷體" w:hint="eastAsia"/>
          <w:color w:val="000000"/>
          <w:sz w:val="28"/>
          <w:szCs w:val="28"/>
        </w:rPr>
        <w:t>肝帶原母親及嬰兒</w:t>
      </w:r>
      <w:r w:rsidRPr="0021640C">
        <w:rPr>
          <w:rFonts w:ascii="標楷體" w:eastAsia="標楷體" w:hAnsi="標楷體" w:hint="eastAsia"/>
          <w:sz w:val="28"/>
          <w:szCs w:val="28"/>
        </w:rPr>
        <w:t xml:space="preserve">，及 </w:t>
      </w:r>
      <w:r w:rsidRPr="00880C72">
        <w:rPr>
          <w:rFonts w:eastAsia="標楷體"/>
          <w:sz w:val="28"/>
          <w:szCs w:val="28"/>
        </w:rPr>
        <w:t>HBsAg</w:t>
      </w:r>
      <w:r w:rsidRPr="0021640C">
        <w:rPr>
          <w:rFonts w:ascii="標楷體" w:eastAsia="標楷體" w:hAnsi="標楷體" w:hint="eastAsia"/>
          <w:sz w:val="28"/>
          <w:szCs w:val="28"/>
        </w:rPr>
        <w:t>陽性/</w:t>
      </w:r>
      <w:r w:rsidRPr="00880C72">
        <w:rPr>
          <w:rFonts w:eastAsia="標楷體"/>
          <w:sz w:val="28"/>
          <w:szCs w:val="28"/>
        </w:rPr>
        <w:t>HBeAg</w:t>
      </w:r>
      <w:r w:rsidRPr="0021640C">
        <w:rPr>
          <w:rFonts w:ascii="標楷體" w:eastAsia="標楷體" w:hAnsi="標楷體" w:hint="eastAsia"/>
          <w:sz w:val="28"/>
          <w:szCs w:val="28"/>
        </w:rPr>
        <w:t>陰性母子，母親於生產時測定病毒量，子女於出生時、6及12個月抽血檢查，並收集個案之胎盤檢體，進行病理學及分子生物學檢驗；感染之母子將進行</w:t>
      </w:r>
      <w:r w:rsidRPr="00880C72">
        <w:rPr>
          <w:rFonts w:eastAsia="標楷體"/>
          <w:sz w:val="28"/>
          <w:szCs w:val="28"/>
        </w:rPr>
        <w:t>B</w:t>
      </w:r>
      <w:r w:rsidRPr="0021640C">
        <w:rPr>
          <w:rFonts w:ascii="標楷體" w:eastAsia="標楷體" w:hAnsi="標楷體" w:hint="eastAsia"/>
          <w:sz w:val="28"/>
          <w:szCs w:val="28"/>
        </w:rPr>
        <w:t>型肝炎病毒突變檢測，以</w:t>
      </w:r>
      <w:proofErr w:type="gramStart"/>
      <w:r w:rsidRPr="0021640C">
        <w:rPr>
          <w:rFonts w:ascii="標楷體" w:eastAsia="標楷體" w:hAnsi="標楷體" w:hint="eastAsia"/>
          <w:sz w:val="28"/>
          <w:szCs w:val="28"/>
        </w:rPr>
        <w:t>釐</w:t>
      </w:r>
      <w:proofErr w:type="gramEnd"/>
      <w:r w:rsidRPr="0021640C">
        <w:rPr>
          <w:rFonts w:ascii="標楷體" w:eastAsia="標楷體" w:hAnsi="標楷體" w:hint="eastAsia"/>
          <w:sz w:val="28"/>
          <w:szCs w:val="28"/>
        </w:rPr>
        <w:t>清突變對於子宮內感染的影響。並分析嬰兒出生後施打</w:t>
      </w:r>
      <w:r w:rsidRPr="00880C72">
        <w:rPr>
          <w:rFonts w:eastAsia="標楷體"/>
          <w:sz w:val="28"/>
          <w:szCs w:val="28"/>
        </w:rPr>
        <w:t>HBIG</w:t>
      </w:r>
      <w:r w:rsidRPr="0021640C">
        <w:rPr>
          <w:rFonts w:ascii="標楷體" w:eastAsia="標楷體" w:hAnsi="標楷體" w:hint="eastAsia"/>
          <w:sz w:val="28"/>
          <w:szCs w:val="28"/>
        </w:rPr>
        <w:t>的時間，是否與感染相關。</w:t>
      </w:r>
    </w:p>
    <w:p w:rsidR="00DE54CE" w:rsidRDefault="00DE54CE" w:rsidP="00DE54CE">
      <w:pPr>
        <w:pStyle w:val="af5"/>
        <w:spacing w:beforeLines="50" w:before="180" w:line="360" w:lineRule="auto"/>
        <w:ind w:firstLineChars="152" w:firstLine="426"/>
        <w:jc w:val="both"/>
        <w:rPr>
          <w:rFonts w:ascii="標楷體" w:eastAsia="標楷體" w:hAnsi="標楷體" w:hint="eastAsia"/>
          <w:sz w:val="28"/>
          <w:szCs w:val="28"/>
        </w:rPr>
      </w:pPr>
      <w:r>
        <w:rPr>
          <w:rFonts w:ascii="標楷體" w:eastAsia="標楷體" w:hAnsi="標楷體" w:hint="eastAsia"/>
          <w:sz w:val="28"/>
          <w:szCs w:val="28"/>
        </w:rPr>
        <w:t>本</w:t>
      </w:r>
      <w:r w:rsidRPr="0021640C">
        <w:rPr>
          <w:rFonts w:ascii="標楷體" w:eastAsia="標楷體" w:hAnsi="標楷體" w:hint="eastAsia"/>
          <w:sz w:val="28"/>
          <w:szCs w:val="28"/>
        </w:rPr>
        <w:t>研究</w:t>
      </w:r>
      <w:r>
        <w:rPr>
          <w:rFonts w:ascii="標楷體" w:eastAsia="標楷體" w:hAnsi="標楷體" w:hint="eastAsia"/>
          <w:sz w:val="28"/>
          <w:szCs w:val="28"/>
        </w:rPr>
        <w:t>之成果有助於</w:t>
      </w:r>
      <w:r w:rsidRPr="0021640C">
        <w:rPr>
          <w:rFonts w:ascii="標楷體" w:eastAsia="標楷體" w:hAnsi="標楷體" w:hint="eastAsia"/>
          <w:sz w:val="28"/>
          <w:szCs w:val="28"/>
        </w:rPr>
        <w:t>了解子宮內感染對於</w:t>
      </w:r>
      <w:r w:rsidRPr="00880C72">
        <w:rPr>
          <w:rFonts w:eastAsia="標楷體"/>
          <w:sz w:val="28"/>
          <w:szCs w:val="28"/>
        </w:rPr>
        <w:t>B</w:t>
      </w:r>
      <w:proofErr w:type="gramStart"/>
      <w:r w:rsidRPr="0021640C">
        <w:rPr>
          <w:rFonts w:ascii="標楷體" w:eastAsia="標楷體" w:hAnsi="標楷體" w:hint="eastAsia"/>
          <w:sz w:val="28"/>
          <w:szCs w:val="28"/>
        </w:rPr>
        <w:t>肝雙陽</w:t>
      </w:r>
      <w:proofErr w:type="gramEnd"/>
      <w:r w:rsidRPr="0021640C">
        <w:rPr>
          <w:rFonts w:ascii="標楷體" w:eastAsia="標楷體" w:hAnsi="標楷體" w:hint="eastAsia"/>
          <w:sz w:val="28"/>
          <w:szCs w:val="28"/>
        </w:rPr>
        <w:t>母親子女感染之重要性，對於</w:t>
      </w:r>
      <w:r>
        <w:rPr>
          <w:rFonts w:ascii="標楷體" w:eastAsia="標楷體" w:hAnsi="標楷體" w:hint="eastAsia"/>
          <w:sz w:val="28"/>
          <w:szCs w:val="28"/>
        </w:rPr>
        <w:t>B</w:t>
      </w:r>
      <w:r w:rsidRPr="0021640C">
        <w:rPr>
          <w:rFonts w:ascii="標楷體" w:eastAsia="標楷體" w:hAnsi="標楷體" w:hint="eastAsia"/>
          <w:sz w:val="28"/>
          <w:szCs w:val="28"/>
        </w:rPr>
        <w:t>肝防疫失敗之影響，預期將可得知</w:t>
      </w:r>
      <w:r w:rsidRPr="00880C72">
        <w:rPr>
          <w:rFonts w:eastAsia="標楷體"/>
          <w:sz w:val="28"/>
          <w:szCs w:val="28"/>
        </w:rPr>
        <w:t>B</w:t>
      </w:r>
      <w:r w:rsidRPr="0021640C">
        <w:rPr>
          <w:rFonts w:ascii="標楷體" w:eastAsia="標楷體" w:hAnsi="標楷體" w:hint="eastAsia"/>
          <w:sz w:val="28"/>
          <w:szCs w:val="28"/>
        </w:rPr>
        <w:t>肝疫苗失敗關鍵因子，成果將可作為新一代</w:t>
      </w:r>
      <w:r w:rsidRPr="00880C72">
        <w:rPr>
          <w:rFonts w:eastAsia="標楷體"/>
          <w:sz w:val="28"/>
          <w:szCs w:val="28"/>
        </w:rPr>
        <w:t>B</w:t>
      </w:r>
      <w:r w:rsidRPr="0021640C">
        <w:rPr>
          <w:rFonts w:ascii="標楷體" w:eastAsia="標楷體" w:hAnsi="標楷體" w:hint="eastAsia"/>
          <w:sz w:val="28"/>
          <w:szCs w:val="28"/>
        </w:rPr>
        <w:t>肝防疫政策之規劃參考，讓國人能從小即遠離</w:t>
      </w:r>
      <w:r w:rsidRPr="00880C72">
        <w:rPr>
          <w:rFonts w:eastAsia="標楷體"/>
          <w:sz w:val="28"/>
          <w:szCs w:val="28"/>
        </w:rPr>
        <w:t>B</w:t>
      </w:r>
      <w:r w:rsidRPr="0021640C">
        <w:rPr>
          <w:rFonts w:ascii="標楷體" w:eastAsia="標楷體" w:hAnsi="標楷體" w:hint="eastAsia"/>
          <w:sz w:val="28"/>
          <w:szCs w:val="28"/>
        </w:rPr>
        <w:t>肝病毒。</w:t>
      </w: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ind w:rightChars="-286" w:right="-686"/>
        <w:rPr>
          <w:rFonts w:ascii="標楷體" w:eastAsia="標楷體" w:hAnsi="標楷體" w:hint="eastAsia"/>
          <w:sz w:val="28"/>
          <w:szCs w:val="28"/>
        </w:rPr>
      </w:pPr>
      <w:r>
        <w:rPr>
          <w:rFonts w:ascii="標楷體" w:eastAsia="標楷體" w:hAnsi="標楷體" w:hint="eastAsia"/>
          <w:sz w:val="28"/>
          <w:szCs w:val="28"/>
        </w:rPr>
        <w:t>(二)材料與方法：</w:t>
      </w:r>
    </w:p>
    <w:p w:rsidR="00DE54CE" w:rsidRPr="002E67DC" w:rsidRDefault="00DE54CE" w:rsidP="00DE54CE">
      <w:pPr>
        <w:pStyle w:val="af5"/>
        <w:spacing w:beforeLines="50" w:before="180" w:line="360" w:lineRule="auto"/>
        <w:rPr>
          <w:rFonts w:eastAsia="標楷體" w:hAnsi="標楷體" w:hint="eastAsia"/>
          <w:color w:val="000000"/>
          <w:sz w:val="28"/>
          <w:szCs w:val="28"/>
        </w:rPr>
      </w:pPr>
      <w:r>
        <w:rPr>
          <w:rFonts w:eastAsia="標楷體" w:hAnsi="標楷體" w:hint="eastAsia"/>
          <w:sz w:val="28"/>
          <w:szCs w:val="28"/>
        </w:rPr>
        <w:t xml:space="preserve">    </w:t>
      </w:r>
      <w:r w:rsidRPr="00045BC6">
        <w:rPr>
          <w:rFonts w:eastAsia="標楷體" w:hAnsi="標楷體" w:hint="eastAsia"/>
          <w:sz w:val="28"/>
          <w:szCs w:val="28"/>
        </w:rPr>
        <w:t>本研究以前瞻性研究，追蹤調查</w:t>
      </w:r>
      <w:r w:rsidRPr="00045BC6">
        <w:rPr>
          <w:rFonts w:eastAsia="標楷體" w:hAnsi="標楷體"/>
          <w:sz w:val="28"/>
          <w:szCs w:val="28"/>
        </w:rPr>
        <w:t xml:space="preserve"> </w:t>
      </w:r>
      <w:r>
        <w:rPr>
          <w:rFonts w:eastAsia="標楷體" w:hAnsi="標楷體"/>
          <w:sz w:val="28"/>
          <w:szCs w:val="28"/>
        </w:rPr>
        <w:t>B</w:t>
      </w:r>
      <w:r w:rsidRPr="00045BC6">
        <w:rPr>
          <w:rFonts w:eastAsia="標楷體" w:hAnsi="標楷體" w:hint="eastAsia"/>
          <w:sz w:val="28"/>
          <w:szCs w:val="28"/>
        </w:rPr>
        <w:t>型肝炎帶原母親所生嬰兒，發生子宮內感染的比率，及造成子宮內感染的相關危險因子探討</w:t>
      </w:r>
      <w:r w:rsidRPr="002E67DC">
        <w:rPr>
          <w:rFonts w:eastAsia="標楷體" w:hAnsi="標楷體" w:hint="eastAsia"/>
          <w:color w:val="000000"/>
          <w:sz w:val="28"/>
          <w:szCs w:val="28"/>
        </w:rPr>
        <w:t>。</w:t>
      </w:r>
    </w:p>
    <w:p w:rsidR="00DE54CE" w:rsidRPr="000B332E" w:rsidRDefault="00DE54CE" w:rsidP="00DE54CE">
      <w:pPr>
        <w:numPr>
          <w:ilvl w:val="0"/>
          <w:numId w:val="8"/>
        </w:numPr>
        <w:spacing w:beforeLines="50" w:before="180" w:line="360" w:lineRule="auto"/>
        <w:ind w:rightChars="-286" w:right="-686"/>
        <w:rPr>
          <w:rFonts w:ascii="標楷體" w:eastAsia="標楷體" w:hAnsi="標楷體"/>
          <w:b/>
          <w:sz w:val="28"/>
          <w:szCs w:val="28"/>
        </w:rPr>
      </w:pPr>
      <w:r w:rsidRPr="002E67DC">
        <w:rPr>
          <w:rFonts w:ascii="標楷體" w:eastAsia="標楷體" w:hAnsi="標楷體" w:hint="eastAsia"/>
          <w:b/>
          <w:sz w:val="28"/>
          <w:szCs w:val="28"/>
        </w:rPr>
        <w:t>研究對象</w:t>
      </w:r>
      <w:r>
        <w:rPr>
          <w:rFonts w:ascii="標楷體" w:eastAsia="標楷體" w:hAnsi="標楷體" w:hint="eastAsia"/>
          <w:b/>
          <w:sz w:val="28"/>
          <w:szCs w:val="28"/>
        </w:rPr>
        <w:t>：</w:t>
      </w:r>
    </w:p>
    <w:p w:rsidR="00DE54CE" w:rsidRPr="0040442B" w:rsidRDefault="00DE54CE" w:rsidP="00DE54CE">
      <w:pPr>
        <w:spacing w:beforeLines="50" w:before="180" w:line="360" w:lineRule="auto"/>
        <w:ind w:rightChars="20" w:right="48" w:firstLineChars="253" w:firstLine="708"/>
        <w:rPr>
          <w:rFonts w:ascii="標楷體" w:eastAsia="標楷體" w:hAnsi="標楷體" w:hint="eastAsia"/>
          <w:sz w:val="28"/>
          <w:szCs w:val="28"/>
        </w:rPr>
      </w:pPr>
      <w:r w:rsidRPr="0040442B">
        <w:rPr>
          <w:rFonts w:ascii="標楷體" w:eastAsia="標楷體" w:hAnsi="標楷體" w:hint="eastAsia"/>
          <w:sz w:val="28"/>
          <w:szCs w:val="28"/>
        </w:rPr>
        <w:t>以跨院合作之方式，針對</w:t>
      </w:r>
      <w:r w:rsidRPr="00880C72">
        <w:rPr>
          <w:rFonts w:eastAsia="標楷體"/>
          <w:sz w:val="28"/>
          <w:szCs w:val="28"/>
        </w:rPr>
        <w:t>B</w:t>
      </w:r>
      <w:r w:rsidRPr="0040442B">
        <w:rPr>
          <w:rFonts w:ascii="標楷體" w:eastAsia="標楷體" w:hAnsi="標楷體" w:hint="eastAsia"/>
          <w:sz w:val="28"/>
          <w:szCs w:val="28"/>
        </w:rPr>
        <w:t>肝帶原母親及其所生子女，</w:t>
      </w:r>
      <w:r>
        <w:rPr>
          <w:rFonts w:ascii="標楷體" w:eastAsia="標楷體" w:hAnsi="標楷體" w:hint="eastAsia"/>
          <w:sz w:val="28"/>
          <w:szCs w:val="28"/>
        </w:rPr>
        <w:t>預計</w:t>
      </w:r>
      <w:r w:rsidRPr="0040442B">
        <w:rPr>
          <w:rFonts w:ascii="標楷體" w:eastAsia="標楷體" w:hAnsi="標楷體" w:hint="eastAsia"/>
          <w:sz w:val="28"/>
          <w:szCs w:val="28"/>
        </w:rPr>
        <w:t>收案</w:t>
      </w:r>
      <w:r w:rsidRPr="0040442B">
        <w:rPr>
          <w:rFonts w:ascii="標楷體" w:eastAsia="標楷體" w:hAnsi="標楷體"/>
          <w:sz w:val="28"/>
          <w:szCs w:val="28"/>
        </w:rPr>
        <w:t>300</w:t>
      </w:r>
      <w:r w:rsidRPr="0040442B">
        <w:rPr>
          <w:rFonts w:ascii="標楷體" w:eastAsia="標楷體" w:hAnsi="標楷體" w:hint="eastAsia"/>
          <w:sz w:val="28"/>
          <w:szCs w:val="28"/>
        </w:rPr>
        <w:t>組</w:t>
      </w:r>
      <w:r w:rsidRPr="00920E06">
        <w:rPr>
          <w:rFonts w:eastAsia="標楷體"/>
          <w:sz w:val="28"/>
          <w:szCs w:val="28"/>
        </w:rPr>
        <w:t>B</w:t>
      </w:r>
      <w:r w:rsidRPr="0040442B">
        <w:rPr>
          <w:rFonts w:ascii="標楷體" w:eastAsia="標楷體" w:hAnsi="標楷體" w:hint="eastAsia"/>
          <w:sz w:val="28"/>
          <w:szCs w:val="28"/>
        </w:rPr>
        <w:t>肝帶原母親及嬰兒，包括150~200組</w:t>
      </w:r>
      <w:r>
        <w:rPr>
          <w:rFonts w:eastAsia="標楷體"/>
          <w:sz w:val="28"/>
          <w:szCs w:val="28"/>
        </w:rPr>
        <w:t>HBsAg</w:t>
      </w:r>
      <w:r w:rsidRPr="0040442B">
        <w:rPr>
          <w:rFonts w:ascii="標楷體" w:eastAsia="標楷體" w:hAnsi="標楷體"/>
          <w:sz w:val="28"/>
          <w:szCs w:val="28"/>
        </w:rPr>
        <w:t>/</w:t>
      </w:r>
      <w:r>
        <w:rPr>
          <w:rFonts w:eastAsia="標楷體"/>
          <w:sz w:val="28"/>
          <w:szCs w:val="28"/>
        </w:rPr>
        <w:t>HBeA</w:t>
      </w:r>
      <w:r w:rsidRPr="00E64F83">
        <w:rPr>
          <w:rFonts w:eastAsia="標楷體"/>
          <w:sz w:val="28"/>
          <w:szCs w:val="28"/>
        </w:rPr>
        <w:t>g</w:t>
      </w:r>
      <w:r w:rsidRPr="0040442B">
        <w:rPr>
          <w:rFonts w:ascii="標楷體" w:eastAsia="標楷體" w:hAnsi="標楷體" w:hint="eastAsia"/>
          <w:sz w:val="28"/>
          <w:szCs w:val="28"/>
        </w:rPr>
        <w:t>雙陽性，及</w:t>
      </w:r>
      <w:r w:rsidRPr="0040442B">
        <w:rPr>
          <w:rFonts w:ascii="標楷體" w:eastAsia="標楷體" w:hAnsi="標楷體"/>
          <w:sz w:val="28"/>
          <w:szCs w:val="28"/>
        </w:rPr>
        <w:t xml:space="preserve"> 150</w:t>
      </w:r>
      <w:r w:rsidRPr="0040442B">
        <w:rPr>
          <w:rFonts w:ascii="標楷體" w:eastAsia="標楷體" w:hAnsi="標楷體" w:hint="eastAsia"/>
          <w:sz w:val="28"/>
          <w:szCs w:val="28"/>
        </w:rPr>
        <w:t>組</w:t>
      </w:r>
      <w:r>
        <w:rPr>
          <w:rFonts w:eastAsia="標楷體"/>
          <w:sz w:val="28"/>
          <w:szCs w:val="28"/>
        </w:rPr>
        <w:t>HBsAg</w:t>
      </w:r>
      <w:r w:rsidRPr="0040442B">
        <w:rPr>
          <w:rFonts w:ascii="標楷體" w:eastAsia="標楷體" w:hAnsi="標楷體" w:hint="eastAsia"/>
          <w:sz w:val="28"/>
          <w:szCs w:val="28"/>
        </w:rPr>
        <w:t>陽性</w:t>
      </w:r>
      <w:r w:rsidRPr="0040442B">
        <w:rPr>
          <w:rFonts w:ascii="標楷體" w:eastAsia="標楷體" w:hAnsi="標楷體"/>
          <w:sz w:val="28"/>
          <w:szCs w:val="28"/>
        </w:rPr>
        <w:t>/</w:t>
      </w:r>
      <w:r>
        <w:rPr>
          <w:rFonts w:eastAsia="標楷體"/>
          <w:sz w:val="28"/>
          <w:szCs w:val="28"/>
        </w:rPr>
        <w:t>HBeA</w:t>
      </w:r>
      <w:r w:rsidRPr="00E64F83">
        <w:rPr>
          <w:rFonts w:eastAsia="標楷體"/>
          <w:sz w:val="28"/>
          <w:szCs w:val="28"/>
        </w:rPr>
        <w:t>g</w:t>
      </w:r>
      <w:r w:rsidRPr="0040442B">
        <w:rPr>
          <w:rFonts w:ascii="標楷體" w:eastAsia="標楷體" w:hAnsi="標楷體" w:hint="eastAsia"/>
          <w:sz w:val="28"/>
          <w:szCs w:val="28"/>
        </w:rPr>
        <w:t>陰性母子作為對照</w:t>
      </w:r>
      <w:r>
        <w:rPr>
          <w:rFonts w:ascii="標楷體" w:eastAsia="標楷體" w:hAnsi="標楷體" w:hint="eastAsia"/>
          <w:sz w:val="28"/>
          <w:szCs w:val="28"/>
        </w:rPr>
        <w:t>。</w:t>
      </w:r>
    </w:p>
    <w:p w:rsidR="00DE54CE" w:rsidRPr="002E67DC" w:rsidRDefault="00DE54CE" w:rsidP="00DE54CE">
      <w:pPr>
        <w:pStyle w:val="af5"/>
        <w:spacing w:beforeLines="50" w:before="180" w:line="360" w:lineRule="auto"/>
        <w:rPr>
          <w:rFonts w:eastAsia="標楷體"/>
          <w:b/>
          <w:sz w:val="28"/>
          <w:szCs w:val="28"/>
        </w:rPr>
      </w:pPr>
      <w:r w:rsidRPr="002E67DC">
        <w:rPr>
          <w:rFonts w:eastAsia="標楷體" w:hint="eastAsia"/>
          <w:b/>
          <w:sz w:val="28"/>
          <w:szCs w:val="28"/>
        </w:rPr>
        <w:t>2.</w:t>
      </w:r>
      <w:r w:rsidRPr="002E67DC">
        <w:rPr>
          <w:rFonts w:eastAsia="標楷體" w:hint="eastAsia"/>
          <w:b/>
          <w:sz w:val="28"/>
          <w:szCs w:val="28"/>
        </w:rPr>
        <w:t>進行步驟</w:t>
      </w:r>
      <w:r>
        <w:rPr>
          <w:rFonts w:eastAsia="標楷體" w:hint="eastAsia"/>
          <w:b/>
          <w:sz w:val="28"/>
          <w:szCs w:val="28"/>
        </w:rPr>
        <w:t>：</w:t>
      </w:r>
    </w:p>
    <w:p w:rsidR="00DE54CE" w:rsidRPr="00132280" w:rsidRDefault="00DE54CE" w:rsidP="00DE54CE">
      <w:pPr>
        <w:pStyle w:val="af5"/>
        <w:spacing w:beforeLines="50" w:before="180" w:line="360" w:lineRule="auto"/>
        <w:ind w:left="283" w:hangingChars="101" w:hanging="283"/>
        <w:rPr>
          <w:rFonts w:eastAsia="標楷體"/>
          <w:color w:val="000000"/>
          <w:sz w:val="28"/>
          <w:szCs w:val="28"/>
        </w:rPr>
      </w:pPr>
      <w:r w:rsidRPr="00132280">
        <w:rPr>
          <w:rFonts w:eastAsia="標楷體" w:hint="eastAsia"/>
          <w:color w:val="000000"/>
          <w:sz w:val="28"/>
          <w:szCs w:val="28"/>
        </w:rPr>
        <w:t>1).</w:t>
      </w:r>
      <w:r>
        <w:rPr>
          <w:rFonts w:eastAsia="標楷體" w:hint="eastAsia"/>
          <w:color w:val="000000"/>
          <w:sz w:val="28"/>
          <w:szCs w:val="28"/>
        </w:rPr>
        <w:t xml:space="preserve"> </w:t>
      </w:r>
      <w:r w:rsidRPr="00132280">
        <w:rPr>
          <w:rFonts w:eastAsia="標楷體" w:hint="eastAsia"/>
          <w:color w:val="000000"/>
          <w:sz w:val="28"/>
          <w:szCs w:val="28"/>
        </w:rPr>
        <w:t>研擬與其他合作醫院之合作研究進行方案，包括篩檢方式，收案</w:t>
      </w:r>
      <w:r w:rsidRPr="00132280">
        <w:rPr>
          <w:rFonts w:eastAsia="標楷體" w:hint="eastAsia"/>
          <w:color w:val="000000"/>
          <w:sz w:val="28"/>
          <w:szCs w:val="28"/>
        </w:rPr>
        <w:lastRenderedPageBreak/>
        <w:t>流程，步驟，配合人員，資料收集，及後續追蹤細節等，並包含倫委會之撰寫，及申請審核流程。</w:t>
      </w:r>
      <w:r w:rsidRPr="00132280">
        <w:rPr>
          <w:rFonts w:eastAsia="標楷體"/>
          <w:color w:val="000000"/>
          <w:sz w:val="28"/>
          <w:szCs w:val="28"/>
        </w:rPr>
        <w:t>(</w:t>
      </w:r>
      <w:r w:rsidRPr="00132280">
        <w:rPr>
          <w:rFonts w:eastAsia="標楷體" w:hint="eastAsia"/>
          <w:color w:val="000000"/>
          <w:sz w:val="28"/>
          <w:szCs w:val="28"/>
        </w:rPr>
        <w:t>第一年</w:t>
      </w:r>
      <w:r w:rsidRPr="00132280">
        <w:rPr>
          <w:rFonts w:eastAsia="標楷體"/>
          <w:color w:val="000000"/>
          <w:sz w:val="28"/>
          <w:szCs w:val="28"/>
        </w:rPr>
        <w:t>)</w:t>
      </w:r>
    </w:p>
    <w:p w:rsidR="00DE54CE" w:rsidRPr="00132280" w:rsidRDefault="00DE54CE" w:rsidP="00DE54CE">
      <w:pPr>
        <w:pStyle w:val="af5"/>
        <w:spacing w:beforeLines="50" w:before="180" w:line="360" w:lineRule="auto"/>
        <w:ind w:left="283" w:hangingChars="101" w:hanging="283"/>
        <w:rPr>
          <w:rFonts w:eastAsia="標楷體"/>
          <w:color w:val="000000"/>
          <w:sz w:val="28"/>
          <w:szCs w:val="28"/>
        </w:rPr>
      </w:pPr>
      <w:r w:rsidRPr="00132280">
        <w:rPr>
          <w:rFonts w:eastAsia="標楷體" w:hint="eastAsia"/>
          <w:color w:val="000000"/>
          <w:sz w:val="28"/>
          <w:szCs w:val="28"/>
        </w:rPr>
        <w:t>2).</w:t>
      </w:r>
      <w:r>
        <w:rPr>
          <w:rFonts w:eastAsia="標楷體" w:hint="eastAsia"/>
          <w:color w:val="000000"/>
          <w:sz w:val="28"/>
          <w:szCs w:val="28"/>
        </w:rPr>
        <w:t xml:space="preserve"> </w:t>
      </w:r>
      <w:r w:rsidRPr="00132280">
        <w:rPr>
          <w:rFonts w:eastAsia="標楷體" w:hint="eastAsia"/>
          <w:color w:val="000000"/>
          <w:sz w:val="28"/>
          <w:szCs w:val="28"/>
        </w:rPr>
        <w:t>收集個案</w:t>
      </w:r>
      <w:proofErr w:type="gramStart"/>
      <w:r w:rsidRPr="00132280">
        <w:rPr>
          <w:rFonts w:eastAsia="標楷體" w:hint="eastAsia"/>
          <w:color w:val="000000"/>
          <w:sz w:val="28"/>
          <w:szCs w:val="28"/>
        </w:rPr>
        <w:t>：</w:t>
      </w:r>
      <w:r w:rsidRPr="00132280">
        <w:rPr>
          <w:rFonts w:eastAsia="標楷體"/>
          <w:color w:val="000000"/>
          <w:sz w:val="28"/>
          <w:szCs w:val="28"/>
        </w:rPr>
        <w:t>(</w:t>
      </w:r>
      <w:proofErr w:type="gramEnd"/>
      <w:r w:rsidRPr="00132280">
        <w:rPr>
          <w:rFonts w:eastAsia="標楷體" w:hint="eastAsia"/>
          <w:color w:val="000000"/>
          <w:sz w:val="28"/>
          <w:szCs w:val="28"/>
        </w:rPr>
        <w:t>第一</w:t>
      </w:r>
      <w:r w:rsidRPr="00132280">
        <w:rPr>
          <w:rFonts w:eastAsia="標楷體"/>
          <w:color w:val="000000"/>
          <w:sz w:val="28"/>
          <w:szCs w:val="28"/>
        </w:rPr>
        <w:t>~</w:t>
      </w:r>
      <w:r w:rsidRPr="00132280">
        <w:rPr>
          <w:rFonts w:eastAsia="標楷體" w:hint="eastAsia"/>
          <w:color w:val="000000"/>
          <w:sz w:val="28"/>
          <w:szCs w:val="28"/>
        </w:rPr>
        <w:t>三年</w:t>
      </w:r>
      <w:r w:rsidRPr="00132280">
        <w:rPr>
          <w:rFonts w:eastAsia="標楷體"/>
          <w:color w:val="000000"/>
          <w:sz w:val="28"/>
          <w:szCs w:val="28"/>
        </w:rPr>
        <w:t>)</w:t>
      </w:r>
    </w:p>
    <w:p w:rsidR="00DE54CE" w:rsidRPr="00E64F83" w:rsidRDefault="00DE54CE" w:rsidP="00DE54CE">
      <w:pPr>
        <w:pStyle w:val="af5"/>
        <w:spacing w:beforeLines="50" w:before="180" w:line="360" w:lineRule="auto"/>
        <w:ind w:leftChars="118" w:left="284" w:hanging="1"/>
        <w:rPr>
          <w:rFonts w:eastAsia="標楷體"/>
          <w:sz w:val="28"/>
          <w:szCs w:val="28"/>
        </w:rPr>
      </w:pPr>
      <w:r w:rsidRPr="00132280">
        <w:rPr>
          <w:rFonts w:eastAsia="標楷體" w:hint="eastAsia"/>
          <w:color w:val="000000"/>
          <w:sz w:val="28"/>
          <w:szCs w:val="28"/>
        </w:rPr>
        <w:t>A</w:t>
      </w:r>
      <w:r>
        <w:rPr>
          <w:rFonts w:eastAsia="標楷體" w:hint="eastAsia"/>
          <w:sz w:val="28"/>
          <w:szCs w:val="28"/>
        </w:rPr>
        <w:t xml:space="preserve">). </w:t>
      </w:r>
      <w:r w:rsidRPr="00E64F83">
        <w:rPr>
          <w:rFonts w:eastAsia="標楷體" w:hint="eastAsia"/>
          <w:sz w:val="28"/>
          <w:szCs w:val="28"/>
        </w:rPr>
        <w:t>於本院及國內合作醫院進行，收集於本院及其他合作醫院懷孕婦女於產前檢查，檢驗結果為</w:t>
      </w:r>
      <w:r>
        <w:rPr>
          <w:rFonts w:eastAsia="標楷體"/>
          <w:sz w:val="28"/>
          <w:szCs w:val="28"/>
        </w:rPr>
        <w:t>B</w:t>
      </w:r>
      <w:r w:rsidRPr="00E64F83">
        <w:rPr>
          <w:rFonts w:eastAsia="標楷體" w:hint="eastAsia"/>
          <w:sz w:val="28"/>
          <w:szCs w:val="28"/>
        </w:rPr>
        <w:t>型肝炎</w:t>
      </w:r>
      <w:r>
        <w:rPr>
          <w:rFonts w:eastAsia="標楷體"/>
          <w:sz w:val="28"/>
          <w:szCs w:val="28"/>
        </w:rPr>
        <w:t>HBsAg</w:t>
      </w:r>
      <w:r w:rsidRPr="00E64F83">
        <w:rPr>
          <w:rFonts w:eastAsia="標楷體" w:hint="eastAsia"/>
          <w:sz w:val="28"/>
          <w:szCs w:val="28"/>
        </w:rPr>
        <w:t>帶原者，或在嬰兒室或新生兒病房出生之新生兒及母親，於產前或產後由研究人員說明研究內容，進行衛教，並詢問是否有加入研究之意願，如獲得同意，則簽署同意書，</w:t>
      </w:r>
      <w:proofErr w:type="gramStart"/>
      <w:r w:rsidRPr="00E64F83">
        <w:rPr>
          <w:rFonts w:eastAsia="標楷體" w:hint="eastAsia"/>
          <w:sz w:val="28"/>
          <w:szCs w:val="28"/>
        </w:rPr>
        <w:t>母親為</w:t>
      </w:r>
      <w:r w:rsidRPr="00BB6943">
        <w:rPr>
          <w:rFonts w:eastAsia="標楷體"/>
          <w:sz w:val="28"/>
          <w:szCs w:val="28"/>
        </w:rPr>
        <w:t>HBsAg</w:t>
      </w:r>
      <w:r w:rsidRPr="00BB6943">
        <w:rPr>
          <w:rFonts w:eastAsia="標楷體" w:hint="eastAsia"/>
          <w:sz w:val="28"/>
          <w:szCs w:val="28"/>
        </w:rPr>
        <w:t>(</w:t>
      </w:r>
      <w:proofErr w:type="gramEnd"/>
      <w:r w:rsidRPr="00BB6943">
        <w:rPr>
          <w:rFonts w:eastAsia="標楷體" w:hint="eastAsia"/>
          <w:sz w:val="28"/>
          <w:szCs w:val="28"/>
        </w:rPr>
        <w:t>+)</w:t>
      </w:r>
      <w:r>
        <w:rPr>
          <w:rFonts w:eastAsia="標楷體" w:hint="eastAsia"/>
          <w:sz w:val="28"/>
          <w:szCs w:val="28"/>
        </w:rPr>
        <w:t xml:space="preserve"> </w:t>
      </w:r>
      <w:r w:rsidRPr="00BB6943">
        <w:rPr>
          <w:rFonts w:eastAsia="標楷體" w:hint="eastAsia"/>
          <w:sz w:val="28"/>
          <w:szCs w:val="28"/>
        </w:rPr>
        <w:t>/</w:t>
      </w:r>
      <w:r>
        <w:rPr>
          <w:rFonts w:eastAsia="標楷體" w:hint="eastAsia"/>
          <w:sz w:val="28"/>
          <w:szCs w:val="28"/>
        </w:rPr>
        <w:t xml:space="preserve"> </w:t>
      </w:r>
      <w:r w:rsidRPr="00BB6943">
        <w:rPr>
          <w:rFonts w:eastAsia="標楷體"/>
          <w:sz w:val="28"/>
          <w:szCs w:val="28"/>
        </w:rPr>
        <w:t>HBeAg</w:t>
      </w:r>
      <w:r w:rsidRPr="00BB6943">
        <w:rPr>
          <w:rFonts w:eastAsia="標楷體" w:hint="eastAsia"/>
          <w:sz w:val="28"/>
          <w:szCs w:val="28"/>
        </w:rPr>
        <w:t>(+)</w:t>
      </w:r>
      <w:r w:rsidRPr="00E64F83">
        <w:rPr>
          <w:rFonts w:eastAsia="標楷體" w:hint="eastAsia"/>
          <w:sz w:val="28"/>
          <w:szCs w:val="28"/>
        </w:rPr>
        <w:t>雙陽性帶原及</w:t>
      </w:r>
      <w:r w:rsidRPr="00BB6943">
        <w:rPr>
          <w:rFonts w:eastAsia="標楷體"/>
          <w:sz w:val="28"/>
          <w:szCs w:val="28"/>
        </w:rPr>
        <w:t>HBsAg</w:t>
      </w:r>
      <w:r w:rsidRPr="00BB6943">
        <w:rPr>
          <w:rFonts w:eastAsia="標楷體" w:hint="eastAsia"/>
          <w:sz w:val="28"/>
          <w:szCs w:val="28"/>
        </w:rPr>
        <w:t>(+)</w:t>
      </w:r>
      <w:r>
        <w:rPr>
          <w:rFonts w:eastAsia="標楷體" w:hint="eastAsia"/>
          <w:sz w:val="28"/>
          <w:szCs w:val="28"/>
        </w:rPr>
        <w:t xml:space="preserve"> </w:t>
      </w:r>
      <w:r w:rsidRPr="00BB6943">
        <w:rPr>
          <w:rFonts w:eastAsia="標楷體" w:hint="eastAsia"/>
          <w:sz w:val="28"/>
          <w:szCs w:val="28"/>
        </w:rPr>
        <w:t>/</w:t>
      </w:r>
      <w:r>
        <w:rPr>
          <w:rFonts w:eastAsia="標楷體" w:hint="eastAsia"/>
          <w:sz w:val="28"/>
          <w:szCs w:val="28"/>
        </w:rPr>
        <w:t xml:space="preserve"> </w:t>
      </w:r>
      <w:r w:rsidRPr="00BB6943">
        <w:rPr>
          <w:rFonts w:eastAsia="標楷體"/>
          <w:sz w:val="28"/>
          <w:szCs w:val="28"/>
        </w:rPr>
        <w:t>HBeAg</w:t>
      </w:r>
      <w:r w:rsidRPr="00BB6943">
        <w:rPr>
          <w:rFonts w:eastAsia="標楷體" w:hint="eastAsia"/>
          <w:sz w:val="28"/>
          <w:szCs w:val="28"/>
        </w:rPr>
        <w:t>(-)</w:t>
      </w:r>
      <w:r w:rsidRPr="00E64F83">
        <w:rPr>
          <w:rFonts w:eastAsia="標楷體" w:hint="eastAsia"/>
          <w:sz w:val="28"/>
          <w:szCs w:val="28"/>
        </w:rPr>
        <w:t>單陽性帶原者，以約</w:t>
      </w:r>
      <w:r w:rsidRPr="00E64F83">
        <w:rPr>
          <w:rFonts w:eastAsia="標楷體" w:hint="eastAsia"/>
          <w:sz w:val="28"/>
          <w:szCs w:val="28"/>
        </w:rPr>
        <w:t>1:1</w:t>
      </w:r>
      <w:r w:rsidRPr="00E64F83">
        <w:rPr>
          <w:rFonts w:eastAsia="標楷體" w:hint="eastAsia"/>
          <w:sz w:val="28"/>
          <w:szCs w:val="28"/>
        </w:rPr>
        <w:t>比例收案。</w:t>
      </w:r>
    </w:p>
    <w:p w:rsidR="00DE54CE" w:rsidRPr="00E64F83" w:rsidRDefault="00DE54CE" w:rsidP="00DE54CE">
      <w:pPr>
        <w:pStyle w:val="af5"/>
        <w:spacing w:beforeLines="50" w:before="180" w:line="360" w:lineRule="auto"/>
        <w:ind w:leftChars="118" w:left="283"/>
        <w:rPr>
          <w:rFonts w:eastAsia="標楷體"/>
          <w:sz w:val="28"/>
          <w:szCs w:val="28"/>
        </w:rPr>
      </w:pPr>
      <w:r>
        <w:rPr>
          <w:rFonts w:eastAsia="標楷體" w:hint="eastAsia"/>
          <w:sz w:val="28"/>
          <w:szCs w:val="28"/>
        </w:rPr>
        <w:t xml:space="preserve">B). </w:t>
      </w:r>
      <w:r w:rsidRPr="00E64F83">
        <w:rPr>
          <w:rFonts w:eastAsia="標楷體" w:hint="eastAsia"/>
          <w:sz w:val="28"/>
          <w:szCs w:val="28"/>
        </w:rPr>
        <w:t>依病例資料登記母親產前的帶原狀況，過去病史，及懷孕期間及生產時是否有子宮劇烈收縮、早期出血、使用安胎藥物或其他藥物、妊娠毒血、羊膜及絨毛膜穿刺或其他胎兒異常情形。</w:t>
      </w:r>
    </w:p>
    <w:p w:rsidR="00DE54CE" w:rsidRPr="00E64F83" w:rsidRDefault="00DE54CE" w:rsidP="00DE54CE">
      <w:pPr>
        <w:pStyle w:val="af5"/>
        <w:spacing w:beforeLines="50" w:before="180" w:line="360" w:lineRule="auto"/>
        <w:ind w:leftChars="118" w:left="283"/>
        <w:rPr>
          <w:rFonts w:eastAsia="標楷體" w:hint="eastAsia"/>
          <w:sz w:val="28"/>
          <w:szCs w:val="28"/>
        </w:rPr>
      </w:pPr>
      <w:r>
        <w:rPr>
          <w:rFonts w:eastAsia="標楷體" w:hint="eastAsia"/>
          <w:sz w:val="28"/>
          <w:szCs w:val="28"/>
        </w:rPr>
        <w:t xml:space="preserve">C). </w:t>
      </w:r>
      <w:r w:rsidRPr="00E64F83">
        <w:rPr>
          <w:rFonts w:eastAsia="標楷體" w:hint="eastAsia"/>
          <w:sz w:val="28"/>
          <w:szCs w:val="28"/>
        </w:rPr>
        <w:t>所有母親及嬰幼兒資料建檔，參與研究之產婦在嬰兒出生後，立即登錄于檔案中，以便後續追蹤，並同時登記母親之生產之方法、生產年齡、及生產數；出生嬰兒部分則登記其出生體重及出生週數，性別，出生前後異常，是否早產及原因等變項。</w:t>
      </w:r>
    </w:p>
    <w:p w:rsidR="00DE54CE" w:rsidRPr="00E64F83" w:rsidRDefault="00DE54CE" w:rsidP="00DE54CE">
      <w:pPr>
        <w:pStyle w:val="af5"/>
        <w:spacing w:beforeLines="50" w:before="180" w:line="360" w:lineRule="auto"/>
        <w:ind w:leftChars="118" w:left="283"/>
        <w:rPr>
          <w:rFonts w:eastAsia="標楷體" w:hint="eastAsia"/>
          <w:sz w:val="28"/>
          <w:szCs w:val="28"/>
        </w:rPr>
      </w:pPr>
      <w:r>
        <w:rPr>
          <w:rFonts w:eastAsia="標楷體" w:hint="eastAsia"/>
          <w:sz w:val="28"/>
          <w:szCs w:val="28"/>
        </w:rPr>
        <w:t xml:space="preserve">D). </w:t>
      </w:r>
      <w:r w:rsidRPr="00E64F83">
        <w:rPr>
          <w:rFonts w:eastAsia="標楷體" w:hint="eastAsia"/>
          <w:sz w:val="28"/>
          <w:szCs w:val="28"/>
        </w:rPr>
        <w:t>依衛生署規定及醫院常規，注射</w:t>
      </w:r>
      <w:r w:rsidRPr="00E64F83">
        <w:rPr>
          <w:rFonts w:eastAsia="標楷體"/>
          <w:sz w:val="28"/>
          <w:szCs w:val="28"/>
        </w:rPr>
        <w:t>H</w:t>
      </w:r>
      <w:r>
        <w:rPr>
          <w:rFonts w:eastAsia="標楷體"/>
          <w:sz w:val="28"/>
          <w:szCs w:val="28"/>
        </w:rPr>
        <w:t>B</w:t>
      </w:r>
      <w:r w:rsidRPr="00E64F83">
        <w:rPr>
          <w:rFonts w:eastAsia="標楷體"/>
          <w:sz w:val="28"/>
          <w:szCs w:val="28"/>
        </w:rPr>
        <w:t>IG</w:t>
      </w:r>
      <w:r w:rsidRPr="00E64F83">
        <w:rPr>
          <w:rFonts w:eastAsia="標楷體" w:hint="eastAsia"/>
          <w:sz w:val="28"/>
          <w:szCs w:val="28"/>
        </w:rPr>
        <w:t>注射及肝疫苗，並登錄嬰兒室實際注射日期時間。</w:t>
      </w:r>
    </w:p>
    <w:p w:rsidR="00DE54CE" w:rsidRPr="00873EA7" w:rsidRDefault="00DE54CE" w:rsidP="00DE54CE">
      <w:pPr>
        <w:pStyle w:val="af5"/>
        <w:spacing w:beforeLines="50" w:before="180" w:line="360" w:lineRule="auto"/>
        <w:rPr>
          <w:rFonts w:eastAsia="標楷體"/>
          <w:b/>
          <w:sz w:val="28"/>
          <w:szCs w:val="28"/>
        </w:rPr>
      </w:pPr>
      <w:r w:rsidRPr="00873EA7">
        <w:rPr>
          <w:rFonts w:eastAsia="標楷體" w:hint="eastAsia"/>
          <w:b/>
          <w:sz w:val="28"/>
          <w:szCs w:val="28"/>
        </w:rPr>
        <w:lastRenderedPageBreak/>
        <w:t>3.</w:t>
      </w:r>
      <w:r w:rsidRPr="00873EA7">
        <w:rPr>
          <w:rFonts w:eastAsia="標楷體" w:hint="eastAsia"/>
          <w:b/>
          <w:sz w:val="28"/>
          <w:szCs w:val="28"/>
        </w:rPr>
        <w:t>追蹤及抽血時程</w:t>
      </w:r>
      <w:r>
        <w:rPr>
          <w:rFonts w:eastAsia="標楷體" w:hint="eastAsia"/>
          <w:b/>
          <w:sz w:val="28"/>
          <w:szCs w:val="28"/>
        </w:rPr>
        <w:t>：</w:t>
      </w:r>
    </w:p>
    <w:p w:rsidR="00DE54CE" w:rsidRPr="00E64F83" w:rsidRDefault="00DE54CE" w:rsidP="00DE54CE">
      <w:pPr>
        <w:pStyle w:val="af5"/>
        <w:spacing w:beforeLines="50" w:before="180" w:line="360" w:lineRule="auto"/>
        <w:ind w:leftChars="118" w:left="283"/>
        <w:rPr>
          <w:rFonts w:eastAsia="標楷體" w:hint="eastAsia"/>
          <w:sz w:val="28"/>
          <w:szCs w:val="28"/>
        </w:rPr>
      </w:pPr>
      <w:r>
        <w:rPr>
          <w:rFonts w:eastAsia="標楷體" w:hint="eastAsia"/>
          <w:sz w:val="28"/>
          <w:szCs w:val="28"/>
        </w:rPr>
        <w:t xml:space="preserve">A). </w:t>
      </w:r>
      <w:r w:rsidRPr="00E64F83">
        <w:rPr>
          <w:rFonts w:eastAsia="標楷體" w:hint="eastAsia"/>
          <w:sz w:val="28"/>
          <w:szCs w:val="28"/>
        </w:rPr>
        <w:t>參與研究之母親，在周產期及產後六個月抽取</w:t>
      </w:r>
      <w:r w:rsidRPr="00E64F83">
        <w:rPr>
          <w:rFonts w:eastAsia="標楷體"/>
          <w:sz w:val="28"/>
          <w:szCs w:val="28"/>
        </w:rPr>
        <w:t>5~8CC</w:t>
      </w:r>
      <w:r w:rsidRPr="00E64F83">
        <w:rPr>
          <w:rFonts w:eastAsia="標楷體" w:hint="eastAsia"/>
          <w:sz w:val="28"/>
          <w:szCs w:val="28"/>
        </w:rPr>
        <w:t>全血並分離血清，檢測</w:t>
      </w:r>
      <w:r>
        <w:rPr>
          <w:rFonts w:eastAsia="標楷體"/>
          <w:sz w:val="28"/>
          <w:szCs w:val="28"/>
        </w:rPr>
        <w:t>B</w:t>
      </w:r>
      <w:r w:rsidRPr="00E64F83">
        <w:rPr>
          <w:rFonts w:eastAsia="標楷體" w:hint="eastAsia"/>
          <w:sz w:val="28"/>
          <w:szCs w:val="28"/>
        </w:rPr>
        <w:t>型肝炎標記</w:t>
      </w:r>
      <w:r>
        <w:rPr>
          <w:rFonts w:eastAsia="標楷體"/>
          <w:sz w:val="28"/>
          <w:szCs w:val="28"/>
        </w:rPr>
        <w:t>HBsAg</w:t>
      </w:r>
      <w:r w:rsidRPr="00E64F83">
        <w:rPr>
          <w:rFonts w:eastAsia="標楷體" w:hint="eastAsia"/>
          <w:sz w:val="28"/>
          <w:szCs w:val="28"/>
        </w:rPr>
        <w:t>，</w:t>
      </w:r>
      <w:r w:rsidRPr="00E64F83">
        <w:rPr>
          <w:rFonts w:eastAsia="標楷體"/>
          <w:sz w:val="28"/>
          <w:szCs w:val="28"/>
        </w:rPr>
        <w:t xml:space="preserve"> Anti- H</w:t>
      </w:r>
      <w:r>
        <w:rPr>
          <w:rFonts w:eastAsia="標楷體"/>
          <w:sz w:val="28"/>
          <w:szCs w:val="28"/>
        </w:rPr>
        <w:t>B</w:t>
      </w:r>
      <w:r w:rsidRPr="00E64F83">
        <w:rPr>
          <w:rFonts w:eastAsia="標楷體"/>
          <w:sz w:val="28"/>
          <w:szCs w:val="28"/>
        </w:rPr>
        <w:t xml:space="preserve">s </w:t>
      </w:r>
      <w:r w:rsidRPr="00E64F83">
        <w:rPr>
          <w:rFonts w:eastAsia="標楷體" w:hint="eastAsia"/>
          <w:sz w:val="28"/>
          <w:szCs w:val="28"/>
        </w:rPr>
        <w:t>，</w:t>
      </w:r>
      <w:r w:rsidRPr="00E64F83">
        <w:rPr>
          <w:rFonts w:eastAsia="標楷體"/>
          <w:sz w:val="28"/>
          <w:szCs w:val="28"/>
        </w:rPr>
        <w:t>Anti H</w:t>
      </w:r>
      <w:r>
        <w:rPr>
          <w:rFonts w:eastAsia="標楷體"/>
          <w:sz w:val="28"/>
          <w:szCs w:val="28"/>
        </w:rPr>
        <w:t>B</w:t>
      </w:r>
      <w:r w:rsidRPr="00E64F83">
        <w:rPr>
          <w:rFonts w:eastAsia="標楷體"/>
          <w:sz w:val="28"/>
          <w:szCs w:val="28"/>
        </w:rPr>
        <w:t>c</w:t>
      </w:r>
      <w:r w:rsidRPr="00E64F83">
        <w:rPr>
          <w:rFonts w:eastAsia="標楷體" w:hint="eastAsia"/>
          <w:sz w:val="28"/>
          <w:szCs w:val="28"/>
        </w:rPr>
        <w:t>，</w:t>
      </w:r>
      <w:r>
        <w:rPr>
          <w:rFonts w:eastAsia="標楷體"/>
          <w:sz w:val="28"/>
          <w:szCs w:val="28"/>
        </w:rPr>
        <w:t>HBeA</w:t>
      </w:r>
      <w:r w:rsidRPr="00E64F83">
        <w:rPr>
          <w:rFonts w:eastAsia="標楷體"/>
          <w:sz w:val="28"/>
          <w:szCs w:val="28"/>
        </w:rPr>
        <w:t>g</w:t>
      </w:r>
      <w:r w:rsidRPr="00E64F83">
        <w:rPr>
          <w:rFonts w:eastAsia="標楷體" w:hint="eastAsia"/>
          <w:sz w:val="28"/>
          <w:szCs w:val="28"/>
        </w:rPr>
        <w:t>，</w:t>
      </w:r>
      <w:r w:rsidRPr="00E64F83">
        <w:rPr>
          <w:rFonts w:eastAsia="標楷體"/>
          <w:sz w:val="28"/>
          <w:szCs w:val="28"/>
        </w:rPr>
        <w:t>Anti- H</w:t>
      </w:r>
      <w:r>
        <w:rPr>
          <w:rFonts w:eastAsia="標楷體"/>
          <w:sz w:val="28"/>
          <w:szCs w:val="28"/>
        </w:rPr>
        <w:t>B</w:t>
      </w:r>
      <w:r w:rsidRPr="00E64F83">
        <w:rPr>
          <w:rFonts w:eastAsia="標楷體"/>
          <w:sz w:val="28"/>
          <w:szCs w:val="28"/>
        </w:rPr>
        <w:t>e</w:t>
      </w:r>
      <w:r w:rsidRPr="00E64F83">
        <w:rPr>
          <w:rFonts w:eastAsia="標楷體" w:hint="eastAsia"/>
          <w:sz w:val="28"/>
          <w:szCs w:val="28"/>
        </w:rPr>
        <w:t>，轉氨酵素</w:t>
      </w:r>
      <w:r w:rsidRPr="00E64F83">
        <w:rPr>
          <w:rFonts w:eastAsia="標楷體" w:hint="eastAsia"/>
          <w:sz w:val="28"/>
          <w:szCs w:val="28"/>
        </w:rPr>
        <w:t>AST</w:t>
      </w:r>
      <w:r>
        <w:rPr>
          <w:rFonts w:eastAsia="標楷體" w:hint="eastAsia"/>
          <w:sz w:val="28"/>
          <w:szCs w:val="28"/>
        </w:rPr>
        <w:t>/</w:t>
      </w:r>
      <w:r w:rsidRPr="00E64F83">
        <w:rPr>
          <w:rFonts w:eastAsia="標楷體" w:hint="eastAsia"/>
          <w:sz w:val="28"/>
          <w:szCs w:val="28"/>
        </w:rPr>
        <w:t>ALT</w:t>
      </w:r>
      <w:r w:rsidRPr="00E64F83">
        <w:rPr>
          <w:rFonts w:eastAsia="標楷體" w:hint="eastAsia"/>
          <w:sz w:val="28"/>
          <w:szCs w:val="28"/>
        </w:rPr>
        <w:t>。</w:t>
      </w:r>
    </w:p>
    <w:p w:rsidR="00DE54CE" w:rsidRPr="00E64F83" w:rsidRDefault="00DE54CE" w:rsidP="00DE54CE">
      <w:pPr>
        <w:pStyle w:val="af5"/>
        <w:spacing w:beforeLines="50" w:before="180" w:line="360" w:lineRule="auto"/>
        <w:ind w:leftChars="118" w:left="283"/>
        <w:rPr>
          <w:rFonts w:eastAsia="標楷體"/>
          <w:sz w:val="28"/>
          <w:szCs w:val="28"/>
        </w:rPr>
      </w:pPr>
      <w:r>
        <w:rPr>
          <w:rFonts w:eastAsia="標楷體" w:hint="eastAsia"/>
          <w:sz w:val="28"/>
          <w:szCs w:val="28"/>
        </w:rPr>
        <w:t xml:space="preserve">B). </w:t>
      </w:r>
      <w:r w:rsidRPr="00E64F83">
        <w:rPr>
          <w:rFonts w:eastAsia="標楷體" w:hint="eastAsia"/>
          <w:sz w:val="28"/>
          <w:szCs w:val="28"/>
        </w:rPr>
        <w:t>所生子女在出生時，</w:t>
      </w:r>
      <w:r w:rsidRPr="00E64F83">
        <w:rPr>
          <w:rFonts w:eastAsia="標楷體"/>
          <w:sz w:val="28"/>
          <w:szCs w:val="28"/>
        </w:rPr>
        <w:t>6</w:t>
      </w:r>
      <w:r w:rsidRPr="00E64F83">
        <w:rPr>
          <w:rFonts w:eastAsia="標楷體" w:hint="eastAsia"/>
          <w:sz w:val="28"/>
          <w:szCs w:val="28"/>
        </w:rPr>
        <w:t>個月及</w:t>
      </w:r>
      <w:r w:rsidRPr="00E64F83">
        <w:rPr>
          <w:rFonts w:eastAsia="標楷體"/>
          <w:sz w:val="28"/>
          <w:szCs w:val="28"/>
        </w:rPr>
        <w:t>12</w:t>
      </w:r>
      <w:r w:rsidRPr="00E64F83">
        <w:rPr>
          <w:rFonts w:eastAsia="標楷體" w:hint="eastAsia"/>
          <w:sz w:val="28"/>
          <w:szCs w:val="28"/>
        </w:rPr>
        <w:t>個月抽取</w:t>
      </w:r>
      <w:r w:rsidRPr="00E64F83">
        <w:rPr>
          <w:rFonts w:eastAsia="標楷體"/>
          <w:sz w:val="28"/>
          <w:szCs w:val="28"/>
        </w:rPr>
        <w:t>3~5CC</w:t>
      </w:r>
      <w:r w:rsidRPr="00E64F83">
        <w:rPr>
          <w:rFonts w:eastAsia="標楷體" w:hint="eastAsia"/>
          <w:sz w:val="28"/>
          <w:szCs w:val="28"/>
        </w:rPr>
        <w:t>全血並分離血清，檢測</w:t>
      </w:r>
      <w:r>
        <w:rPr>
          <w:rFonts w:eastAsia="標楷體"/>
          <w:sz w:val="28"/>
          <w:szCs w:val="28"/>
        </w:rPr>
        <w:t>B</w:t>
      </w:r>
      <w:r w:rsidRPr="00E64F83">
        <w:rPr>
          <w:rFonts w:eastAsia="標楷體" w:hint="eastAsia"/>
          <w:sz w:val="28"/>
          <w:szCs w:val="28"/>
        </w:rPr>
        <w:t>型肝炎標記，轉氨酵素。</w:t>
      </w:r>
    </w:p>
    <w:p w:rsidR="00DE54CE" w:rsidRPr="00E64F83" w:rsidRDefault="00DE54CE" w:rsidP="00DE54CE">
      <w:pPr>
        <w:pStyle w:val="af5"/>
        <w:spacing w:beforeLines="50" w:before="180" w:line="360" w:lineRule="auto"/>
        <w:ind w:leftChars="118" w:left="283"/>
        <w:rPr>
          <w:rFonts w:eastAsia="標楷體" w:hint="eastAsia"/>
          <w:sz w:val="28"/>
          <w:szCs w:val="28"/>
        </w:rPr>
      </w:pPr>
      <w:r>
        <w:rPr>
          <w:rFonts w:eastAsia="標楷體" w:hint="eastAsia"/>
          <w:sz w:val="28"/>
          <w:szCs w:val="28"/>
        </w:rPr>
        <w:t xml:space="preserve">C). </w:t>
      </w:r>
      <w:r w:rsidRPr="00E64F83">
        <w:rPr>
          <w:rFonts w:eastAsia="標楷體" w:hint="eastAsia"/>
          <w:sz w:val="28"/>
          <w:szCs w:val="28"/>
        </w:rPr>
        <w:t>子女</w:t>
      </w:r>
      <w:r w:rsidRPr="00E64F83">
        <w:rPr>
          <w:rFonts w:eastAsia="標楷體" w:hint="eastAsia"/>
          <w:sz w:val="28"/>
          <w:szCs w:val="28"/>
        </w:rPr>
        <w:t>6</w:t>
      </w:r>
      <w:r w:rsidRPr="00E64F83">
        <w:rPr>
          <w:rFonts w:eastAsia="標楷體" w:hint="eastAsia"/>
          <w:sz w:val="28"/>
          <w:szCs w:val="28"/>
        </w:rPr>
        <w:t>及</w:t>
      </w:r>
      <w:r w:rsidRPr="00E64F83">
        <w:rPr>
          <w:rFonts w:eastAsia="標楷體" w:hint="eastAsia"/>
          <w:sz w:val="28"/>
          <w:szCs w:val="28"/>
        </w:rPr>
        <w:t>12</w:t>
      </w:r>
      <w:r w:rsidRPr="00E64F83">
        <w:rPr>
          <w:rFonts w:eastAsia="標楷體" w:hint="eastAsia"/>
          <w:sz w:val="28"/>
          <w:szCs w:val="28"/>
        </w:rPr>
        <w:t>個月若發現</w:t>
      </w:r>
      <w:r>
        <w:rPr>
          <w:rFonts w:eastAsia="標楷體"/>
          <w:sz w:val="28"/>
          <w:szCs w:val="28"/>
        </w:rPr>
        <w:t>HBsAg</w:t>
      </w:r>
      <w:r w:rsidRPr="00E64F83">
        <w:rPr>
          <w:rFonts w:eastAsia="標楷體" w:hint="eastAsia"/>
          <w:sz w:val="28"/>
          <w:szCs w:val="28"/>
        </w:rPr>
        <w:t>為陽性，轉介至兒童肝膽胃腸科醫師追蹤，並做需要之進一步檢查。</w:t>
      </w:r>
    </w:p>
    <w:p w:rsidR="00DE54CE" w:rsidRPr="00873EA7" w:rsidRDefault="00DE54CE" w:rsidP="00DE54CE">
      <w:pPr>
        <w:pStyle w:val="af5"/>
        <w:spacing w:beforeLines="50" w:before="180" w:line="360" w:lineRule="auto"/>
        <w:rPr>
          <w:rFonts w:eastAsia="標楷體"/>
          <w:b/>
          <w:sz w:val="28"/>
          <w:szCs w:val="28"/>
        </w:rPr>
      </w:pPr>
      <w:r w:rsidRPr="00873EA7">
        <w:rPr>
          <w:rFonts w:eastAsia="標楷體" w:hint="eastAsia"/>
          <w:b/>
          <w:sz w:val="28"/>
          <w:szCs w:val="28"/>
        </w:rPr>
        <w:t>4.</w:t>
      </w:r>
      <w:r w:rsidRPr="00873EA7">
        <w:rPr>
          <w:rFonts w:eastAsia="標楷體" w:hint="eastAsia"/>
          <w:b/>
          <w:sz w:val="28"/>
          <w:szCs w:val="28"/>
        </w:rPr>
        <w:t>病毒學檢測</w:t>
      </w:r>
      <w:r>
        <w:rPr>
          <w:rFonts w:eastAsia="標楷體" w:hint="eastAsia"/>
          <w:b/>
          <w:sz w:val="28"/>
          <w:szCs w:val="28"/>
        </w:rPr>
        <w:t xml:space="preserve"> </w:t>
      </w:r>
      <w:r w:rsidRPr="00873EA7">
        <w:rPr>
          <w:rFonts w:eastAsia="標楷體"/>
          <w:b/>
          <w:sz w:val="28"/>
          <w:szCs w:val="28"/>
        </w:rPr>
        <w:t>(</w:t>
      </w:r>
      <w:r w:rsidRPr="00873EA7">
        <w:rPr>
          <w:rFonts w:eastAsia="標楷體" w:hint="eastAsia"/>
          <w:b/>
          <w:sz w:val="28"/>
          <w:szCs w:val="28"/>
        </w:rPr>
        <w:t>第二至三年</w:t>
      </w:r>
      <w:r w:rsidRPr="00873EA7">
        <w:rPr>
          <w:rFonts w:eastAsia="標楷體"/>
          <w:b/>
          <w:sz w:val="28"/>
          <w:szCs w:val="28"/>
        </w:rPr>
        <w:t>)</w:t>
      </w:r>
      <w:r>
        <w:rPr>
          <w:rFonts w:eastAsia="標楷體" w:hint="eastAsia"/>
          <w:b/>
          <w:sz w:val="28"/>
          <w:szCs w:val="28"/>
        </w:rPr>
        <w:t>：</w:t>
      </w:r>
    </w:p>
    <w:p w:rsidR="00DE54CE" w:rsidRPr="00E64F83" w:rsidRDefault="00DE54CE" w:rsidP="00DE54CE">
      <w:pPr>
        <w:pStyle w:val="af5"/>
        <w:spacing w:beforeLines="50" w:before="180" w:line="360" w:lineRule="auto"/>
        <w:ind w:leftChars="118" w:left="283"/>
        <w:rPr>
          <w:rFonts w:eastAsia="標楷體" w:hint="eastAsia"/>
          <w:sz w:val="28"/>
          <w:szCs w:val="28"/>
        </w:rPr>
      </w:pPr>
      <w:r>
        <w:rPr>
          <w:rFonts w:eastAsia="標楷體" w:hint="eastAsia"/>
          <w:sz w:val="28"/>
          <w:szCs w:val="28"/>
        </w:rPr>
        <w:t>A)</w:t>
      </w:r>
      <w:proofErr w:type="gramStart"/>
      <w:r>
        <w:rPr>
          <w:rFonts w:eastAsia="標楷體" w:hint="eastAsia"/>
          <w:sz w:val="28"/>
          <w:szCs w:val="28"/>
        </w:rPr>
        <w:t>.  B</w:t>
      </w:r>
      <w:r w:rsidRPr="00E64F83">
        <w:rPr>
          <w:rFonts w:eastAsia="標楷體" w:hint="eastAsia"/>
          <w:sz w:val="28"/>
          <w:szCs w:val="28"/>
        </w:rPr>
        <w:t>型肝炎病毒量及基因型</w:t>
      </w:r>
      <w:proofErr w:type="gramEnd"/>
      <w:r>
        <w:rPr>
          <w:rFonts w:eastAsia="標楷體" w:hint="eastAsia"/>
          <w:sz w:val="28"/>
          <w:szCs w:val="28"/>
        </w:rPr>
        <w:t>：</w:t>
      </w:r>
      <w:r w:rsidRPr="00E64F83">
        <w:rPr>
          <w:rFonts w:eastAsia="標楷體" w:hint="eastAsia"/>
          <w:sz w:val="28"/>
          <w:szCs w:val="28"/>
        </w:rPr>
        <w:t>將帶原母親及嬰幼兒之病毒</w:t>
      </w:r>
      <w:r w:rsidRPr="00E64F83">
        <w:rPr>
          <w:rFonts w:eastAsia="標楷體"/>
          <w:sz w:val="28"/>
          <w:szCs w:val="28"/>
        </w:rPr>
        <w:t>DNA</w:t>
      </w:r>
      <w:r w:rsidRPr="00E64F83">
        <w:rPr>
          <w:rFonts w:eastAsia="標楷體" w:hint="eastAsia"/>
          <w:sz w:val="28"/>
          <w:szCs w:val="28"/>
        </w:rPr>
        <w:t>進行分析，了解帶原母親之病毒</w:t>
      </w:r>
      <w:r w:rsidRPr="00E64F83">
        <w:rPr>
          <w:rFonts w:eastAsia="標楷體"/>
          <w:sz w:val="28"/>
          <w:szCs w:val="28"/>
        </w:rPr>
        <w:t>DNA</w:t>
      </w:r>
      <w:r>
        <w:rPr>
          <w:rFonts w:eastAsia="標楷體" w:hint="eastAsia"/>
          <w:sz w:val="28"/>
          <w:szCs w:val="28"/>
        </w:rPr>
        <w:t>檢測是否發生變異</w:t>
      </w:r>
      <w:r w:rsidRPr="00E64F83">
        <w:rPr>
          <w:rFonts w:eastAsia="標楷體" w:hint="eastAsia"/>
          <w:sz w:val="28"/>
          <w:szCs w:val="28"/>
        </w:rPr>
        <w:t>。</w:t>
      </w:r>
    </w:p>
    <w:p w:rsidR="00DE54CE" w:rsidRPr="00E64F83" w:rsidRDefault="00DE54CE" w:rsidP="00DE54CE">
      <w:pPr>
        <w:pStyle w:val="af5"/>
        <w:spacing w:beforeLines="50" w:before="180" w:line="360" w:lineRule="auto"/>
        <w:ind w:leftChars="118" w:left="283"/>
        <w:rPr>
          <w:rFonts w:eastAsia="標楷體"/>
          <w:sz w:val="28"/>
          <w:szCs w:val="28"/>
        </w:rPr>
      </w:pPr>
      <w:proofErr w:type="gramStart"/>
      <w:r>
        <w:rPr>
          <w:rFonts w:eastAsia="標楷體" w:hint="eastAsia"/>
          <w:sz w:val="28"/>
          <w:szCs w:val="28"/>
        </w:rPr>
        <w:t>B</w:t>
      </w:r>
      <w:r w:rsidRPr="00CE0DE8">
        <w:rPr>
          <w:rFonts w:eastAsia="標楷體" w:hint="eastAsia"/>
          <w:sz w:val="28"/>
          <w:szCs w:val="28"/>
        </w:rPr>
        <w:t xml:space="preserve"> </w:t>
      </w:r>
      <w:r>
        <w:rPr>
          <w:rFonts w:eastAsia="標楷體" w:hint="eastAsia"/>
          <w:sz w:val="28"/>
          <w:szCs w:val="28"/>
        </w:rPr>
        <w:t>)</w:t>
      </w:r>
      <w:proofErr w:type="gramEnd"/>
      <w:r>
        <w:rPr>
          <w:rFonts w:eastAsia="標楷體" w:hint="eastAsia"/>
          <w:sz w:val="28"/>
          <w:szCs w:val="28"/>
        </w:rPr>
        <w:t>.  B</w:t>
      </w:r>
      <w:r w:rsidRPr="00E64F83">
        <w:rPr>
          <w:rFonts w:eastAsia="標楷體" w:hint="eastAsia"/>
          <w:sz w:val="28"/>
          <w:szCs w:val="28"/>
        </w:rPr>
        <w:t>型肝炎病毒表面抗原基因定序及突變檢測</w:t>
      </w:r>
      <w:r>
        <w:rPr>
          <w:rFonts w:eastAsia="標楷體" w:hint="eastAsia"/>
          <w:sz w:val="28"/>
          <w:szCs w:val="28"/>
        </w:rPr>
        <w:t xml:space="preserve"> </w:t>
      </w:r>
      <w:r w:rsidRPr="00E64F83">
        <w:rPr>
          <w:rFonts w:eastAsia="標楷體"/>
          <w:sz w:val="28"/>
          <w:szCs w:val="28"/>
        </w:rPr>
        <w:t>(</w:t>
      </w:r>
      <w:r w:rsidRPr="00E64F83">
        <w:rPr>
          <w:rFonts w:eastAsia="標楷體" w:hint="eastAsia"/>
          <w:sz w:val="28"/>
          <w:szCs w:val="28"/>
        </w:rPr>
        <w:t>第二至三年</w:t>
      </w:r>
      <w:r w:rsidRPr="00E64F83">
        <w:rPr>
          <w:rFonts w:eastAsia="標楷體"/>
          <w:sz w:val="28"/>
          <w:szCs w:val="28"/>
        </w:rPr>
        <w:t>)</w:t>
      </w:r>
      <w:r>
        <w:rPr>
          <w:rFonts w:eastAsia="標楷體" w:hint="eastAsia"/>
          <w:sz w:val="28"/>
          <w:szCs w:val="28"/>
        </w:rPr>
        <w:t xml:space="preserve"> </w:t>
      </w:r>
      <w:r w:rsidRPr="00E64F83">
        <w:rPr>
          <w:rFonts w:eastAsia="標楷體" w:hint="eastAsia"/>
          <w:sz w:val="28"/>
          <w:szCs w:val="28"/>
        </w:rPr>
        <w:t>收集</w:t>
      </w:r>
      <w:r w:rsidRPr="00E64F83">
        <w:rPr>
          <w:rFonts w:eastAsia="標楷體"/>
          <w:sz w:val="28"/>
          <w:szCs w:val="28"/>
        </w:rPr>
        <w:t>10</w:t>
      </w:r>
      <w:r w:rsidRPr="00E64F83">
        <w:rPr>
          <w:rFonts w:eastAsia="標楷體" w:hint="eastAsia"/>
          <w:sz w:val="28"/>
          <w:szCs w:val="28"/>
        </w:rPr>
        <w:t>組被感染母子及</w:t>
      </w:r>
      <w:r w:rsidRPr="00E64F83">
        <w:rPr>
          <w:rFonts w:eastAsia="標楷體"/>
          <w:sz w:val="28"/>
          <w:szCs w:val="28"/>
        </w:rPr>
        <w:t>10</w:t>
      </w:r>
      <w:r w:rsidRPr="00E64F83">
        <w:rPr>
          <w:rFonts w:eastAsia="標楷體" w:hint="eastAsia"/>
          <w:sz w:val="28"/>
          <w:szCs w:val="28"/>
        </w:rPr>
        <w:t>名母親進行</w:t>
      </w:r>
      <w:r>
        <w:rPr>
          <w:rFonts w:eastAsia="標楷體"/>
          <w:sz w:val="28"/>
          <w:szCs w:val="28"/>
        </w:rPr>
        <w:t>B</w:t>
      </w:r>
      <w:r w:rsidRPr="00E64F83">
        <w:rPr>
          <w:rFonts w:eastAsia="標楷體" w:hint="eastAsia"/>
          <w:sz w:val="28"/>
          <w:szCs w:val="28"/>
        </w:rPr>
        <w:t>型肝炎病毒表面抗原</w:t>
      </w:r>
      <w:r w:rsidRPr="00E64F83">
        <w:rPr>
          <w:rFonts w:eastAsia="標楷體"/>
          <w:sz w:val="28"/>
          <w:szCs w:val="28"/>
        </w:rPr>
        <w:t xml:space="preserve"> a determinant </w:t>
      </w:r>
      <w:r>
        <w:rPr>
          <w:rFonts w:eastAsia="標楷體" w:hint="eastAsia"/>
          <w:sz w:val="28"/>
          <w:szCs w:val="28"/>
        </w:rPr>
        <w:t>基因，進行定序及面抗原突變檢測</w:t>
      </w:r>
      <w:r w:rsidRPr="00E64F83">
        <w:rPr>
          <w:rFonts w:eastAsia="標楷體" w:hint="eastAsia"/>
          <w:sz w:val="28"/>
          <w:szCs w:val="28"/>
        </w:rPr>
        <w:t>。</w:t>
      </w:r>
    </w:p>
    <w:p w:rsidR="00DE54CE" w:rsidRPr="00873EA7" w:rsidRDefault="00DE54CE" w:rsidP="00DE54CE">
      <w:pPr>
        <w:pStyle w:val="af5"/>
        <w:spacing w:beforeLines="50" w:before="180" w:line="360" w:lineRule="auto"/>
        <w:rPr>
          <w:rFonts w:eastAsia="標楷體"/>
          <w:b/>
          <w:sz w:val="28"/>
          <w:szCs w:val="28"/>
        </w:rPr>
      </w:pPr>
      <w:r w:rsidRPr="00873EA7">
        <w:rPr>
          <w:rFonts w:eastAsia="標楷體" w:hint="eastAsia"/>
          <w:b/>
          <w:sz w:val="28"/>
          <w:szCs w:val="28"/>
        </w:rPr>
        <w:t>5.</w:t>
      </w:r>
      <w:r w:rsidRPr="00873EA7">
        <w:rPr>
          <w:rFonts w:eastAsia="標楷體" w:hint="eastAsia"/>
          <w:b/>
          <w:sz w:val="28"/>
          <w:szCs w:val="28"/>
        </w:rPr>
        <w:t>病理學及分子生物學檢驗</w:t>
      </w:r>
      <w:r w:rsidRPr="00873EA7">
        <w:rPr>
          <w:rFonts w:eastAsia="標楷體"/>
          <w:b/>
          <w:sz w:val="28"/>
          <w:szCs w:val="28"/>
        </w:rPr>
        <w:t xml:space="preserve"> (</w:t>
      </w:r>
      <w:r w:rsidRPr="00873EA7">
        <w:rPr>
          <w:rFonts w:eastAsia="標楷體" w:hint="eastAsia"/>
          <w:b/>
          <w:sz w:val="28"/>
          <w:szCs w:val="28"/>
        </w:rPr>
        <w:t>第一</w:t>
      </w:r>
      <w:r w:rsidRPr="00873EA7">
        <w:rPr>
          <w:rFonts w:eastAsia="標楷體"/>
          <w:b/>
          <w:sz w:val="28"/>
          <w:szCs w:val="28"/>
        </w:rPr>
        <w:t>~</w:t>
      </w:r>
      <w:r w:rsidRPr="00873EA7">
        <w:rPr>
          <w:rFonts w:eastAsia="標楷體" w:hint="eastAsia"/>
          <w:b/>
          <w:sz w:val="28"/>
          <w:szCs w:val="28"/>
        </w:rPr>
        <w:t>三年</w:t>
      </w:r>
      <w:r w:rsidRPr="00873EA7">
        <w:rPr>
          <w:rFonts w:eastAsia="標楷體"/>
          <w:b/>
          <w:sz w:val="28"/>
          <w:szCs w:val="28"/>
        </w:rPr>
        <w:t>)</w:t>
      </w:r>
      <w:r>
        <w:rPr>
          <w:rFonts w:eastAsia="標楷體" w:hint="eastAsia"/>
          <w:b/>
          <w:sz w:val="28"/>
          <w:szCs w:val="28"/>
        </w:rPr>
        <w:t>：</w:t>
      </w:r>
    </w:p>
    <w:p w:rsidR="00DE54CE" w:rsidRPr="00E64F83" w:rsidRDefault="00DE54CE" w:rsidP="00DE54CE">
      <w:pPr>
        <w:pStyle w:val="af5"/>
        <w:spacing w:beforeLines="50" w:before="180" w:line="360" w:lineRule="auto"/>
        <w:ind w:firstLineChars="253" w:firstLine="708"/>
        <w:rPr>
          <w:rFonts w:eastAsia="標楷體" w:hint="eastAsia"/>
          <w:sz w:val="28"/>
          <w:szCs w:val="28"/>
        </w:rPr>
      </w:pPr>
      <w:r w:rsidRPr="00E64F83">
        <w:rPr>
          <w:rFonts w:eastAsia="標楷體" w:hint="eastAsia"/>
          <w:sz w:val="28"/>
          <w:szCs w:val="28"/>
        </w:rPr>
        <w:t>收集</w:t>
      </w:r>
      <w:r w:rsidRPr="00E64F83">
        <w:rPr>
          <w:rFonts w:eastAsia="標楷體" w:hint="eastAsia"/>
          <w:sz w:val="28"/>
          <w:szCs w:val="28"/>
        </w:rPr>
        <w:t>18</w:t>
      </w:r>
      <w:r w:rsidRPr="00E64F83">
        <w:rPr>
          <w:rFonts w:eastAsia="標楷體" w:hint="eastAsia"/>
          <w:sz w:val="28"/>
          <w:szCs w:val="28"/>
        </w:rPr>
        <w:t>個個案之胎盤檢體，每</w:t>
      </w:r>
      <w:proofErr w:type="gramStart"/>
      <w:r w:rsidRPr="00E64F83">
        <w:rPr>
          <w:rFonts w:eastAsia="標楷體" w:hint="eastAsia"/>
          <w:sz w:val="28"/>
          <w:szCs w:val="28"/>
        </w:rPr>
        <w:t>個</w:t>
      </w:r>
      <w:proofErr w:type="gramEnd"/>
      <w:r w:rsidRPr="00E64F83">
        <w:rPr>
          <w:rFonts w:eastAsia="標楷體" w:hint="eastAsia"/>
          <w:sz w:val="28"/>
          <w:szCs w:val="28"/>
        </w:rPr>
        <w:t>檢體</w:t>
      </w:r>
      <w:proofErr w:type="gramStart"/>
      <w:r w:rsidRPr="00E64F83">
        <w:rPr>
          <w:rFonts w:eastAsia="標楷體" w:hint="eastAsia"/>
          <w:sz w:val="28"/>
          <w:szCs w:val="28"/>
        </w:rPr>
        <w:t>採</w:t>
      </w:r>
      <w:proofErr w:type="gramEnd"/>
      <w:r w:rsidRPr="00E64F83">
        <w:rPr>
          <w:rFonts w:eastAsia="標楷體" w:hint="eastAsia"/>
          <w:sz w:val="28"/>
          <w:szCs w:val="28"/>
        </w:rPr>
        <w:t>樣</w:t>
      </w:r>
      <w:r w:rsidRPr="00E64F83">
        <w:rPr>
          <w:rFonts w:eastAsia="標楷體"/>
          <w:sz w:val="28"/>
          <w:szCs w:val="28"/>
        </w:rPr>
        <w:t>8-10</w:t>
      </w:r>
      <w:r w:rsidRPr="00E64F83">
        <w:rPr>
          <w:rFonts w:eastAsia="標楷體" w:hint="eastAsia"/>
          <w:sz w:val="28"/>
          <w:szCs w:val="28"/>
        </w:rPr>
        <w:t>份樣本，分別以福馬林</w:t>
      </w:r>
      <w:proofErr w:type="gramStart"/>
      <w:r w:rsidRPr="00E64F83">
        <w:rPr>
          <w:rFonts w:eastAsia="標楷體" w:hint="eastAsia"/>
          <w:sz w:val="28"/>
          <w:szCs w:val="28"/>
        </w:rPr>
        <w:t>固定及凍存</w:t>
      </w:r>
      <w:proofErr w:type="gramEnd"/>
      <w:r w:rsidRPr="00E64F83">
        <w:rPr>
          <w:rFonts w:eastAsia="標楷體" w:hint="eastAsia"/>
          <w:sz w:val="28"/>
          <w:szCs w:val="28"/>
        </w:rPr>
        <w:t>。凍存之檢體以分子生物學方式探討胎盤上是否</w:t>
      </w:r>
      <w:r w:rsidRPr="00E64F83">
        <w:rPr>
          <w:rFonts w:eastAsia="標楷體" w:hint="eastAsia"/>
          <w:sz w:val="28"/>
          <w:szCs w:val="28"/>
        </w:rPr>
        <w:lastRenderedPageBreak/>
        <w:t>有</w:t>
      </w:r>
      <w:r>
        <w:rPr>
          <w:rFonts w:eastAsia="標楷體"/>
          <w:sz w:val="28"/>
          <w:szCs w:val="28"/>
        </w:rPr>
        <w:t>B</w:t>
      </w:r>
      <w:r w:rsidRPr="00E64F83">
        <w:rPr>
          <w:rFonts w:eastAsia="標楷體" w:hint="eastAsia"/>
          <w:sz w:val="28"/>
          <w:szCs w:val="28"/>
        </w:rPr>
        <w:t>肝病毒。</w:t>
      </w:r>
    </w:p>
    <w:p w:rsidR="00DE54CE" w:rsidRDefault="00DE54CE" w:rsidP="00DE54CE">
      <w:pPr>
        <w:pStyle w:val="af5"/>
        <w:spacing w:beforeLines="50" w:before="180" w:line="360" w:lineRule="auto"/>
        <w:rPr>
          <w:rFonts w:eastAsia="標楷體" w:hint="eastAsia"/>
          <w:b/>
          <w:sz w:val="28"/>
          <w:szCs w:val="28"/>
        </w:rPr>
      </w:pPr>
      <w:r w:rsidRPr="00873EA7">
        <w:rPr>
          <w:rFonts w:eastAsia="標楷體" w:hint="eastAsia"/>
          <w:b/>
          <w:sz w:val="28"/>
          <w:szCs w:val="28"/>
        </w:rPr>
        <w:t>6.</w:t>
      </w:r>
      <w:r w:rsidRPr="00873EA7">
        <w:rPr>
          <w:rFonts w:eastAsia="標楷體" w:hint="eastAsia"/>
          <w:b/>
          <w:sz w:val="28"/>
          <w:szCs w:val="28"/>
        </w:rPr>
        <w:t>統計分析</w:t>
      </w:r>
      <w:r w:rsidRPr="00873EA7">
        <w:rPr>
          <w:rFonts w:eastAsia="標楷體"/>
          <w:b/>
          <w:sz w:val="28"/>
          <w:szCs w:val="28"/>
        </w:rPr>
        <w:t xml:space="preserve"> (</w:t>
      </w:r>
      <w:r w:rsidRPr="00873EA7">
        <w:rPr>
          <w:rFonts w:eastAsia="標楷體" w:hint="eastAsia"/>
          <w:b/>
          <w:sz w:val="28"/>
          <w:szCs w:val="28"/>
        </w:rPr>
        <w:t>第三年</w:t>
      </w:r>
      <w:r w:rsidRPr="00873EA7">
        <w:rPr>
          <w:rFonts w:eastAsia="標楷體"/>
          <w:b/>
          <w:sz w:val="28"/>
          <w:szCs w:val="28"/>
        </w:rPr>
        <w:t>)</w:t>
      </w:r>
      <w:r>
        <w:rPr>
          <w:rFonts w:eastAsia="標楷體" w:hint="eastAsia"/>
          <w:b/>
          <w:sz w:val="28"/>
          <w:szCs w:val="28"/>
        </w:rPr>
        <w:t>：</w:t>
      </w:r>
    </w:p>
    <w:p w:rsidR="00DE54CE" w:rsidRPr="00AA5349" w:rsidRDefault="00DE54CE" w:rsidP="00DE54CE">
      <w:pPr>
        <w:pStyle w:val="af5"/>
        <w:spacing w:line="360" w:lineRule="auto"/>
        <w:rPr>
          <w:rFonts w:eastAsia="標楷體" w:hint="eastAsia"/>
          <w:b/>
          <w:sz w:val="28"/>
          <w:szCs w:val="28"/>
        </w:rPr>
      </w:pPr>
      <w:r>
        <w:rPr>
          <w:rFonts w:eastAsia="標楷體" w:hint="eastAsia"/>
          <w:b/>
          <w:sz w:val="28"/>
          <w:szCs w:val="28"/>
        </w:rPr>
        <w:t xml:space="preserve">　　</w:t>
      </w:r>
      <w:r w:rsidRPr="00E64F83">
        <w:rPr>
          <w:rFonts w:eastAsia="標楷體" w:hint="eastAsia"/>
          <w:sz w:val="28"/>
          <w:szCs w:val="28"/>
        </w:rPr>
        <w:t>由以上資料進行</w:t>
      </w:r>
      <w:r>
        <w:rPr>
          <w:rFonts w:eastAsia="標楷體"/>
          <w:sz w:val="28"/>
          <w:szCs w:val="28"/>
        </w:rPr>
        <w:t>B</w:t>
      </w:r>
      <w:r w:rsidRPr="00E64F83">
        <w:rPr>
          <w:rFonts w:eastAsia="標楷體" w:hint="eastAsia"/>
          <w:sz w:val="28"/>
          <w:szCs w:val="28"/>
        </w:rPr>
        <w:t>型肝炎病毒子宮內母子感染之關係及造成子宮內感</w:t>
      </w:r>
      <w:r>
        <w:rPr>
          <w:rFonts w:eastAsia="標楷體" w:hint="eastAsia"/>
          <w:sz w:val="28"/>
          <w:szCs w:val="28"/>
        </w:rPr>
        <w:t>染的可能危險因子分析，使用統計分析，以找出最重要因子，</w:t>
      </w:r>
      <w:r w:rsidRPr="00E64F83">
        <w:rPr>
          <w:rFonts w:eastAsia="標楷體" w:hint="eastAsia"/>
          <w:sz w:val="28"/>
          <w:szCs w:val="28"/>
        </w:rPr>
        <w:t>並特別分析施打</w:t>
      </w:r>
      <w:r w:rsidRPr="00E64F83">
        <w:rPr>
          <w:rFonts w:eastAsia="標楷體"/>
          <w:sz w:val="28"/>
          <w:szCs w:val="28"/>
        </w:rPr>
        <w:t>H</w:t>
      </w:r>
      <w:r>
        <w:rPr>
          <w:rFonts w:eastAsia="標楷體"/>
          <w:sz w:val="28"/>
          <w:szCs w:val="28"/>
        </w:rPr>
        <w:t>B</w:t>
      </w:r>
      <w:r w:rsidRPr="00E64F83">
        <w:rPr>
          <w:rFonts w:eastAsia="標楷體"/>
          <w:sz w:val="28"/>
          <w:szCs w:val="28"/>
        </w:rPr>
        <w:t>IG</w:t>
      </w:r>
      <w:r w:rsidRPr="00E64F83">
        <w:rPr>
          <w:rFonts w:eastAsia="標楷體" w:hint="eastAsia"/>
          <w:sz w:val="28"/>
          <w:szCs w:val="28"/>
        </w:rPr>
        <w:t>時間的不同是否會造成不同的子女帶原率。</w:t>
      </w: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r>
        <w:rPr>
          <w:rFonts w:ascii="標楷體" w:eastAsia="標楷體" w:hAnsi="標楷體" w:hint="eastAsia"/>
          <w:sz w:val="28"/>
          <w:szCs w:val="28"/>
        </w:rPr>
        <w:t xml:space="preserve"> </w:t>
      </w: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eastAsia="標楷體" w:hAnsi="標楷體" w:hint="eastAsia"/>
          <w:kern w:val="0"/>
          <w:sz w:val="28"/>
          <w:szCs w:val="28"/>
        </w:rPr>
      </w:pPr>
      <w:r>
        <w:rPr>
          <w:rFonts w:ascii="標楷體" w:eastAsia="標楷體" w:hAnsi="標楷體" w:hint="eastAsia"/>
          <w:sz w:val="28"/>
          <w:szCs w:val="28"/>
        </w:rPr>
        <w:t>(三)結果：</w:t>
      </w:r>
    </w:p>
    <w:p w:rsidR="00DE54CE" w:rsidRDefault="00DE54CE" w:rsidP="00DE54CE">
      <w:pPr>
        <w:pStyle w:val="af5"/>
        <w:spacing w:line="360" w:lineRule="auto"/>
        <w:ind w:firstLineChars="200" w:firstLine="560"/>
        <w:rPr>
          <w:rFonts w:eastAsia="標楷體" w:hAnsi="標楷體" w:hint="eastAsia"/>
          <w:sz w:val="28"/>
          <w:szCs w:val="28"/>
        </w:rPr>
      </w:pPr>
      <w:r w:rsidRPr="00AB57F3">
        <w:rPr>
          <w:rFonts w:eastAsia="標楷體" w:hAnsi="標楷體"/>
          <w:sz w:val="28"/>
          <w:szCs w:val="28"/>
        </w:rPr>
        <w:t>本計畫為三年計畫，今年為第</w:t>
      </w:r>
      <w:r>
        <w:rPr>
          <w:rFonts w:eastAsia="標楷體" w:hAnsi="標楷體" w:hint="eastAsia"/>
          <w:sz w:val="28"/>
          <w:szCs w:val="28"/>
        </w:rPr>
        <w:t>三</w:t>
      </w:r>
      <w:r w:rsidRPr="00AB57F3">
        <w:rPr>
          <w:rFonts w:eastAsia="標楷體" w:hAnsi="標楷體"/>
          <w:sz w:val="28"/>
          <w:szCs w:val="28"/>
        </w:rPr>
        <w:t>年，計畫執行順利</w:t>
      </w:r>
      <w:r>
        <w:rPr>
          <w:rFonts w:eastAsia="標楷體" w:hAnsi="標楷體" w:hint="eastAsia"/>
          <w:sz w:val="28"/>
          <w:szCs w:val="28"/>
        </w:rPr>
        <w:t>。</w:t>
      </w:r>
    </w:p>
    <w:p w:rsidR="00DE54CE" w:rsidRDefault="00DE54CE" w:rsidP="00DE54CE">
      <w:pPr>
        <w:spacing w:beforeLines="50" w:before="180" w:line="360" w:lineRule="auto"/>
        <w:ind w:rightChars="20" w:right="48"/>
        <w:rPr>
          <w:rFonts w:eastAsia="標楷體" w:hint="eastAsia"/>
          <w:color w:val="000000"/>
          <w:sz w:val="28"/>
          <w:szCs w:val="28"/>
        </w:rPr>
      </w:pPr>
      <w:r>
        <w:rPr>
          <w:rFonts w:eastAsia="標楷體" w:hAnsi="標楷體" w:hint="eastAsia"/>
          <w:color w:val="000000"/>
          <w:sz w:val="28"/>
          <w:szCs w:val="28"/>
        </w:rPr>
        <w:t xml:space="preserve">1. </w:t>
      </w:r>
      <w:r w:rsidRPr="003F7064">
        <w:rPr>
          <w:rFonts w:eastAsia="標楷體" w:hAnsi="標楷體" w:hint="eastAsia"/>
          <w:color w:val="000000"/>
          <w:sz w:val="28"/>
          <w:szCs w:val="28"/>
        </w:rPr>
        <w:t>目前</w:t>
      </w:r>
      <w:r w:rsidRPr="003F7064">
        <w:rPr>
          <w:rFonts w:eastAsia="標楷體" w:hint="eastAsia"/>
          <w:color w:val="000000"/>
          <w:sz w:val="28"/>
          <w:szCs w:val="28"/>
        </w:rPr>
        <w:t>已</w:t>
      </w:r>
      <w:r w:rsidRPr="003F7064">
        <w:rPr>
          <w:rFonts w:eastAsia="標楷體" w:hAnsi="標楷體" w:hint="eastAsia"/>
          <w:color w:val="000000"/>
          <w:sz w:val="28"/>
          <w:szCs w:val="28"/>
        </w:rPr>
        <w:t>收案共</w:t>
      </w:r>
      <w:r>
        <w:rPr>
          <w:rFonts w:eastAsia="標楷體" w:hAnsi="標楷體" w:hint="eastAsia"/>
          <w:color w:val="000000"/>
          <w:sz w:val="28"/>
          <w:szCs w:val="28"/>
        </w:rPr>
        <w:t>335</w:t>
      </w:r>
      <w:r>
        <w:rPr>
          <w:rFonts w:eastAsia="標楷體" w:hAnsi="標楷體" w:hint="eastAsia"/>
          <w:color w:val="000000"/>
          <w:sz w:val="28"/>
          <w:szCs w:val="28"/>
        </w:rPr>
        <w:t>位母親簽署同意書加入本研究之追蹤；</w:t>
      </w:r>
      <w:r>
        <w:rPr>
          <w:rFonts w:eastAsia="標楷體" w:hint="eastAsia"/>
          <w:color w:val="000000"/>
          <w:sz w:val="28"/>
          <w:szCs w:val="28"/>
        </w:rPr>
        <w:t>這</w:t>
      </w:r>
      <w:r>
        <w:rPr>
          <w:rFonts w:eastAsia="標楷體" w:hint="eastAsia"/>
          <w:color w:val="000000"/>
          <w:sz w:val="28"/>
          <w:szCs w:val="28"/>
        </w:rPr>
        <w:t>335</w:t>
      </w:r>
      <w:r w:rsidRPr="003F7064">
        <w:rPr>
          <w:rFonts w:eastAsia="標楷體" w:hint="eastAsia"/>
          <w:color w:val="000000"/>
          <w:sz w:val="28"/>
          <w:szCs w:val="28"/>
        </w:rPr>
        <w:t>位母親及</w:t>
      </w:r>
      <w:r>
        <w:rPr>
          <w:rFonts w:eastAsia="標楷體" w:hint="eastAsia"/>
          <w:color w:val="000000"/>
          <w:sz w:val="28"/>
          <w:szCs w:val="28"/>
        </w:rPr>
        <w:t>其子女已完成</w:t>
      </w:r>
      <w:r w:rsidRPr="003F7064">
        <w:rPr>
          <w:rFonts w:eastAsia="標楷體" w:hint="eastAsia"/>
          <w:color w:val="000000"/>
          <w:sz w:val="28"/>
          <w:szCs w:val="28"/>
        </w:rPr>
        <w:t>抽血</w:t>
      </w:r>
      <w:r>
        <w:rPr>
          <w:rFonts w:eastAsia="標楷體" w:hint="eastAsia"/>
          <w:color w:val="000000"/>
          <w:sz w:val="28"/>
          <w:szCs w:val="28"/>
        </w:rPr>
        <w:t>及</w:t>
      </w:r>
      <w:r w:rsidRPr="003F7064">
        <w:rPr>
          <w:rFonts w:eastAsia="標楷體" w:hint="eastAsia"/>
          <w:color w:val="000000"/>
          <w:sz w:val="28"/>
          <w:szCs w:val="28"/>
        </w:rPr>
        <w:t>資料</w:t>
      </w:r>
      <w:r>
        <w:rPr>
          <w:rFonts w:eastAsia="標楷體" w:hint="eastAsia"/>
          <w:color w:val="000000"/>
          <w:sz w:val="28"/>
          <w:szCs w:val="28"/>
        </w:rPr>
        <w:t>建檔</w:t>
      </w:r>
      <w:r w:rsidRPr="003F7064">
        <w:rPr>
          <w:rFonts w:eastAsia="標楷體" w:hint="eastAsia"/>
          <w:color w:val="000000"/>
          <w:sz w:val="28"/>
          <w:szCs w:val="28"/>
        </w:rPr>
        <w:t>。</w:t>
      </w:r>
      <w:r>
        <w:rPr>
          <w:rFonts w:eastAsia="標楷體" w:hint="eastAsia"/>
          <w:color w:val="000000"/>
          <w:sz w:val="28"/>
          <w:szCs w:val="28"/>
        </w:rPr>
        <w:t>335</w:t>
      </w:r>
      <w:r w:rsidRPr="003F7064">
        <w:rPr>
          <w:rFonts w:eastAsia="標楷體" w:hint="eastAsia"/>
          <w:color w:val="000000"/>
          <w:sz w:val="28"/>
          <w:szCs w:val="28"/>
        </w:rPr>
        <w:t>位帶原母親中</w:t>
      </w:r>
      <w:r w:rsidRPr="003F7064">
        <w:rPr>
          <w:rFonts w:eastAsia="標楷體" w:hint="eastAsia"/>
          <w:color w:val="000000"/>
          <w:sz w:val="28"/>
          <w:szCs w:val="28"/>
        </w:rPr>
        <w:t>HBsAg(+)</w:t>
      </w:r>
      <w:r>
        <w:rPr>
          <w:rFonts w:eastAsia="標楷體" w:hint="eastAsia"/>
          <w:color w:val="000000"/>
          <w:sz w:val="28"/>
          <w:szCs w:val="28"/>
        </w:rPr>
        <w:t xml:space="preserve"> </w:t>
      </w:r>
      <w:r w:rsidRPr="003F7064">
        <w:rPr>
          <w:rFonts w:eastAsia="標楷體" w:hint="eastAsia"/>
          <w:color w:val="000000"/>
          <w:sz w:val="28"/>
          <w:szCs w:val="28"/>
        </w:rPr>
        <w:t>/</w:t>
      </w:r>
      <w:r>
        <w:rPr>
          <w:rFonts w:eastAsia="標楷體" w:hint="eastAsia"/>
          <w:color w:val="000000"/>
          <w:sz w:val="28"/>
          <w:szCs w:val="28"/>
        </w:rPr>
        <w:t xml:space="preserve"> </w:t>
      </w:r>
      <w:r w:rsidRPr="003F7064">
        <w:rPr>
          <w:rFonts w:eastAsia="標楷體" w:hint="eastAsia"/>
          <w:color w:val="000000"/>
          <w:sz w:val="28"/>
          <w:szCs w:val="28"/>
        </w:rPr>
        <w:t>HBeAg(+)</w:t>
      </w:r>
      <w:r w:rsidRPr="003F7064">
        <w:rPr>
          <w:rFonts w:eastAsia="標楷體" w:hint="eastAsia"/>
          <w:color w:val="000000"/>
          <w:sz w:val="28"/>
          <w:szCs w:val="28"/>
        </w:rPr>
        <w:t>有</w:t>
      </w:r>
      <w:r>
        <w:rPr>
          <w:rFonts w:eastAsia="標楷體" w:hint="eastAsia"/>
          <w:color w:val="000000"/>
          <w:sz w:val="28"/>
          <w:szCs w:val="28"/>
        </w:rPr>
        <w:t>161</w:t>
      </w:r>
      <w:r w:rsidRPr="003F7064">
        <w:rPr>
          <w:rFonts w:eastAsia="標楷體" w:hint="eastAsia"/>
          <w:color w:val="000000"/>
          <w:sz w:val="28"/>
          <w:szCs w:val="28"/>
        </w:rPr>
        <w:t>名，</w:t>
      </w:r>
      <w:r w:rsidRPr="003F7064">
        <w:rPr>
          <w:rFonts w:eastAsia="標楷體" w:hint="eastAsia"/>
          <w:color w:val="000000"/>
          <w:sz w:val="28"/>
          <w:szCs w:val="28"/>
        </w:rPr>
        <w:t>e</w:t>
      </w:r>
      <w:r w:rsidRPr="003F7064">
        <w:rPr>
          <w:rFonts w:eastAsia="標楷體" w:hint="eastAsia"/>
          <w:color w:val="000000"/>
          <w:sz w:val="28"/>
          <w:szCs w:val="28"/>
        </w:rPr>
        <w:t>抗原陽性母親</w:t>
      </w:r>
      <w:proofErr w:type="gramStart"/>
      <w:r w:rsidRPr="003F7064">
        <w:rPr>
          <w:rFonts w:eastAsia="標楷體" w:hint="eastAsia"/>
          <w:color w:val="000000"/>
          <w:sz w:val="28"/>
          <w:szCs w:val="28"/>
        </w:rPr>
        <w:t>佔</w:t>
      </w:r>
      <w:proofErr w:type="gramEnd"/>
      <w:r w:rsidRPr="003F7064">
        <w:rPr>
          <w:rFonts w:eastAsia="標楷體" w:hint="eastAsia"/>
          <w:color w:val="000000"/>
          <w:sz w:val="28"/>
          <w:szCs w:val="28"/>
        </w:rPr>
        <w:t>收案比率為</w:t>
      </w:r>
      <w:r w:rsidRPr="003F7064">
        <w:rPr>
          <w:rFonts w:eastAsia="標楷體" w:hint="eastAsia"/>
          <w:color w:val="000000"/>
          <w:sz w:val="28"/>
          <w:szCs w:val="28"/>
        </w:rPr>
        <w:t>48%</w:t>
      </w:r>
      <w:r w:rsidRPr="003F7064">
        <w:rPr>
          <w:rFonts w:eastAsia="標楷體" w:hint="eastAsia"/>
          <w:color w:val="000000"/>
          <w:sz w:val="28"/>
          <w:szCs w:val="28"/>
        </w:rPr>
        <w:t>；</w:t>
      </w:r>
      <w:r w:rsidRPr="003F7064">
        <w:rPr>
          <w:rFonts w:eastAsia="標楷體" w:hint="eastAsia"/>
          <w:color w:val="000000"/>
          <w:sz w:val="28"/>
          <w:szCs w:val="28"/>
        </w:rPr>
        <w:t>HBsAg(+)</w:t>
      </w:r>
      <w:r>
        <w:rPr>
          <w:rFonts w:eastAsia="標楷體" w:hint="eastAsia"/>
          <w:color w:val="000000"/>
          <w:sz w:val="28"/>
          <w:szCs w:val="28"/>
        </w:rPr>
        <w:t xml:space="preserve"> </w:t>
      </w:r>
      <w:r w:rsidRPr="003F7064">
        <w:rPr>
          <w:rFonts w:eastAsia="標楷體" w:hint="eastAsia"/>
          <w:color w:val="000000"/>
          <w:sz w:val="28"/>
          <w:szCs w:val="28"/>
        </w:rPr>
        <w:t>/</w:t>
      </w:r>
      <w:r>
        <w:rPr>
          <w:rFonts w:eastAsia="標楷體" w:hint="eastAsia"/>
          <w:color w:val="000000"/>
          <w:sz w:val="28"/>
          <w:szCs w:val="28"/>
        </w:rPr>
        <w:t xml:space="preserve"> </w:t>
      </w:r>
      <w:r w:rsidRPr="003F7064">
        <w:rPr>
          <w:rFonts w:eastAsia="標楷體" w:hint="eastAsia"/>
          <w:color w:val="000000"/>
          <w:sz w:val="28"/>
          <w:szCs w:val="28"/>
        </w:rPr>
        <w:t>HBeAg(-)</w:t>
      </w:r>
      <w:r w:rsidRPr="003F7064">
        <w:rPr>
          <w:rFonts w:eastAsia="標楷體" w:hint="eastAsia"/>
          <w:color w:val="000000"/>
          <w:sz w:val="28"/>
          <w:szCs w:val="28"/>
        </w:rPr>
        <w:t>者有</w:t>
      </w:r>
      <w:r>
        <w:rPr>
          <w:rFonts w:eastAsia="標楷體" w:hint="eastAsia"/>
          <w:color w:val="000000"/>
          <w:sz w:val="28"/>
          <w:szCs w:val="28"/>
        </w:rPr>
        <w:t>174</w:t>
      </w:r>
      <w:r w:rsidRPr="003F7064">
        <w:rPr>
          <w:rFonts w:eastAsia="標楷體" w:hint="eastAsia"/>
          <w:color w:val="000000"/>
          <w:sz w:val="28"/>
          <w:szCs w:val="28"/>
        </w:rPr>
        <w:t>名，</w:t>
      </w:r>
      <w:r w:rsidRPr="003F7064">
        <w:rPr>
          <w:rFonts w:eastAsia="標楷體" w:hint="eastAsia"/>
          <w:color w:val="000000"/>
          <w:sz w:val="28"/>
          <w:szCs w:val="28"/>
        </w:rPr>
        <w:t>e</w:t>
      </w:r>
      <w:r w:rsidRPr="003F7064">
        <w:rPr>
          <w:rFonts w:eastAsia="標楷體" w:hint="eastAsia"/>
          <w:color w:val="000000"/>
          <w:sz w:val="28"/>
          <w:szCs w:val="28"/>
        </w:rPr>
        <w:t>抗原陰性母親</w:t>
      </w:r>
      <w:proofErr w:type="gramStart"/>
      <w:r w:rsidRPr="003F7064">
        <w:rPr>
          <w:rFonts w:eastAsia="標楷體" w:hint="eastAsia"/>
          <w:color w:val="000000"/>
          <w:sz w:val="28"/>
          <w:szCs w:val="28"/>
        </w:rPr>
        <w:t>佔</w:t>
      </w:r>
      <w:proofErr w:type="gramEnd"/>
      <w:r w:rsidRPr="003F7064">
        <w:rPr>
          <w:rFonts w:eastAsia="標楷體" w:hint="eastAsia"/>
          <w:color w:val="000000"/>
          <w:sz w:val="28"/>
          <w:szCs w:val="28"/>
        </w:rPr>
        <w:t>收案比率為</w:t>
      </w:r>
      <w:r w:rsidRPr="003F7064">
        <w:rPr>
          <w:rFonts w:eastAsia="標楷體" w:hint="eastAsia"/>
          <w:color w:val="000000"/>
          <w:sz w:val="28"/>
          <w:szCs w:val="28"/>
        </w:rPr>
        <w:t>52%</w:t>
      </w:r>
      <w:r w:rsidRPr="003F7064">
        <w:rPr>
          <w:rFonts w:eastAsia="標楷體" w:hint="eastAsia"/>
          <w:color w:val="000000"/>
          <w:sz w:val="28"/>
          <w:szCs w:val="28"/>
        </w:rPr>
        <w:t>。</w:t>
      </w:r>
      <w:r>
        <w:rPr>
          <w:rFonts w:eastAsia="標楷體" w:hint="eastAsia"/>
          <w:color w:val="000000"/>
          <w:sz w:val="28"/>
          <w:szCs w:val="28"/>
        </w:rPr>
        <w:t xml:space="preserve"> </w:t>
      </w:r>
      <w:r>
        <w:rPr>
          <w:rFonts w:eastAsia="標楷體" w:hint="eastAsia"/>
          <w:color w:val="000000"/>
          <w:sz w:val="28"/>
          <w:szCs w:val="28"/>
        </w:rPr>
        <w:t>這</w:t>
      </w:r>
      <w:r>
        <w:rPr>
          <w:rFonts w:eastAsia="標楷體" w:hint="eastAsia"/>
          <w:color w:val="000000"/>
          <w:sz w:val="28"/>
          <w:szCs w:val="28"/>
        </w:rPr>
        <w:t>335</w:t>
      </w:r>
      <w:r>
        <w:rPr>
          <w:rFonts w:eastAsia="標楷體" w:hint="eastAsia"/>
          <w:color w:val="000000"/>
          <w:sz w:val="28"/>
          <w:szCs w:val="28"/>
        </w:rPr>
        <w:t>位</w:t>
      </w:r>
      <w:r w:rsidRPr="003F7064">
        <w:rPr>
          <w:rFonts w:eastAsia="標楷體" w:hint="eastAsia"/>
          <w:color w:val="000000"/>
          <w:sz w:val="28"/>
          <w:szCs w:val="28"/>
        </w:rPr>
        <w:t>中</w:t>
      </w:r>
      <w:r>
        <w:rPr>
          <w:rFonts w:eastAsia="標楷體" w:hint="eastAsia"/>
          <w:color w:val="000000"/>
          <w:sz w:val="28"/>
          <w:szCs w:val="28"/>
        </w:rPr>
        <w:t>，</w:t>
      </w:r>
      <w:r w:rsidRPr="001C13E4">
        <w:rPr>
          <w:rFonts w:eastAsia="標楷體" w:hint="eastAsia"/>
          <w:color w:val="000000"/>
          <w:sz w:val="28"/>
          <w:szCs w:val="28"/>
        </w:rPr>
        <w:t>有</w:t>
      </w:r>
      <w:r w:rsidRPr="001C13E4">
        <w:rPr>
          <w:rFonts w:eastAsia="標楷體" w:hint="eastAsia"/>
          <w:color w:val="000000"/>
          <w:sz w:val="28"/>
          <w:szCs w:val="28"/>
        </w:rPr>
        <w:t>42% (142/335)</w:t>
      </w:r>
      <w:r w:rsidRPr="001C13E4">
        <w:rPr>
          <w:rFonts w:eastAsia="標楷體" w:hint="eastAsia"/>
          <w:color w:val="000000"/>
          <w:sz w:val="28"/>
          <w:szCs w:val="28"/>
        </w:rPr>
        <w:t>選擇剖腹產。</w:t>
      </w:r>
      <w:r w:rsidRPr="001C13E4">
        <w:rPr>
          <w:rFonts w:eastAsia="標楷體" w:hint="eastAsia"/>
          <w:color w:val="000000"/>
          <w:sz w:val="28"/>
          <w:szCs w:val="28"/>
        </w:rPr>
        <w:t>HBeAg(+)</w:t>
      </w:r>
      <w:r w:rsidRPr="001C13E4">
        <w:rPr>
          <w:rFonts w:eastAsia="標楷體" w:hint="eastAsia"/>
          <w:color w:val="000000"/>
          <w:sz w:val="28"/>
          <w:szCs w:val="28"/>
        </w:rPr>
        <w:t>母親中，剖腹產率</w:t>
      </w:r>
      <w:r w:rsidRPr="001C13E4">
        <w:rPr>
          <w:rFonts w:eastAsia="標楷體" w:hint="eastAsia"/>
          <w:color w:val="000000"/>
          <w:sz w:val="28"/>
          <w:szCs w:val="28"/>
        </w:rPr>
        <w:t>41% (66/161)</w:t>
      </w:r>
      <w:r w:rsidRPr="001C13E4">
        <w:rPr>
          <w:rFonts w:eastAsia="標楷體" w:hint="eastAsia"/>
          <w:color w:val="000000"/>
          <w:sz w:val="28"/>
          <w:szCs w:val="28"/>
        </w:rPr>
        <w:t>，而</w:t>
      </w:r>
      <w:r w:rsidRPr="001C13E4">
        <w:rPr>
          <w:rFonts w:eastAsia="標楷體" w:hint="eastAsia"/>
          <w:color w:val="000000"/>
          <w:sz w:val="28"/>
          <w:szCs w:val="28"/>
        </w:rPr>
        <w:t>HBeAg(-)</w:t>
      </w:r>
      <w:r w:rsidRPr="001C13E4">
        <w:rPr>
          <w:rFonts w:eastAsia="標楷體" w:hint="eastAsia"/>
          <w:color w:val="000000"/>
          <w:sz w:val="28"/>
          <w:szCs w:val="28"/>
        </w:rPr>
        <w:t>母親為</w:t>
      </w:r>
      <w:r w:rsidRPr="001C13E4">
        <w:rPr>
          <w:rFonts w:eastAsia="標楷體" w:hint="eastAsia"/>
          <w:color w:val="000000"/>
          <w:sz w:val="28"/>
          <w:szCs w:val="28"/>
        </w:rPr>
        <w:t>44% (76/174)</w:t>
      </w:r>
      <w:r w:rsidRPr="00B7763C">
        <w:rPr>
          <w:rFonts w:eastAsia="標楷體" w:hint="eastAsia"/>
          <w:color w:val="000000"/>
          <w:sz w:val="28"/>
          <w:szCs w:val="28"/>
        </w:rPr>
        <w:t xml:space="preserve"> </w:t>
      </w:r>
      <w:r w:rsidRPr="00F95BEE">
        <w:rPr>
          <w:rFonts w:eastAsia="標楷體" w:hint="eastAsia"/>
          <w:color w:val="000000"/>
          <w:sz w:val="28"/>
          <w:szCs w:val="28"/>
        </w:rPr>
        <w:t>(</w:t>
      </w:r>
      <w:r w:rsidRPr="00F95BEE">
        <w:rPr>
          <w:rFonts w:eastAsia="標楷體" w:hint="eastAsia"/>
          <w:color w:val="000000"/>
          <w:sz w:val="28"/>
          <w:szCs w:val="28"/>
        </w:rPr>
        <w:t>詳見表</w:t>
      </w:r>
      <w:proofErr w:type="gramStart"/>
      <w:r w:rsidRPr="00F95BEE">
        <w:rPr>
          <w:rFonts w:eastAsia="標楷體" w:hint="eastAsia"/>
          <w:color w:val="000000"/>
          <w:sz w:val="28"/>
          <w:szCs w:val="28"/>
        </w:rPr>
        <w:t>一</w:t>
      </w:r>
      <w:proofErr w:type="gramEnd"/>
      <w:r w:rsidRPr="00F95BEE">
        <w:rPr>
          <w:rFonts w:eastAsia="標楷體" w:hint="eastAsia"/>
          <w:color w:val="000000"/>
          <w:sz w:val="28"/>
          <w:szCs w:val="28"/>
        </w:rPr>
        <w:t>)</w:t>
      </w:r>
      <w:r w:rsidRPr="00492CAD">
        <w:rPr>
          <w:rFonts w:eastAsia="標楷體" w:hint="eastAsia"/>
          <w:color w:val="000000"/>
          <w:sz w:val="28"/>
          <w:szCs w:val="28"/>
        </w:rPr>
        <w:t>；</w:t>
      </w:r>
      <w:r>
        <w:rPr>
          <w:rFonts w:eastAsia="標楷體" w:hint="eastAsia"/>
          <w:color w:val="000000"/>
          <w:sz w:val="28"/>
          <w:szCs w:val="28"/>
        </w:rPr>
        <w:t>33</w:t>
      </w:r>
      <w:r w:rsidRPr="00492CAD">
        <w:rPr>
          <w:rFonts w:eastAsia="標楷體" w:hint="eastAsia"/>
          <w:color w:val="000000"/>
          <w:sz w:val="28"/>
          <w:szCs w:val="28"/>
        </w:rPr>
        <w:t>5</w:t>
      </w:r>
      <w:r w:rsidRPr="00492CAD">
        <w:rPr>
          <w:rFonts w:eastAsia="標楷體" w:hint="eastAsia"/>
          <w:color w:val="000000"/>
          <w:sz w:val="28"/>
          <w:szCs w:val="28"/>
        </w:rPr>
        <w:t>位中，產檢過程有</w:t>
      </w:r>
      <w:r>
        <w:rPr>
          <w:rFonts w:eastAsia="標楷體" w:hint="eastAsia"/>
          <w:color w:val="000000"/>
          <w:sz w:val="28"/>
          <w:szCs w:val="28"/>
        </w:rPr>
        <w:t>40.6% (136/33</w:t>
      </w:r>
      <w:r w:rsidRPr="00123FB4">
        <w:rPr>
          <w:rFonts w:eastAsia="標楷體" w:hint="eastAsia"/>
          <w:color w:val="000000"/>
          <w:sz w:val="28"/>
          <w:szCs w:val="28"/>
        </w:rPr>
        <w:t>5)</w:t>
      </w:r>
      <w:r w:rsidRPr="00123FB4">
        <w:rPr>
          <w:rFonts w:eastAsia="標楷體" w:hint="eastAsia"/>
          <w:color w:val="000000"/>
          <w:sz w:val="28"/>
          <w:szCs w:val="28"/>
        </w:rPr>
        <w:t>母親接受羊膜穿</w:t>
      </w:r>
      <w:r w:rsidRPr="00492CAD">
        <w:rPr>
          <w:rFonts w:eastAsia="標楷體" w:hint="eastAsia"/>
          <w:color w:val="000000"/>
          <w:sz w:val="28"/>
          <w:szCs w:val="28"/>
        </w:rPr>
        <w:t>刺檢查</w:t>
      </w:r>
      <w:r>
        <w:rPr>
          <w:rFonts w:eastAsia="標楷體" w:hint="eastAsia"/>
          <w:color w:val="000000"/>
          <w:sz w:val="28"/>
          <w:szCs w:val="28"/>
        </w:rPr>
        <w:t>(</w:t>
      </w:r>
      <w:r>
        <w:rPr>
          <w:rFonts w:eastAsia="標楷體" w:hint="eastAsia"/>
          <w:color w:val="000000"/>
          <w:sz w:val="28"/>
          <w:szCs w:val="28"/>
        </w:rPr>
        <w:t>詳見表二</w:t>
      </w:r>
      <w:r>
        <w:rPr>
          <w:rFonts w:eastAsia="標楷體" w:hint="eastAsia"/>
          <w:color w:val="000000"/>
          <w:sz w:val="28"/>
          <w:szCs w:val="28"/>
        </w:rPr>
        <w:t>)</w:t>
      </w:r>
      <w:r w:rsidRPr="003F7064">
        <w:rPr>
          <w:rFonts w:eastAsia="標楷體" w:hint="eastAsia"/>
          <w:color w:val="000000"/>
          <w:sz w:val="28"/>
          <w:szCs w:val="28"/>
        </w:rPr>
        <w:t>。母親平均生產年齡為</w:t>
      </w:r>
      <w:r>
        <w:rPr>
          <w:rFonts w:eastAsia="標楷體" w:hint="eastAsia"/>
          <w:color w:val="000000"/>
          <w:sz w:val="28"/>
          <w:szCs w:val="28"/>
        </w:rPr>
        <w:t>34.13</w:t>
      </w:r>
      <w:r>
        <w:rPr>
          <w:rFonts w:eastAsia="標楷體" w:hint="eastAsia"/>
          <w:color w:val="000000"/>
          <w:sz w:val="28"/>
          <w:szCs w:val="28"/>
        </w:rPr>
        <w:t>歲。</w:t>
      </w:r>
    </w:p>
    <w:p w:rsidR="00DE54CE" w:rsidRPr="00492CAD" w:rsidRDefault="00DE54CE" w:rsidP="00DE54CE">
      <w:pPr>
        <w:spacing w:beforeLines="50" w:before="180" w:line="360" w:lineRule="auto"/>
        <w:ind w:left="30" w:rightChars="20" w:right="48"/>
        <w:rPr>
          <w:rFonts w:eastAsia="標楷體" w:hint="eastAsia"/>
          <w:color w:val="000000"/>
          <w:sz w:val="28"/>
          <w:szCs w:val="28"/>
        </w:rPr>
      </w:pPr>
      <w:r>
        <w:rPr>
          <w:rFonts w:eastAsia="標楷體" w:hint="eastAsia"/>
          <w:color w:val="000000"/>
          <w:sz w:val="28"/>
          <w:szCs w:val="28"/>
        </w:rPr>
        <w:t xml:space="preserve">2. </w:t>
      </w:r>
      <w:r w:rsidRPr="00AB026D">
        <w:rPr>
          <w:rFonts w:eastAsia="標楷體" w:hint="eastAsia"/>
          <w:color w:val="000000"/>
          <w:sz w:val="28"/>
          <w:szCs w:val="28"/>
        </w:rPr>
        <w:t>新生兒</w:t>
      </w:r>
      <w:r>
        <w:rPr>
          <w:rFonts w:eastAsia="標楷體" w:hint="eastAsia"/>
          <w:color w:val="000000"/>
          <w:sz w:val="28"/>
          <w:szCs w:val="28"/>
        </w:rPr>
        <w:t>出生第一天抽血，</w:t>
      </w:r>
      <w:r w:rsidRPr="00AB026D">
        <w:rPr>
          <w:rFonts w:eastAsia="標楷體" w:hint="eastAsia"/>
          <w:color w:val="000000"/>
          <w:sz w:val="28"/>
          <w:szCs w:val="28"/>
        </w:rPr>
        <w:t>呈</w:t>
      </w:r>
      <w:r w:rsidRPr="00AB026D">
        <w:rPr>
          <w:rFonts w:eastAsia="標楷體" w:hint="eastAsia"/>
          <w:color w:val="000000"/>
          <w:sz w:val="28"/>
          <w:szCs w:val="28"/>
        </w:rPr>
        <w:t>HBsAg(+)</w:t>
      </w:r>
      <w:r w:rsidRPr="00AB026D">
        <w:rPr>
          <w:rFonts w:eastAsia="標楷體" w:hint="eastAsia"/>
          <w:color w:val="000000"/>
          <w:sz w:val="28"/>
          <w:szCs w:val="28"/>
        </w:rPr>
        <w:t>共</w:t>
      </w:r>
      <w:r>
        <w:rPr>
          <w:rFonts w:eastAsia="標楷體" w:hint="eastAsia"/>
          <w:color w:val="000000"/>
          <w:sz w:val="28"/>
          <w:szCs w:val="28"/>
        </w:rPr>
        <w:t>23</w:t>
      </w:r>
      <w:r>
        <w:rPr>
          <w:rFonts w:eastAsia="標楷體" w:hint="eastAsia"/>
          <w:color w:val="000000"/>
          <w:sz w:val="28"/>
          <w:szCs w:val="28"/>
        </w:rPr>
        <w:t>人，</w:t>
      </w:r>
      <w:r>
        <w:rPr>
          <w:rFonts w:eastAsia="標楷體" w:hint="eastAsia"/>
          <w:color w:val="000000"/>
          <w:sz w:val="28"/>
          <w:szCs w:val="28"/>
        </w:rPr>
        <w:t>23</w:t>
      </w:r>
      <w:r w:rsidRPr="00AB026D">
        <w:rPr>
          <w:rFonts w:eastAsia="標楷體" w:hint="eastAsia"/>
          <w:color w:val="000000"/>
          <w:sz w:val="28"/>
          <w:szCs w:val="28"/>
        </w:rPr>
        <w:t>位新生兒</w:t>
      </w:r>
      <w:r>
        <w:rPr>
          <w:rFonts w:eastAsia="標楷體" w:hint="eastAsia"/>
          <w:color w:val="000000"/>
          <w:sz w:val="28"/>
          <w:szCs w:val="28"/>
        </w:rPr>
        <w:t>中</w:t>
      </w:r>
      <w:r w:rsidRPr="00AB026D">
        <w:rPr>
          <w:rFonts w:eastAsia="標楷體" w:hint="eastAsia"/>
          <w:color w:val="000000"/>
          <w:sz w:val="28"/>
          <w:szCs w:val="28"/>
        </w:rPr>
        <w:t>有</w:t>
      </w:r>
      <w:r>
        <w:rPr>
          <w:rFonts w:eastAsia="標楷體" w:hint="eastAsia"/>
          <w:color w:val="000000"/>
          <w:sz w:val="28"/>
          <w:szCs w:val="28"/>
        </w:rPr>
        <w:t>19</w:t>
      </w:r>
      <w:r w:rsidRPr="00AB026D">
        <w:rPr>
          <w:rFonts w:eastAsia="標楷體" w:hint="eastAsia"/>
          <w:color w:val="000000"/>
          <w:sz w:val="28"/>
          <w:szCs w:val="28"/>
        </w:rPr>
        <w:t>位母親為</w:t>
      </w:r>
      <w:r w:rsidRPr="00AB026D">
        <w:rPr>
          <w:rFonts w:eastAsia="標楷體" w:hint="eastAsia"/>
          <w:color w:val="000000"/>
          <w:sz w:val="28"/>
          <w:szCs w:val="28"/>
        </w:rPr>
        <w:t>HBeAg(+)</w:t>
      </w:r>
      <w:r w:rsidRPr="00AB026D">
        <w:rPr>
          <w:rFonts w:eastAsia="標楷體" w:hint="eastAsia"/>
          <w:color w:val="000000"/>
          <w:sz w:val="28"/>
          <w:szCs w:val="28"/>
        </w:rPr>
        <w:t>，</w:t>
      </w:r>
      <w:r>
        <w:rPr>
          <w:rFonts w:eastAsia="標楷體" w:hint="eastAsia"/>
          <w:color w:val="000000"/>
          <w:sz w:val="28"/>
          <w:szCs w:val="28"/>
        </w:rPr>
        <w:t>4</w:t>
      </w:r>
      <w:r w:rsidRPr="00AB026D">
        <w:rPr>
          <w:rFonts w:eastAsia="標楷體" w:hint="eastAsia"/>
          <w:color w:val="000000"/>
          <w:sz w:val="28"/>
          <w:szCs w:val="28"/>
        </w:rPr>
        <w:t>位為</w:t>
      </w:r>
      <w:r w:rsidRPr="00AB026D">
        <w:rPr>
          <w:rFonts w:eastAsia="標楷體" w:hint="eastAsia"/>
          <w:color w:val="000000"/>
          <w:sz w:val="28"/>
          <w:szCs w:val="28"/>
        </w:rPr>
        <w:t xml:space="preserve"> HBeAg(-)</w:t>
      </w:r>
      <w:r>
        <w:rPr>
          <w:rFonts w:eastAsia="標楷體" w:hint="eastAsia"/>
          <w:color w:val="000000"/>
          <w:sz w:val="28"/>
          <w:szCs w:val="28"/>
        </w:rPr>
        <w:t>。這</w:t>
      </w:r>
      <w:r>
        <w:rPr>
          <w:rFonts w:eastAsia="標楷體" w:hint="eastAsia"/>
          <w:color w:val="000000"/>
          <w:sz w:val="28"/>
          <w:szCs w:val="28"/>
        </w:rPr>
        <w:t>23</w:t>
      </w:r>
      <w:r>
        <w:rPr>
          <w:rFonts w:eastAsia="標楷體" w:hint="eastAsia"/>
          <w:color w:val="000000"/>
          <w:sz w:val="28"/>
          <w:szCs w:val="28"/>
        </w:rPr>
        <w:t>位</w:t>
      </w:r>
      <w:r w:rsidRPr="00AB026D">
        <w:rPr>
          <w:rFonts w:eastAsia="標楷體" w:hint="eastAsia"/>
          <w:color w:val="000000"/>
          <w:sz w:val="28"/>
          <w:szCs w:val="28"/>
        </w:rPr>
        <w:t>新生兒</w:t>
      </w:r>
      <w:r>
        <w:rPr>
          <w:rFonts w:eastAsia="標楷體" w:hint="eastAsia"/>
          <w:color w:val="000000"/>
          <w:sz w:val="28"/>
          <w:szCs w:val="28"/>
        </w:rPr>
        <w:t>，</w:t>
      </w:r>
      <w:r w:rsidRPr="00AB026D">
        <w:rPr>
          <w:rFonts w:eastAsia="標楷體" w:hint="eastAsia"/>
          <w:color w:val="000000"/>
          <w:sz w:val="28"/>
          <w:szCs w:val="28"/>
        </w:rPr>
        <w:t>其中有</w:t>
      </w:r>
      <w:r>
        <w:rPr>
          <w:rFonts w:eastAsia="標楷體" w:hint="eastAsia"/>
          <w:color w:val="000000"/>
          <w:sz w:val="28"/>
          <w:szCs w:val="28"/>
        </w:rPr>
        <w:t>10</w:t>
      </w:r>
      <w:r w:rsidRPr="00AB026D">
        <w:rPr>
          <w:rFonts w:eastAsia="標楷體" w:hint="eastAsia"/>
          <w:color w:val="000000"/>
          <w:sz w:val="28"/>
          <w:szCs w:val="28"/>
        </w:rPr>
        <w:t>人在</w:t>
      </w:r>
      <w:r>
        <w:rPr>
          <w:rFonts w:eastAsia="標楷體" w:hint="eastAsia"/>
          <w:color w:val="000000"/>
          <w:sz w:val="28"/>
          <w:szCs w:val="28"/>
        </w:rPr>
        <w:t>4-6</w:t>
      </w:r>
      <w:r w:rsidRPr="00AB026D">
        <w:rPr>
          <w:rFonts w:eastAsia="標楷體" w:hint="eastAsia"/>
          <w:color w:val="000000"/>
          <w:sz w:val="28"/>
          <w:szCs w:val="28"/>
        </w:rPr>
        <w:t>個月</w:t>
      </w:r>
      <w:r>
        <w:rPr>
          <w:rFonts w:eastAsia="標楷體" w:hint="eastAsia"/>
          <w:color w:val="000000"/>
          <w:sz w:val="28"/>
          <w:szCs w:val="28"/>
        </w:rPr>
        <w:t>或</w:t>
      </w:r>
      <w:r>
        <w:rPr>
          <w:rFonts w:eastAsia="標楷體" w:hint="eastAsia"/>
          <w:color w:val="000000"/>
          <w:sz w:val="28"/>
          <w:szCs w:val="28"/>
        </w:rPr>
        <w:t>12</w:t>
      </w:r>
      <w:r>
        <w:rPr>
          <w:rFonts w:eastAsia="標楷體" w:hint="eastAsia"/>
          <w:color w:val="000000"/>
          <w:sz w:val="28"/>
          <w:szCs w:val="28"/>
        </w:rPr>
        <w:t>個月</w:t>
      </w:r>
      <w:r w:rsidRPr="00AB026D">
        <w:rPr>
          <w:rFonts w:eastAsia="標楷體" w:hint="eastAsia"/>
          <w:color w:val="000000"/>
          <w:sz w:val="28"/>
          <w:szCs w:val="28"/>
        </w:rPr>
        <w:t>追蹤呈</w:t>
      </w:r>
      <w:r w:rsidRPr="00AB026D">
        <w:rPr>
          <w:rFonts w:eastAsia="標楷體" w:hint="eastAsia"/>
          <w:color w:val="000000"/>
          <w:sz w:val="28"/>
          <w:szCs w:val="28"/>
        </w:rPr>
        <w:t>HBsA</w:t>
      </w:r>
      <w:r w:rsidRPr="00492CAD">
        <w:rPr>
          <w:rFonts w:eastAsia="標楷體" w:hint="eastAsia"/>
          <w:color w:val="000000"/>
          <w:sz w:val="28"/>
          <w:szCs w:val="28"/>
        </w:rPr>
        <w:t>g(+)</w:t>
      </w:r>
      <w:r w:rsidRPr="00492CAD">
        <w:rPr>
          <w:rFonts w:eastAsia="標楷體" w:hint="eastAsia"/>
          <w:color w:val="000000"/>
          <w:sz w:val="28"/>
          <w:szCs w:val="28"/>
        </w:rPr>
        <w:t>，確定感染，其母親皆為</w:t>
      </w:r>
      <w:r w:rsidRPr="00492CAD">
        <w:rPr>
          <w:rFonts w:eastAsia="標楷體" w:hint="eastAsia"/>
          <w:color w:val="000000"/>
          <w:sz w:val="28"/>
          <w:szCs w:val="28"/>
        </w:rPr>
        <w:t>HBeAg positive</w:t>
      </w:r>
      <w:r w:rsidRPr="00492CAD">
        <w:rPr>
          <w:rFonts w:eastAsia="標楷體" w:hint="eastAsia"/>
          <w:color w:val="000000"/>
          <w:sz w:val="28"/>
          <w:szCs w:val="28"/>
        </w:rPr>
        <w:t>；</w:t>
      </w:r>
      <w:r>
        <w:rPr>
          <w:rFonts w:eastAsia="標楷體" w:hint="eastAsia"/>
          <w:color w:val="000000"/>
          <w:sz w:val="28"/>
          <w:szCs w:val="28"/>
        </w:rPr>
        <w:t>1</w:t>
      </w:r>
      <w:r w:rsidRPr="00492CAD">
        <w:rPr>
          <w:rFonts w:eastAsia="標楷體" w:hint="eastAsia"/>
          <w:color w:val="000000"/>
          <w:sz w:val="28"/>
          <w:szCs w:val="28"/>
        </w:rPr>
        <w:t>3</w:t>
      </w:r>
      <w:r w:rsidRPr="00492CAD">
        <w:rPr>
          <w:rFonts w:eastAsia="標楷體" w:hint="eastAsia"/>
          <w:color w:val="000000"/>
          <w:sz w:val="28"/>
          <w:szCs w:val="28"/>
        </w:rPr>
        <w:t>人在</w:t>
      </w:r>
      <w:r w:rsidRPr="00492CAD">
        <w:rPr>
          <w:rFonts w:eastAsia="標楷體" w:hint="eastAsia"/>
          <w:color w:val="000000"/>
          <w:sz w:val="28"/>
          <w:szCs w:val="28"/>
        </w:rPr>
        <w:t>4-6</w:t>
      </w:r>
      <w:r w:rsidRPr="00492CAD">
        <w:rPr>
          <w:rFonts w:eastAsia="標楷體" w:hint="eastAsia"/>
          <w:color w:val="000000"/>
          <w:sz w:val="28"/>
          <w:szCs w:val="28"/>
        </w:rPr>
        <w:t>個月或</w:t>
      </w:r>
      <w:r w:rsidRPr="00492CAD">
        <w:rPr>
          <w:rFonts w:eastAsia="標楷體" w:hint="eastAsia"/>
          <w:color w:val="000000"/>
          <w:sz w:val="28"/>
          <w:szCs w:val="28"/>
        </w:rPr>
        <w:t>12</w:t>
      </w:r>
      <w:r w:rsidRPr="00492CAD">
        <w:rPr>
          <w:rFonts w:eastAsia="標楷體" w:hint="eastAsia"/>
          <w:color w:val="000000"/>
          <w:sz w:val="28"/>
          <w:szCs w:val="28"/>
        </w:rPr>
        <w:t>個月追蹤呈</w:t>
      </w:r>
      <w:r w:rsidRPr="00492CAD">
        <w:rPr>
          <w:rFonts w:eastAsia="標楷體" w:hint="eastAsia"/>
          <w:color w:val="000000"/>
          <w:sz w:val="28"/>
          <w:szCs w:val="28"/>
        </w:rPr>
        <w:t>HBsAg(-)</w:t>
      </w:r>
      <w:r w:rsidRPr="00492CAD">
        <w:rPr>
          <w:rFonts w:eastAsia="標楷體" w:hint="eastAsia"/>
          <w:color w:val="000000"/>
          <w:sz w:val="28"/>
          <w:szCs w:val="28"/>
        </w:rPr>
        <w:t>，確定無感染，其</w:t>
      </w:r>
      <w:r>
        <w:rPr>
          <w:rFonts w:eastAsia="標楷體" w:hint="eastAsia"/>
          <w:color w:val="000000"/>
          <w:sz w:val="28"/>
          <w:szCs w:val="28"/>
        </w:rPr>
        <w:t>4</w:t>
      </w:r>
      <w:r>
        <w:rPr>
          <w:rFonts w:eastAsia="標楷體" w:hint="eastAsia"/>
          <w:color w:val="000000"/>
          <w:sz w:val="28"/>
          <w:szCs w:val="28"/>
        </w:rPr>
        <w:t>位母親</w:t>
      </w:r>
      <w:r w:rsidRPr="00492CAD">
        <w:rPr>
          <w:rFonts w:eastAsia="標楷體" w:hint="eastAsia"/>
          <w:color w:val="000000"/>
          <w:sz w:val="28"/>
          <w:szCs w:val="28"/>
        </w:rPr>
        <w:t>為</w:t>
      </w:r>
      <w:r w:rsidRPr="00492CAD">
        <w:rPr>
          <w:rFonts w:eastAsia="標楷體" w:hint="eastAsia"/>
          <w:color w:val="000000"/>
          <w:sz w:val="28"/>
          <w:szCs w:val="28"/>
        </w:rPr>
        <w:t>HBeAg negative</w:t>
      </w:r>
      <w:r>
        <w:rPr>
          <w:rFonts w:eastAsia="標楷體" w:hint="eastAsia"/>
          <w:color w:val="000000"/>
          <w:sz w:val="28"/>
          <w:szCs w:val="28"/>
        </w:rPr>
        <w:t>，</w:t>
      </w:r>
      <w:r>
        <w:rPr>
          <w:rFonts w:eastAsia="標楷體" w:hint="eastAsia"/>
          <w:color w:val="000000"/>
          <w:sz w:val="28"/>
          <w:szCs w:val="28"/>
        </w:rPr>
        <w:t>9</w:t>
      </w:r>
      <w:r>
        <w:rPr>
          <w:rFonts w:eastAsia="標楷體" w:hint="eastAsia"/>
          <w:color w:val="000000"/>
          <w:sz w:val="28"/>
          <w:szCs w:val="28"/>
        </w:rPr>
        <w:t>位母親為</w:t>
      </w:r>
      <w:r>
        <w:rPr>
          <w:rFonts w:eastAsia="標楷體" w:hint="eastAsia"/>
          <w:color w:val="000000"/>
          <w:sz w:val="28"/>
          <w:szCs w:val="28"/>
        </w:rPr>
        <w:t>HBeAg positive</w:t>
      </w:r>
      <w:r>
        <w:rPr>
          <w:rFonts w:eastAsia="標楷體" w:hint="eastAsia"/>
          <w:color w:val="000000"/>
          <w:sz w:val="28"/>
          <w:szCs w:val="28"/>
        </w:rPr>
        <w:t>。</w:t>
      </w:r>
    </w:p>
    <w:p w:rsidR="00DE54CE" w:rsidRDefault="00DE54CE" w:rsidP="00DE54CE">
      <w:pPr>
        <w:spacing w:beforeLines="50" w:before="180" w:line="360" w:lineRule="auto"/>
        <w:ind w:left="30" w:rightChars="20" w:right="48"/>
        <w:rPr>
          <w:rFonts w:eastAsia="標楷體" w:hint="eastAsia"/>
          <w:color w:val="000000"/>
          <w:sz w:val="28"/>
          <w:szCs w:val="28"/>
        </w:rPr>
      </w:pPr>
      <w:r w:rsidRPr="00492CAD">
        <w:rPr>
          <w:rFonts w:eastAsia="標楷體" w:hint="eastAsia"/>
          <w:color w:val="000000"/>
          <w:sz w:val="28"/>
          <w:szCs w:val="28"/>
        </w:rPr>
        <w:lastRenderedPageBreak/>
        <w:t>3</w:t>
      </w:r>
      <w:r>
        <w:rPr>
          <w:rFonts w:eastAsia="標楷體" w:hint="eastAsia"/>
          <w:color w:val="000000"/>
          <w:sz w:val="28"/>
          <w:szCs w:val="28"/>
        </w:rPr>
        <w:t>.</w:t>
      </w:r>
      <w:r w:rsidRPr="00492CAD">
        <w:rPr>
          <w:rFonts w:eastAsia="標楷體" w:hint="eastAsia"/>
          <w:color w:val="000000"/>
          <w:sz w:val="28"/>
          <w:szCs w:val="28"/>
        </w:rPr>
        <w:t xml:space="preserve"> </w:t>
      </w:r>
      <w:r>
        <w:rPr>
          <w:rFonts w:eastAsia="標楷體" w:hint="eastAsia"/>
          <w:color w:val="000000"/>
          <w:sz w:val="28"/>
          <w:szCs w:val="28"/>
        </w:rPr>
        <w:t>目前</w:t>
      </w:r>
      <w:r>
        <w:rPr>
          <w:rFonts w:eastAsia="標楷體" w:hint="eastAsia"/>
          <w:color w:val="000000"/>
          <w:sz w:val="28"/>
          <w:szCs w:val="28"/>
        </w:rPr>
        <w:t>335</w:t>
      </w:r>
      <w:r>
        <w:rPr>
          <w:rFonts w:eastAsia="標楷體" w:hint="eastAsia"/>
          <w:color w:val="000000"/>
          <w:sz w:val="28"/>
          <w:szCs w:val="28"/>
        </w:rPr>
        <w:t>組</w:t>
      </w:r>
      <w:proofErr w:type="gramStart"/>
      <w:r>
        <w:rPr>
          <w:rFonts w:eastAsia="標楷體" w:hint="eastAsia"/>
          <w:color w:val="000000"/>
          <w:sz w:val="28"/>
          <w:szCs w:val="28"/>
        </w:rPr>
        <w:t>母子均</w:t>
      </w:r>
      <w:r w:rsidRPr="00492CAD">
        <w:rPr>
          <w:rFonts w:eastAsia="標楷體" w:hint="eastAsia"/>
          <w:color w:val="000000"/>
          <w:sz w:val="28"/>
          <w:szCs w:val="28"/>
        </w:rPr>
        <w:t>已</w:t>
      </w:r>
      <w:r>
        <w:rPr>
          <w:rFonts w:eastAsia="標楷體" w:hint="eastAsia"/>
          <w:color w:val="000000"/>
          <w:sz w:val="28"/>
          <w:szCs w:val="28"/>
        </w:rPr>
        <w:t>完成</w:t>
      </w:r>
      <w:proofErr w:type="gramEnd"/>
      <w:r>
        <w:rPr>
          <w:rFonts w:eastAsia="標楷體" w:hint="eastAsia"/>
          <w:color w:val="000000"/>
          <w:sz w:val="28"/>
          <w:szCs w:val="28"/>
        </w:rPr>
        <w:t>4-</w:t>
      </w:r>
      <w:r w:rsidRPr="003F7064">
        <w:rPr>
          <w:rFonts w:eastAsia="標楷體" w:hint="eastAsia"/>
          <w:color w:val="000000"/>
          <w:sz w:val="28"/>
          <w:szCs w:val="28"/>
        </w:rPr>
        <w:t>6</w:t>
      </w:r>
      <w:r>
        <w:rPr>
          <w:rFonts w:eastAsia="標楷體" w:hint="eastAsia"/>
          <w:color w:val="000000"/>
          <w:sz w:val="28"/>
          <w:szCs w:val="28"/>
        </w:rPr>
        <w:t>個月追蹤，</w:t>
      </w:r>
      <w:r>
        <w:rPr>
          <w:rFonts w:eastAsia="標楷體" w:hint="eastAsia"/>
          <w:color w:val="000000"/>
          <w:sz w:val="28"/>
          <w:szCs w:val="28"/>
        </w:rPr>
        <w:t>298</w:t>
      </w:r>
      <w:r>
        <w:rPr>
          <w:rFonts w:eastAsia="標楷體" w:hint="eastAsia"/>
          <w:color w:val="000000"/>
          <w:sz w:val="28"/>
          <w:szCs w:val="28"/>
        </w:rPr>
        <w:t>組母子完成</w:t>
      </w:r>
      <w:r>
        <w:rPr>
          <w:rFonts w:eastAsia="標楷體" w:hint="eastAsia"/>
          <w:color w:val="000000"/>
          <w:sz w:val="28"/>
          <w:szCs w:val="28"/>
        </w:rPr>
        <w:t>12</w:t>
      </w:r>
      <w:r>
        <w:rPr>
          <w:rFonts w:eastAsia="標楷體" w:hint="eastAsia"/>
          <w:color w:val="000000"/>
          <w:sz w:val="28"/>
          <w:szCs w:val="28"/>
        </w:rPr>
        <w:t>個月追蹤。</w:t>
      </w:r>
      <w:r w:rsidRPr="00492CAD">
        <w:rPr>
          <w:rFonts w:eastAsia="標楷體" w:hint="eastAsia"/>
          <w:color w:val="000000"/>
          <w:sz w:val="28"/>
          <w:szCs w:val="28"/>
        </w:rPr>
        <w:t>除上述確定感染的</w:t>
      </w:r>
      <w:r>
        <w:rPr>
          <w:rFonts w:eastAsia="標楷體" w:hint="eastAsia"/>
          <w:color w:val="000000"/>
          <w:sz w:val="28"/>
          <w:szCs w:val="28"/>
        </w:rPr>
        <w:t>10</w:t>
      </w:r>
      <w:r w:rsidRPr="00492CAD">
        <w:rPr>
          <w:rFonts w:eastAsia="標楷體" w:hint="eastAsia"/>
          <w:color w:val="000000"/>
          <w:sz w:val="28"/>
          <w:szCs w:val="28"/>
        </w:rPr>
        <w:t>人外，另有</w:t>
      </w:r>
      <w:r>
        <w:rPr>
          <w:rFonts w:eastAsia="標楷體" w:hint="eastAsia"/>
          <w:color w:val="000000"/>
          <w:sz w:val="28"/>
          <w:szCs w:val="28"/>
        </w:rPr>
        <w:t>5</w:t>
      </w:r>
      <w:r w:rsidRPr="00492CAD">
        <w:rPr>
          <w:rFonts w:eastAsia="標楷體" w:hint="eastAsia"/>
          <w:color w:val="000000"/>
          <w:sz w:val="28"/>
          <w:szCs w:val="28"/>
        </w:rPr>
        <w:t>位出生時</w:t>
      </w:r>
      <w:r w:rsidRPr="00492CAD">
        <w:rPr>
          <w:rFonts w:eastAsia="標楷體" w:hint="eastAsia"/>
          <w:color w:val="000000"/>
          <w:sz w:val="28"/>
          <w:szCs w:val="28"/>
        </w:rPr>
        <w:t>HBsAg</w:t>
      </w:r>
      <w:r w:rsidRPr="00492CAD">
        <w:rPr>
          <w:rFonts w:eastAsia="標楷體" w:hint="eastAsia"/>
          <w:color w:val="000000"/>
          <w:sz w:val="28"/>
          <w:szCs w:val="28"/>
        </w:rPr>
        <w:t>呈陰性，但</w:t>
      </w:r>
      <w:r>
        <w:rPr>
          <w:rFonts w:eastAsia="標楷體" w:hint="eastAsia"/>
          <w:color w:val="000000"/>
          <w:sz w:val="28"/>
          <w:szCs w:val="28"/>
        </w:rPr>
        <w:t>在</w:t>
      </w:r>
      <w:r w:rsidRPr="00492CAD">
        <w:rPr>
          <w:rFonts w:eastAsia="標楷體" w:hint="eastAsia"/>
          <w:color w:val="000000"/>
          <w:sz w:val="28"/>
          <w:szCs w:val="28"/>
        </w:rPr>
        <w:t>4-6</w:t>
      </w:r>
      <w:r w:rsidRPr="00492CAD">
        <w:rPr>
          <w:rFonts w:eastAsia="標楷體" w:hint="eastAsia"/>
          <w:color w:val="000000"/>
          <w:sz w:val="28"/>
          <w:szCs w:val="28"/>
        </w:rPr>
        <w:t>個月</w:t>
      </w:r>
      <w:r>
        <w:rPr>
          <w:rFonts w:eastAsia="標楷體" w:hint="eastAsia"/>
          <w:color w:val="000000"/>
          <w:sz w:val="28"/>
          <w:szCs w:val="28"/>
        </w:rPr>
        <w:t>或</w:t>
      </w:r>
      <w:r>
        <w:rPr>
          <w:rFonts w:eastAsia="標楷體" w:hint="eastAsia"/>
          <w:color w:val="000000"/>
          <w:sz w:val="28"/>
          <w:szCs w:val="28"/>
        </w:rPr>
        <w:t>12</w:t>
      </w:r>
      <w:r>
        <w:rPr>
          <w:rFonts w:eastAsia="標楷體" w:hint="eastAsia"/>
          <w:color w:val="000000"/>
          <w:sz w:val="28"/>
          <w:szCs w:val="28"/>
        </w:rPr>
        <w:t>個月</w:t>
      </w:r>
      <w:r w:rsidRPr="00492CAD">
        <w:rPr>
          <w:rFonts w:eastAsia="標楷體" w:hint="eastAsia"/>
          <w:color w:val="000000"/>
          <w:sz w:val="28"/>
          <w:szCs w:val="28"/>
        </w:rPr>
        <w:t>追蹤</w:t>
      </w:r>
      <w:r>
        <w:rPr>
          <w:rFonts w:eastAsia="標楷體" w:hint="eastAsia"/>
          <w:color w:val="000000"/>
          <w:sz w:val="28"/>
          <w:szCs w:val="28"/>
        </w:rPr>
        <w:t>時</w:t>
      </w:r>
      <w:r>
        <w:rPr>
          <w:rFonts w:eastAsia="標楷體" w:hint="eastAsia"/>
          <w:color w:val="000000"/>
          <w:sz w:val="28"/>
          <w:szCs w:val="28"/>
        </w:rPr>
        <w:t>HBsAg</w:t>
      </w:r>
      <w:r>
        <w:rPr>
          <w:rFonts w:eastAsia="標楷體" w:hint="eastAsia"/>
          <w:color w:val="000000"/>
          <w:sz w:val="28"/>
          <w:szCs w:val="28"/>
        </w:rPr>
        <w:t>呈陽性</w:t>
      </w:r>
      <w:r w:rsidRPr="00492CAD">
        <w:rPr>
          <w:rFonts w:eastAsia="標楷體" w:hint="eastAsia"/>
          <w:color w:val="000000"/>
          <w:sz w:val="28"/>
          <w:szCs w:val="28"/>
        </w:rPr>
        <w:t>，所以目前已有</w:t>
      </w:r>
      <w:r>
        <w:rPr>
          <w:rFonts w:eastAsia="標楷體" w:hint="eastAsia"/>
          <w:color w:val="000000"/>
          <w:sz w:val="28"/>
          <w:szCs w:val="28"/>
        </w:rPr>
        <w:t>15</w:t>
      </w:r>
      <w:r>
        <w:rPr>
          <w:rFonts w:eastAsia="標楷體" w:hint="eastAsia"/>
          <w:color w:val="000000"/>
          <w:sz w:val="28"/>
          <w:szCs w:val="28"/>
        </w:rPr>
        <w:t>名小孩確定感染</w:t>
      </w:r>
      <w:r w:rsidRPr="003F7064">
        <w:rPr>
          <w:rFonts w:eastAsia="標楷體" w:hint="eastAsia"/>
          <w:color w:val="000000"/>
          <w:sz w:val="28"/>
          <w:szCs w:val="28"/>
        </w:rPr>
        <w:t>，帶</w:t>
      </w:r>
      <w:proofErr w:type="gramStart"/>
      <w:r w:rsidRPr="003F7064">
        <w:rPr>
          <w:rFonts w:eastAsia="標楷體" w:hint="eastAsia"/>
          <w:color w:val="000000"/>
          <w:sz w:val="28"/>
          <w:szCs w:val="28"/>
        </w:rPr>
        <w:t>原率粗估</w:t>
      </w:r>
      <w:proofErr w:type="gramEnd"/>
      <w:r w:rsidRPr="003F7064">
        <w:rPr>
          <w:rFonts w:eastAsia="標楷體" w:hint="eastAsia"/>
          <w:color w:val="000000"/>
          <w:sz w:val="28"/>
          <w:szCs w:val="28"/>
        </w:rPr>
        <w:t>為</w:t>
      </w:r>
      <w:r>
        <w:rPr>
          <w:rFonts w:eastAsia="標楷體" w:hint="eastAsia"/>
          <w:color w:val="000000"/>
          <w:sz w:val="28"/>
          <w:szCs w:val="28"/>
        </w:rPr>
        <w:t>9.3</w:t>
      </w:r>
      <w:r w:rsidRPr="003F7064">
        <w:rPr>
          <w:rFonts w:eastAsia="標楷體" w:hint="eastAsia"/>
          <w:color w:val="000000"/>
          <w:sz w:val="28"/>
          <w:szCs w:val="28"/>
        </w:rPr>
        <w:t>%</w:t>
      </w:r>
      <w:r>
        <w:rPr>
          <w:rFonts w:eastAsia="標楷體" w:hint="eastAsia"/>
          <w:color w:val="000000"/>
          <w:sz w:val="28"/>
          <w:szCs w:val="28"/>
        </w:rPr>
        <w:t>(15/161)</w:t>
      </w:r>
      <w:r w:rsidRPr="003F7064">
        <w:rPr>
          <w:rFonts w:eastAsia="標楷體" w:hint="eastAsia"/>
          <w:color w:val="000000"/>
          <w:sz w:val="28"/>
          <w:szCs w:val="28"/>
        </w:rPr>
        <w:t>；</w:t>
      </w:r>
      <w:r>
        <w:rPr>
          <w:rFonts w:eastAsia="標楷體" w:hint="eastAsia"/>
          <w:color w:val="000000"/>
          <w:sz w:val="28"/>
          <w:szCs w:val="28"/>
        </w:rPr>
        <w:t>而其餘</w:t>
      </w:r>
      <w:r>
        <w:rPr>
          <w:rFonts w:eastAsia="標楷體" w:hint="eastAsia"/>
          <w:color w:val="000000"/>
          <w:sz w:val="28"/>
          <w:szCs w:val="28"/>
        </w:rPr>
        <w:t>174</w:t>
      </w:r>
      <w:r>
        <w:rPr>
          <w:rFonts w:eastAsia="標楷體" w:hint="eastAsia"/>
          <w:color w:val="000000"/>
          <w:sz w:val="28"/>
          <w:szCs w:val="28"/>
        </w:rPr>
        <w:t>組</w:t>
      </w:r>
      <w:r w:rsidRPr="003F7064">
        <w:rPr>
          <w:rFonts w:eastAsia="標楷體" w:hint="eastAsia"/>
          <w:color w:val="000000"/>
          <w:sz w:val="28"/>
          <w:szCs w:val="28"/>
        </w:rPr>
        <w:t>e</w:t>
      </w:r>
      <w:r w:rsidRPr="003F7064">
        <w:rPr>
          <w:rFonts w:eastAsia="標楷體" w:hint="eastAsia"/>
          <w:color w:val="000000"/>
          <w:sz w:val="28"/>
          <w:szCs w:val="28"/>
        </w:rPr>
        <w:t>抗原陰性母親所生子女目前沒有發現帶原者</w:t>
      </w:r>
      <w:r>
        <w:rPr>
          <w:rFonts w:eastAsia="標楷體" w:hint="eastAsia"/>
          <w:color w:val="000000"/>
          <w:sz w:val="28"/>
          <w:szCs w:val="28"/>
        </w:rPr>
        <w:t xml:space="preserve"> </w:t>
      </w:r>
      <w:r w:rsidRPr="00877876">
        <w:rPr>
          <w:rFonts w:eastAsia="標楷體" w:hint="eastAsia"/>
          <w:color w:val="000000"/>
          <w:sz w:val="28"/>
          <w:szCs w:val="28"/>
        </w:rPr>
        <w:t>(</w:t>
      </w:r>
      <w:r w:rsidRPr="00877876">
        <w:rPr>
          <w:rFonts w:eastAsia="標楷體" w:hint="eastAsia"/>
          <w:color w:val="000000"/>
          <w:sz w:val="28"/>
          <w:szCs w:val="28"/>
        </w:rPr>
        <w:t>詳見表</w:t>
      </w:r>
      <w:r>
        <w:rPr>
          <w:rFonts w:eastAsia="標楷體" w:hint="eastAsia"/>
          <w:color w:val="000000"/>
          <w:sz w:val="28"/>
          <w:szCs w:val="28"/>
        </w:rPr>
        <w:t>三</w:t>
      </w:r>
      <w:r w:rsidRPr="00877876">
        <w:rPr>
          <w:rFonts w:eastAsia="標楷體" w:hint="eastAsia"/>
          <w:color w:val="000000"/>
          <w:sz w:val="28"/>
          <w:szCs w:val="28"/>
        </w:rPr>
        <w:t>)</w:t>
      </w:r>
      <w:r w:rsidRPr="003F7064">
        <w:rPr>
          <w:rFonts w:eastAsia="標楷體" w:hint="eastAsia"/>
          <w:color w:val="000000"/>
          <w:sz w:val="28"/>
          <w:szCs w:val="28"/>
        </w:rPr>
        <w:t>。</w:t>
      </w:r>
    </w:p>
    <w:p w:rsidR="00DE54CE" w:rsidRDefault="00DE54CE" w:rsidP="00DE54CE">
      <w:pPr>
        <w:spacing w:beforeLines="50" w:before="180" w:line="360" w:lineRule="auto"/>
        <w:ind w:left="30" w:rightChars="20" w:right="48"/>
        <w:rPr>
          <w:rFonts w:eastAsia="標楷體" w:hint="eastAsia"/>
          <w:color w:val="000000"/>
          <w:sz w:val="28"/>
          <w:szCs w:val="28"/>
        </w:rPr>
      </w:pPr>
      <w:r>
        <w:rPr>
          <w:rFonts w:eastAsia="標楷體" w:hint="eastAsia"/>
          <w:color w:val="000000"/>
          <w:sz w:val="28"/>
          <w:szCs w:val="28"/>
        </w:rPr>
        <w:t xml:space="preserve">4. </w:t>
      </w:r>
      <w:r>
        <w:rPr>
          <w:rFonts w:eastAsia="標楷體" w:hint="eastAsia"/>
          <w:color w:val="000000"/>
          <w:sz w:val="28"/>
          <w:szCs w:val="28"/>
        </w:rPr>
        <w:t>我們發現，</w:t>
      </w:r>
      <w:r w:rsidRPr="0036698D">
        <w:rPr>
          <w:rFonts w:eastAsia="標楷體" w:hint="eastAsia"/>
          <w:color w:val="000000"/>
          <w:sz w:val="28"/>
          <w:szCs w:val="28"/>
        </w:rPr>
        <w:t>23</w:t>
      </w:r>
      <w:r w:rsidRPr="0036698D">
        <w:rPr>
          <w:rFonts w:eastAsia="標楷體" w:hint="eastAsia"/>
          <w:color w:val="000000"/>
          <w:sz w:val="28"/>
          <w:szCs w:val="28"/>
        </w:rPr>
        <w:t>位新生兒</w:t>
      </w:r>
      <w:r>
        <w:rPr>
          <w:rFonts w:eastAsia="標楷體" w:hint="eastAsia"/>
          <w:color w:val="000000"/>
          <w:sz w:val="28"/>
          <w:szCs w:val="28"/>
        </w:rPr>
        <w:t>出生</w:t>
      </w:r>
      <w:r>
        <w:rPr>
          <w:rFonts w:eastAsia="標楷體" w:hint="eastAsia"/>
          <w:color w:val="000000"/>
          <w:sz w:val="28"/>
          <w:szCs w:val="28"/>
        </w:rPr>
        <w:t>HBsAg</w:t>
      </w:r>
      <w:r w:rsidRPr="0036698D">
        <w:rPr>
          <w:rFonts w:eastAsia="標楷體" w:hint="eastAsia"/>
          <w:color w:val="000000"/>
          <w:sz w:val="28"/>
          <w:szCs w:val="28"/>
        </w:rPr>
        <w:t>，其中</w:t>
      </w:r>
      <w:r>
        <w:rPr>
          <w:rFonts w:eastAsia="標楷體" w:hint="eastAsia"/>
          <w:color w:val="000000"/>
          <w:sz w:val="28"/>
          <w:szCs w:val="28"/>
        </w:rPr>
        <w:t>僅</w:t>
      </w:r>
      <w:r w:rsidRPr="0036698D">
        <w:rPr>
          <w:rFonts w:eastAsia="標楷體" w:hint="eastAsia"/>
          <w:color w:val="000000"/>
          <w:sz w:val="28"/>
          <w:szCs w:val="28"/>
        </w:rPr>
        <w:t>有</w:t>
      </w:r>
      <w:r w:rsidRPr="0036698D">
        <w:rPr>
          <w:rFonts w:eastAsia="標楷體" w:hint="eastAsia"/>
          <w:color w:val="000000"/>
          <w:sz w:val="28"/>
          <w:szCs w:val="28"/>
        </w:rPr>
        <w:t>10</w:t>
      </w:r>
      <w:r w:rsidRPr="0036698D">
        <w:rPr>
          <w:rFonts w:eastAsia="標楷體" w:hint="eastAsia"/>
          <w:color w:val="000000"/>
          <w:sz w:val="28"/>
          <w:szCs w:val="28"/>
        </w:rPr>
        <w:t>人在</w:t>
      </w:r>
      <w:r w:rsidRPr="0036698D">
        <w:rPr>
          <w:rFonts w:eastAsia="標楷體" w:hint="eastAsia"/>
          <w:color w:val="000000"/>
          <w:sz w:val="28"/>
          <w:szCs w:val="28"/>
        </w:rPr>
        <w:t>4-6</w:t>
      </w:r>
      <w:r w:rsidRPr="0036698D">
        <w:rPr>
          <w:rFonts w:eastAsia="標楷體" w:hint="eastAsia"/>
          <w:color w:val="000000"/>
          <w:sz w:val="28"/>
          <w:szCs w:val="28"/>
        </w:rPr>
        <w:t>個月或</w:t>
      </w:r>
      <w:r w:rsidRPr="0036698D">
        <w:rPr>
          <w:rFonts w:eastAsia="標楷體" w:hint="eastAsia"/>
          <w:color w:val="000000"/>
          <w:sz w:val="28"/>
          <w:szCs w:val="28"/>
        </w:rPr>
        <w:t>12</w:t>
      </w:r>
      <w:r w:rsidRPr="0036698D">
        <w:rPr>
          <w:rFonts w:eastAsia="標楷體" w:hint="eastAsia"/>
          <w:color w:val="000000"/>
          <w:sz w:val="28"/>
          <w:szCs w:val="28"/>
        </w:rPr>
        <w:t>個月追蹤呈</w:t>
      </w:r>
      <w:r w:rsidRPr="0036698D">
        <w:rPr>
          <w:rFonts w:eastAsia="標楷體" w:hint="eastAsia"/>
          <w:color w:val="000000"/>
          <w:sz w:val="28"/>
          <w:szCs w:val="28"/>
        </w:rPr>
        <w:t>HBsAg(+)</w:t>
      </w:r>
      <w:r>
        <w:rPr>
          <w:rFonts w:eastAsia="標楷體" w:hint="eastAsia"/>
          <w:color w:val="000000"/>
          <w:sz w:val="28"/>
          <w:szCs w:val="28"/>
        </w:rPr>
        <w:t>，其餘</w:t>
      </w:r>
      <w:r>
        <w:rPr>
          <w:rFonts w:eastAsia="標楷體" w:hint="eastAsia"/>
          <w:color w:val="000000"/>
          <w:sz w:val="28"/>
          <w:szCs w:val="28"/>
        </w:rPr>
        <w:t>13</w:t>
      </w:r>
      <w:r>
        <w:rPr>
          <w:rFonts w:eastAsia="標楷體" w:hint="eastAsia"/>
          <w:color w:val="000000"/>
          <w:sz w:val="28"/>
          <w:szCs w:val="28"/>
        </w:rPr>
        <w:t>人並未成未帶原者，且出生時</w:t>
      </w:r>
      <w:r>
        <w:rPr>
          <w:rFonts w:eastAsia="標楷體" w:hint="eastAsia"/>
          <w:color w:val="000000"/>
          <w:sz w:val="28"/>
          <w:szCs w:val="28"/>
        </w:rPr>
        <w:t>HBsAg</w:t>
      </w:r>
      <w:r>
        <w:rPr>
          <w:rFonts w:eastAsia="標楷體" w:hint="eastAsia"/>
          <w:color w:val="000000"/>
          <w:sz w:val="28"/>
          <w:szCs w:val="28"/>
        </w:rPr>
        <w:t>為低濃度陽性，因此出生時</w:t>
      </w:r>
      <w:r>
        <w:rPr>
          <w:rFonts w:eastAsia="標楷體" w:hint="eastAsia"/>
          <w:color w:val="000000"/>
          <w:sz w:val="28"/>
          <w:szCs w:val="28"/>
        </w:rPr>
        <w:t>HBsAg</w:t>
      </w:r>
      <w:r>
        <w:rPr>
          <w:rFonts w:eastAsia="標楷體" w:hint="eastAsia"/>
          <w:color w:val="000000"/>
          <w:sz w:val="28"/>
          <w:szCs w:val="28"/>
        </w:rPr>
        <w:t>陽性並不一定是子宮內感染。進一</w:t>
      </w:r>
      <w:r>
        <w:rPr>
          <w:rFonts w:eastAsia="標楷體" w:hint="eastAsia"/>
          <w:color w:val="000000"/>
          <w:sz w:val="28"/>
          <w:szCs w:val="28"/>
        </w:rPr>
        <w:t xml:space="preserve"> </w:t>
      </w:r>
      <w:r>
        <w:rPr>
          <w:rFonts w:eastAsia="標楷體" w:hint="eastAsia"/>
          <w:color w:val="000000"/>
          <w:sz w:val="28"/>
          <w:szCs w:val="28"/>
        </w:rPr>
        <w:t>步分析</w:t>
      </w:r>
      <w:r>
        <w:rPr>
          <w:rFonts w:eastAsia="標楷體" w:hint="eastAsia"/>
          <w:color w:val="000000"/>
          <w:sz w:val="28"/>
          <w:szCs w:val="28"/>
        </w:rPr>
        <w:t xml:space="preserve">HBsAg </w:t>
      </w:r>
      <w:r>
        <w:rPr>
          <w:rFonts w:eastAsia="標楷體" w:hint="eastAsia"/>
          <w:color w:val="000000"/>
          <w:sz w:val="28"/>
          <w:szCs w:val="28"/>
        </w:rPr>
        <w:t>濃度</w:t>
      </w:r>
      <w:r>
        <w:rPr>
          <w:rFonts w:eastAsia="標楷體" w:hint="eastAsia"/>
          <w:color w:val="000000"/>
          <w:sz w:val="28"/>
          <w:szCs w:val="28"/>
        </w:rPr>
        <w:t>(S/N)</w:t>
      </w:r>
      <w:r>
        <w:rPr>
          <w:rFonts w:eastAsia="標楷體" w:hint="eastAsia"/>
          <w:color w:val="000000"/>
          <w:sz w:val="28"/>
          <w:szCs w:val="28"/>
        </w:rPr>
        <w:t>與帶原關係</w:t>
      </w:r>
      <w:r>
        <w:rPr>
          <w:rFonts w:eastAsia="標楷體" w:hint="eastAsia"/>
          <w:color w:val="000000"/>
          <w:sz w:val="28"/>
          <w:szCs w:val="28"/>
        </w:rPr>
        <w:t>(</w:t>
      </w:r>
      <w:r>
        <w:rPr>
          <w:rFonts w:eastAsia="標楷體" w:hint="eastAsia"/>
          <w:color w:val="000000"/>
          <w:sz w:val="28"/>
          <w:szCs w:val="28"/>
        </w:rPr>
        <w:t>圖一</w:t>
      </w:r>
      <w:r>
        <w:rPr>
          <w:rFonts w:eastAsia="標楷體" w:hint="eastAsia"/>
          <w:color w:val="000000"/>
          <w:sz w:val="28"/>
          <w:szCs w:val="28"/>
        </w:rPr>
        <w:t>)</w:t>
      </w:r>
      <w:r>
        <w:rPr>
          <w:rFonts w:eastAsia="標楷體" w:hint="eastAsia"/>
          <w:color w:val="000000"/>
          <w:sz w:val="28"/>
          <w:szCs w:val="28"/>
        </w:rPr>
        <w:t>，發現</w:t>
      </w:r>
      <w:r>
        <w:rPr>
          <w:rFonts w:eastAsia="標楷體" w:hint="eastAsia"/>
          <w:color w:val="000000"/>
          <w:sz w:val="28"/>
          <w:szCs w:val="28"/>
        </w:rPr>
        <w:t xml:space="preserve">HBsAg </w:t>
      </w:r>
      <w:r>
        <w:rPr>
          <w:rFonts w:eastAsia="標楷體" w:hint="eastAsia"/>
          <w:color w:val="000000"/>
          <w:sz w:val="28"/>
          <w:szCs w:val="28"/>
        </w:rPr>
        <w:t>濃度高於</w:t>
      </w:r>
      <w:r>
        <w:rPr>
          <w:rFonts w:eastAsia="標楷體" w:hint="eastAsia"/>
          <w:color w:val="000000"/>
          <w:sz w:val="28"/>
          <w:szCs w:val="28"/>
        </w:rPr>
        <w:t>20 (S/N)</w:t>
      </w:r>
      <w:r>
        <w:rPr>
          <w:rFonts w:eastAsia="標楷體" w:hint="eastAsia"/>
          <w:color w:val="000000"/>
          <w:sz w:val="28"/>
          <w:szCs w:val="28"/>
        </w:rPr>
        <w:t>者，</w:t>
      </w:r>
      <w:r>
        <w:rPr>
          <w:rFonts w:eastAsia="標楷體" w:hint="eastAsia"/>
          <w:color w:val="000000"/>
          <w:sz w:val="28"/>
          <w:szCs w:val="28"/>
        </w:rPr>
        <w:t>7/7(100%)</w:t>
      </w:r>
      <w:r>
        <w:rPr>
          <w:rFonts w:eastAsia="標楷體" w:hint="eastAsia"/>
          <w:color w:val="000000"/>
          <w:sz w:val="28"/>
          <w:szCs w:val="28"/>
        </w:rPr>
        <w:t>後續均成為帶原者，且出生時</w:t>
      </w:r>
      <w:r>
        <w:rPr>
          <w:rFonts w:eastAsia="標楷體" w:hint="eastAsia"/>
          <w:color w:val="000000"/>
          <w:sz w:val="28"/>
          <w:szCs w:val="28"/>
        </w:rPr>
        <w:t>HBV DNA</w:t>
      </w:r>
      <w:proofErr w:type="gramStart"/>
      <w:r>
        <w:rPr>
          <w:rFonts w:eastAsia="標楷體" w:hint="eastAsia"/>
          <w:color w:val="000000"/>
          <w:sz w:val="28"/>
          <w:szCs w:val="28"/>
        </w:rPr>
        <w:t>均為陽性</w:t>
      </w:r>
      <w:proofErr w:type="gramEnd"/>
      <w:r>
        <w:rPr>
          <w:rFonts w:eastAsia="標楷體" w:hint="eastAsia"/>
          <w:color w:val="000000"/>
          <w:sz w:val="28"/>
          <w:szCs w:val="28"/>
        </w:rPr>
        <w:t>(4.04~9.84 logIU/mL)</w:t>
      </w:r>
      <w:r>
        <w:rPr>
          <w:rFonts w:eastAsia="標楷體" w:hint="eastAsia"/>
          <w:color w:val="000000"/>
          <w:sz w:val="28"/>
          <w:szCs w:val="28"/>
        </w:rPr>
        <w:t>，因此我們認為為子宮內感染可能需重新定義。依</w:t>
      </w:r>
      <w:r>
        <w:rPr>
          <w:rFonts w:eastAsia="標楷體" w:hint="eastAsia"/>
          <w:color w:val="000000"/>
          <w:sz w:val="28"/>
          <w:szCs w:val="28"/>
        </w:rPr>
        <w:t xml:space="preserve">HBsAg </w:t>
      </w:r>
      <w:r>
        <w:rPr>
          <w:rFonts w:eastAsia="標楷體" w:hint="eastAsia"/>
          <w:color w:val="000000"/>
          <w:sz w:val="28"/>
          <w:szCs w:val="28"/>
        </w:rPr>
        <w:t>濃度</w:t>
      </w:r>
      <w:r>
        <w:rPr>
          <w:rFonts w:eastAsia="標楷體" w:hint="eastAsia"/>
          <w:color w:val="000000"/>
          <w:sz w:val="28"/>
          <w:szCs w:val="28"/>
        </w:rPr>
        <w:t>(S/N)</w:t>
      </w:r>
      <w:r>
        <w:rPr>
          <w:rFonts w:eastAsia="標楷體" w:hint="eastAsia"/>
          <w:color w:val="000000"/>
          <w:sz w:val="28"/>
          <w:szCs w:val="28"/>
        </w:rPr>
        <w:t>大於</w:t>
      </w:r>
      <w:r>
        <w:rPr>
          <w:rFonts w:eastAsia="標楷體" w:hint="eastAsia"/>
          <w:color w:val="000000"/>
          <w:sz w:val="28"/>
          <w:szCs w:val="28"/>
        </w:rPr>
        <w:t>20</w:t>
      </w:r>
      <w:r>
        <w:rPr>
          <w:rFonts w:eastAsia="標楷體" w:hint="eastAsia"/>
          <w:color w:val="000000"/>
          <w:sz w:val="28"/>
          <w:szCs w:val="28"/>
        </w:rPr>
        <w:t>且</w:t>
      </w:r>
      <w:r>
        <w:rPr>
          <w:rFonts w:eastAsia="標楷體" w:hint="eastAsia"/>
          <w:color w:val="000000"/>
          <w:sz w:val="28"/>
          <w:szCs w:val="28"/>
        </w:rPr>
        <w:t>HBV DNA</w:t>
      </w:r>
      <w:r>
        <w:rPr>
          <w:rFonts w:eastAsia="標楷體" w:hint="eastAsia"/>
          <w:color w:val="000000"/>
          <w:sz w:val="28"/>
          <w:szCs w:val="28"/>
        </w:rPr>
        <w:t>陽性之定義，估計子宮內感染，約占所有母子感染之</w:t>
      </w:r>
      <w:r>
        <w:rPr>
          <w:rFonts w:eastAsia="標楷體" w:hint="eastAsia"/>
          <w:color w:val="000000"/>
          <w:sz w:val="28"/>
          <w:szCs w:val="28"/>
        </w:rPr>
        <w:t>7/15(46.7%)</w:t>
      </w:r>
      <w:r>
        <w:rPr>
          <w:rFonts w:eastAsia="標楷體" w:hint="eastAsia"/>
          <w:color w:val="000000"/>
          <w:sz w:val="28"/>
          <w:szCs w:val="28"/>
        </w:rPr>
        <w:t>。</w:t>
      </w:r>
    </w:p>
    <w:p w:rsidR="00DE54CE" w:rsidRDefault="00DE54CE" w:rsidP="00DE54CE">
      <w:pPr>
        <w:spacing w:beforeLines="50" w:before="180" w:line="360" w:lineRule="auto"/>
        <w:ind w:left="30" w:rightChars="20" w:right="48"/>
        <w:rPr>
          <w:rFonts w:eastAsia="標楷體" w:hint="eastAsia"/>
          <w:color w:val="000000"/>
          <w:sz w:val="28"/>
          <w:szCs w:val="28"/>
        </w:rPr>
      </w:pPr>
      <w:r>
        <w:rPr>
          <w:rFonts w:eastAsia="標楷體" w:hint="eastAsia"/>
          <w:color w:val="000000"/>
          <w:sz w:val="28"/>
          <w:szCs w:val="28"/>
        </w:rPr>
        <w:t xml:space="preserve">5. </w:t>
      </w:r>
      <w:r>
        <w:rPr>
          <w:rFonts w:eastAsia="標楷體" w:hint="eastAsia"/>
          <w:color w:val="000000"/>
          <w:sz w:val="28"/>
          <w:szCs w:val="28"/>
        </w:rPr>
        <w:t>統計子女帶原之危險因子，</w:t>
      </w:r>
      <w:r>
        <w:rPr>
          <w:rFonts w:eastAsia="標楷體" w:hint="eastAsia"/>
          <w:color w:val="000000"/>
          <w:sz w:val="28"/>
          <w:szCs w:val="28"/>
        </w:rPr>
        <w:t>15</w:t>
      </w:r>
      <w:r>
        <w:rPr>
          <w:rFonts w:eastAsia="標楷體" w:hint="eastAsia"/>
          <w:color w:val="000000"/>
          <w:sz w:val="28"/>
          <w:szCs w:val="28"/>
        </w:rPr>
        <w:t>名子女帶原者中，</w:t>
      </w:r>
      <w:r>
        <w:rPr>
          <w:rFonts w:eastAsia="標楷體" w:hint="eastAsia"/>
          <w:color w:val="000000"/>
          <w:sz w:val="28"/>
          <w:szCs w:val="28"/>
        </w:rPr>
        <w:t>14</w:t>
      </w:r>
      <w:r>
        <w:rPr>
          <w:rFonts w:eastAsia="標楷體" w:hint="eastAsia"/>
          <w:color w:val="000000"/>
          <w:sz w:val="28"/>
          <w:szCs w:val="28"/>
        </w:rPr>
        <w:t>名母親病毒量皆大於</w:t>
      </w:r>
      <w:r>
        <w:rPr>
          <w:rFonts w:eastAsia="標楷體" w:hint="eastAsia"/>
          <w:color w:val="000000"/>
          <w:sz w:val="28"/>
          <w:szCs w:val="28"/>
        </w:rPr>
        <w:t>7.0 logIU/mL</w:t>
      </w:r>
      <w:r>
        <w:rPr>
          <w:rFonts w:eastAsia="標楷體" w:hint="eastAsia"/>
          <w:color w:val="000000"/>
          <w:sz w:val="28"/>
          <w:szCs w:val="28"/>
        </w:rPr>
        <w:t>，</w:t>
      </w:r>
      <w:r>
        <w:rPr>
          <w:rFonts w:eastAsia="標楷體" w:hint="eastAsia"/>
          <w:color w:val="000000"/>
          <w:sz w:val="28"/>
          <w:szCs w:val="28"/>
        </w:rPr>
        <w:t>7</w:t>
      </w:r>
      <w:r>
        <w:rPr>
          <w:rFonts w:eastAsia="標楷體" w:hint="eastAsia"/>
          <w:color w:val="000000"/>
          <w:sz w:val="28"/>
          <w:szCs w:val="28"/>
        </w:rPr>
        <w:t>名子宮內感染個案，所有母親病毒量皆大於</w:t>
      </w:r>
      <w:r>
        <w:rPr>
          <w:rFonts w:eastAsia="標楷體" w:hint="eastAsia"/>
          <w:color w:val="000000"/>
          <w:sz w:val="28"/>
          <w:szCs w:val="28"/>
        </w:rPr>
        <w:t>7.0 logIU/mL</w:t>
      </w:r>
      <w:r>
        <w:rPr>
          <w:rFonts w:eastAsia="標楷體" w:hint="eastAsia"/>
          <w:color w:val="000000"/>
          <w:sz w:val="28"/>
          <w:szCs w:val="28"/>
        </w:rPr>
        <w:t>。比較生產方式，自然產個案較剖腹產有較高的帶原率</w:t>
      </w:r>
      <w:r>
        <w:rPr>
          <w:rFonts w:eastAsia="標楷體" w:hint="eastAsia"/>
          <w:color w:val="000000"/>
          <w:sz w:val="28"/>
          <w:szCs w:val="28"/>
        </w:rPr>
        <w:t>(14% vs 3%, P=0.0221)</w:t>
      </w:r>
      <w:r>
        <w:rPr>
          <w:rFonts w:eastAsia="標楷體" w:hint="eastAsia"/>
          <w:color w:val="000000"/>
          <w:sz w:val="28"/>
          <w:szCs w:val="28"/>
        </w:rPr>
        <w:t>。</w:t>
      </w:r>
      <w:proofErr w:type="gramStart"/>
      <w:r>
        <w:rPr>
          <w:rFonts w:eastAsia="標楷體" w:hint="eastAsia"/>
          <w:color w:val="000000"/>
          <w:sz w:val="28"/>
          <w:szCs w:val="28"/>
        </w:rPr>
        <w:t>羊膜穿次與</w:t>
      </w:r>
      <w:proofErr w:type="gramEnd"/>
      <w:r>
        <w:rPr>
          <w:rFonts w:eastAsia="標楷體" w:hint="eastAsia"/>
          <w:color w:val="000000"/>
          <w:sz w:val="28"/>
          <w:szCs w:val="28"/>
        </w:rPr>
        <w:t>否則未發現與子女感染率相關。</w:t>
      </w:r>
    </w:p>
    <w:p w:rsidR="00DE54CE" w:rsidRPr="00A41334" w:rsidRDefault="00DE54CE" w:rsidP="00DE54CE">
      <w:pPr>
        <w:spacing w:beforeLines="50" w:before="180" w:line="360" w:lineRule="auto"/>
        <w:ind w:left="30" w:rightChars="20" w:right="48"/>
        <w:rPr>
          <w:rFonts w:eastAsia="標楷體" w:hint="eastAsia"/>
          <w:color w:val="000000"/>
          <w:sz w:val="28"/>
          <w:szCs w:val="28"/>
        </w:rPr>
      </w:pPr>
      <w:r>
        <w:rPr>
          <w:rFonts w:eastAsia="標楷體" w:hint="eastAsia"/>
          <w:color w:val="FF0000"/>
          <w:sz w:val="28"/>
          <w:szCs w:val="28"/>
        </w:rPr>
        <w:t xml:space="preserve">6. </w:t>
      </w:r>
      <w:r w:rsidRPr="00D630C5">
        <w:rPr>
          <w:rFonts w:eastAsia="標楷體" w:hint="eastAsia"/>
          <w:color w:val="FF0000"/>
          <w:sz w:val="28"/>
          <w:szCs w:val="28"/>
        </w:rPr>
        <w:t>只擷取</w:t>
      </w:r>
      <w:r>
        <w:rPr>
          <w:rFonts w:eastAsia="標楷體" w:hint="eastAsia"/>
          <w:color w:val="FF0000"/>
          <w:sz w:val="28"/>
          <w:szCs w:val="28"/>
        </w:rPr>
        <w:t>單一</w:t>
      </w:r>
      <w:r w:rsidRPr="00D630C5">
        <w:rPr>
          <w:rFonts w:eastAsia="標楷體" w:hint="eastAsia"/>
          <w:color w:val="FF0000"/>
          <w:sz w:val="28"/>
          <w:szCs w:val="28"/>
        </w:rPr>
        <w:t>醫院</w:t>
      </w:r>
      <w:r>
        <w:rPr>
          <w:rFonts w:eastAsia="標楷體" w:hint="eastAsia"/>
          <w:color w:val="FF0000"/>
          <w:sz w:val="28"/>
          <w:szCs w:val="28"/>
        </w:rPr>
        <w:t>的案例，</w:t>
      </w:r>
      <w:r w:rsidRPr="00D630C5">
        <w:rPr>
          <w:rFonts w:eastAsia="標楷體" w:hint="eastAsia"/>
          <w:color w:val="FF0000"/>
          <w:sz w:val="28"/>
          <w:szCs w:val="28"/>
        </w:rPr>
        <w:t>分析</w:t>
      </w:r>
      <w:r w:rsidRPr="00D630C5">
        <w:rPr>
          <w:rFonts w:eastAsia="標楷體" w:hint="eastAsia"/>
          <w:color w:val="FF0000"/>
          <w:sz w:val="28"/>
          <w:szCs w:val="28"/>
        </w:rPr>
        <w:t>HBeAg</w:t>
      </w:r>
      <w:r>
        <w:rPr>
          <w:rFonts w:eastAsia="標楷體" w:hint="eastAsia"/>
          <w:color w:val="FF0000"/>
          <w:sz w:val="28"/>
          <w:szCs w:val="28"/>
        </w:rPr>
        <w:t>(</w:t>
      </w:r>
      <w:r w:rsidRPr="00D630C5">
        <w:rPr>
          <w:rFonts w:eastAsia="標楷體" w:hint="eastAsia"/>
          <w:color w:val="FF0000"/>
          <w:sz w:val="28"/>
          <w:szCs w:val="28"/>
        </w:rPr>
        <w:t>+</w:t>
      </w:r>
      <w:r>
        <w:rPr>
          <w:rFonts w:eastAsia="標楷體" w:hint="eastAsia"/>
          <w:color w:val="FF0000"/>
          <w:sz w:val="28"/>
          <w:szCs w:val="28"/>
        </w:rPr>
        <w:t>)</w:t>
      </w:r>
      <w:r w:rsidRPr="00D630C5">
        <w:rPr>
          <w:rFonts w:eastAsia="標楷體" w:hint="eastAsia"/>
          <w:color w:val="FF0000"/>
          <w:sz w:val="28"/>
          <w:szCs w:val="28"/>
        </w:rPr>
        <w:t xml:space="preserve"> </w:t>
      </w:r>
      <w:r w:rsidRPr="00D630C5">
        <w:rPr>
          <w:rFonts w:eastAsia="標楷體" w:hint="eastAsia"/>
          <w:color w:val="FF0000"/>
          <w:sz w:val="28"/>
          <w:szCs w:val="28"/>
        </w:rPr>
        <w:t>與</w:t>
      </w:r>
      <w:r w:rsidRPr="00D630C5">
        <w:rPr>
          <w:rFonts w:eastAsia="標楷體" w:hint="eastAsia"/>
          <w:color w:val="FF0000"/>
          <w:sz w:val="28"/>
          <w:szCs w:val="28"/>
        </w:rPr>
        <w:t>HBeAg</w:t>
      </w:r>
      <w:r>
        <w:rPr>
          <w:rFonts w:eastAsia="標楷體" w:hint="eastAsia"/>
          <w:color w:val="FF0000"/>
          <w:sz w:val="28"/>
          <w:szCs w:val="28"/>
        </w:rPr>
        <w:t>(</w:t>
      </w:r>
      <w:r w:rsidRPr="00D630C5">
        <w:rPr>
          <w:rFonts w:eastAsia="標楷體" w:hint="eastAsia"/>
          <w:color w:val="FF0000"/>
          <w:sz w:val="28"/>
          <w:szCs w:val="28"/>
        </w:rPr>
        <w:t>-</w:t>
      </w:r>
      <w:r>
        <w:rPr>
          <w:rFonts w:eastAsia="標楷體" w:hint="eastAsia"/>
          <w:color w:val="FF0000"/>
          <w:sz w:val="28"/>
          <w:szCs w:val="28"/>
        </w:rPr>
        <w:t xml:space="preserve">) </w:t>
      </w:r>
      <w:r w:rsidRPr="00D630C5">
        <w:rPr>
          <w:rFonts w:eastAsia="標楷體" w:hint="eastAsia"/>
          <w:color w:val="FF0000"/>
          <w:sz w:val="28"/>
          <w:szCs w:val="28"/>
        </w:rPr>
        <w:t>母親的年</w:t>
      </w:r>
      <w:r w:rsidRPr="00D630C5">
        <w:rPr>
          <w:rFonts w:eastAsia="標楷體" w:hint="eastAsia"/>
          <w:color w:val="FF0000"/>
          <w:sz w:val="28"/>
          <w:szCs w:val="28"/>
        </w:rPr>
        <w:lastRenderedPageBreak/>
        <w:t>齡</w:t>
      </w:r>
      <w:r>
        <w:rPr>
          <w:rFonts w:eastAsia="標楷體" w:hint="eastAsia"/>
          <w:color w:val="FF0000"/>
          <w:sz w:val="28"/>
          <w:szCs w:val="28"/>
        </w:rPr>
        <w:t>，</w:t>
      </w:r>
      <w:r>
        <w:rPr>
          <w:rFonts w:eastAsia="標楷體" w:hint="eastAsia"/>
          <w:color w:val="FF0000"/>
          <w:sz w:val="28"/>
          <w:szCs w:val="28"/>
        </w:rPr>
        <w:t>HBeAg(+)</w:t>
      </w:r>
      <w:r>
        <w:rPr>
          <w:rFonts w:eastAsia="標楷體" w:hint="eastAsia"/>
          <w:color w:val="FF0000"/>
          <w:sz w:val="28"/>
          <w:szCs w:val="28"/>
        </w:rPr>
        <w:t>母親平均年齡為</w:t>
      </w:r>
      <w:r>
        <w:rPr>
          <w:rFonts w:eastAsia="標楷體" w:hint="eastAsia"/>
          <w:color w:val="FF0000"/>
          <w:sz w:val="28"/>
          <w:szCs w:val="28"/>
        </w:rPr>
        <w:t>34.45+/-3.55</w:t>
      </w:r>
      <w:r>
        <w:rPr>
          <w:rFonts w:eastAsia="標楷體" w:hint="eastAsia"/>
          <w:color w:val="FF0000"/>
          <w:sz w:val="28"/>
          <w:szCs w:val="28"/>
        </w:rPr>
        <w:t>，</w:t>
      </w:r>
      <w:r>
        <w:rPr>
          <w:rFonts w:eastAsia="標楷體" w:hint="eastAsia"/>
          <w:color w:val="FF0000"/>
          <w:sz w:val="28"/>
          <w:szCs w:val="28"/>
        </w:rPr>
        <w:t>HBeAg(-)</w:t>
      </w:r>
      <w:r>
        <w:rPr>
          <w:rFonts w:eastAsia="標楷體" w:hint="eastAsia"/>
          <w:color w:val="FF0000"/>
          <w:sz w:val="28"/>
          <w:szCs w:val="28"/>
        </w:rPr>
        <w:t>母親平均年齡為</w:t>
      </w:r>
      <w:r>
        <w:rPr>
          <w:rFonts w:eastAsia="標楷體" w:hint="eastAsia"/>
          <w:color w:val="FF0000"/>
          <w:sz w:val="28"/>
          <w:szCs w:val="28"/>
        </w:rPr>
        <w:t>35.10+/-3.97</w:t>
      </w:r>
      <w:r>
        <w:rPr>
          <w:rFonts w:eastAsia="標楷體" w:hint="eastAsia"/>
          <w:color w:val="FF0000"/>
          <w:sz w:val="28"/>
          <w:szCs w:val="28"/>
        </w:rPr>
        <w:t>；</w:t>
      </w:r>
      <w:r w:rsidRPr="00D630C5">
        <w:rPr>
          <w:rFonts w:eastAsia="標楷體" w:hint="eastAsia"/>
          <w:color w:val="FF0000"/>
          <w:sz w:val="28"/>
          <w:szCs w:val="28"/>
        </w:rPr>
        <w:t>HBeAg</w:t>
      </w:r>
      <w:r>
        <w:rPr>
          <w:rFonts w:eastAsia="標楷體" w:hint="eastAsia"/>
          <w:color w:val="FF0000"/>
          <w:sz w:val="28"/>
          <w:szCs w:val="28"/>
        </w:rPr>
        <w:t>(</w:t>
      </w:r>
      <w:r w:rsidRPr="00D630C5">
        <w:rPr>
          <w:rFonts w:eastAsia="標楷體" w:hint="eastAsia"/>
          <w:color w:val="FF0000"/>
          <w:sz w:val="28"/>
          <w:szCs w:val="28"/>
        </w:rPr>
        <w:t>+</w:t>
      </w:r>
      <w:r>
        <w:rPr>
          <w:rFonts w:eastAsia="標楷體" w:hint="eastAsia"/>
          <w:color w:val="FF0000"/>
          <w:sz w:val="28"/>
          <w:szCs w:val="28"/>
        </w:rPr>
        <w:t>)</w:t>
      </w:r>
      <w:r>
        <w:rPr>
          <w:rFonts w:eastAsia="標楷體" w:hint="eastAsia"/>
          <w:color w:val="FF0000"/>
          <w:sz w:val="28"/>
          <w:szCs w:val="28"/>
        </w:rPr>
        <w:t>母親所生子女</w:t>
      </w:r>
      <w:r>
        <w:rPr>
          <w:rFonts w:eastAsia="標楷體" w:hint="eastAsia"/>
          <w:color w:val="FF0000"/>
          <w:sz w:val="28"/>
          <w:szCs w:val="28"/>
        </w:rPr>
        <w:t>HBsAg</w:t>
      </w:r>
      <w:r>
        <w:rPr>
          <w:rFonts w:eastAsia="標楷體" w:hint="eastAsia"/>
          <w:color w:val="FF0000"/>
          <w:sz w:val="28"/>
          <w:szCs w:val="28"/>
        </w:rPr>
        <w:t>陽性率為</w:t>
      </w:r>
      <w:r>
        <w:rPr>
          <w:rFonts w:eastAsia="標楷體" w:hint="eastAsia"/>
          <w:color w:val="FF0000"/>
          <w:sz w:val="28"/>
          <w:szCs w:val="28"/>
        </w:rPr>
        <w:t>8%(7/89)</w:t>
      </w:r>
      <w:r>
        <w:rPr>
          <w:rFonts w:eastAsia="標楷體" w:hint="eastAsia"/>
          <w:color w:val="FF0000"/>
          <w:sz w:val="28"/>
          <w:szCs w:val="28"/>
        </w:rPr>
        <w:t>，</w:t>
      </w:r>
      <w:r w:rsidRPr="00D630C5">
        <w:rPr>
          <w:rFonts w:eastAsia="標楷體" w:hint="eastAsia"/>
          <w:color w:val="FF0000"/>
          <w:sz w:val="28"/>
          <w:szCs w:val="28"/>
        </w:rPr>
        <w:t>與原來的分析值</w:t>
      </w:r>
      <w:r>
        <w:rPr>
          <w:rFonts w:eastAsia="標楷體" w:hint="eastAsia"/>
          <w:color w:val="FF0000"/>
          <w:sz w:val="28"/>
          <w:szCs w:val="28"/>
        </w:rPr>
        <w:t>並無顯著</w:t>
      </w:r>
      <w:r w:rsidRPr="00D630C5">
        <w:rPr>
          <w:rFonts w:eastAsia="標楷體" w:hint="eastAsia"/>
          <w:color w:val="FF0000"/>
          <w:sz w:val="28"/>
          <w:szCs w:val="28"/>
        </w:rPr>
        <w:t>差異</w:t>
      </w:r>
      <w:r>
        <w:rPr>
          <w:rFonts w:eastAsia="標楷體" w:hint="eastAsia"/>
          <w:color w:val="FF0000"/>
          <w:sz w:val="28"/>
          <w:szCs w:val="28"/>
        </w:rPr>
        <w:t>，</w:t>
      </w:r>
      <w:r w:rsidRPr="00D630C5">
        <w:rPr>
          <w:rFonts w:eastAsia="標楷體" w:hint="eastAsia"/>
          <w:color w:val="FF0000"/>
          <w:sz w:val="28"/>
          <w:szCs w:val="28"/>
        </w:rPr>
        <w:t>HBeAg</w:t>
      </w:r>
      <w:r>
        <w:rPr>
          <w:rFonts w:eastAsia="標楷體" w:hint="eastAsia"/>
          <w:color w:val="FF0000"/>
          <w:sz w:val="28"/>
          <w:szCs w:val="28"/>
        </w:rPr>
        <w:t>(</w:t>
      </w:r>
      <w:r w:rsidRPr="00D630C5">
        <w:rPr>
          <w:rFonts w:eastAsia="標楷體" w:hint="eastAsia"/>
          <w:color w:val="FF0000"/>
          <w:sz w:val="28"/>
          <w:szCs w:val="28"/>
        </w:rPr>
        <w:t>+</w:t>
      </w:r>
      <w:r>
        <w:rPr>
          <w:rFonts w:eastAsia="標楷體" w:hint="eastAsia"/>
          <w:color w:val="FF0000"/>
          <w:sz w:val="28"/>
          <w:szCs w:val="28"/>
        </w:rPr>
        <w:t>)</w:t>
      </w:r>
      <w:r>
        <w:rPr>
          <w:rFonts w:eastAsia="標楷體" w:hint="eastAsia"/>
          <w:color w:val="FF0000"/>
          <w:sz w:val="28"/>
          <w:szCs w:val="28"/>
        </w:rPr>
        <w:t>母親</w:t>
      </w:r>
      <w:r w:rsidRPr="00D630C5">
        <w:rPr>
          <w:rFonts w:eastAsia="標楷體" w:hint="eastAsia"/>
          <w:color w:val="FF0000"/>
          <w:sz w:val="28"/>
          <w:szCs w:val="28"/>
        </w:rPr>
        <w:t>比</w:t>
      </w:r>
      <w:r w:rsidRPr="00D630C5">
        <w:rPr>
          <w:rFonts w:eastAsia="標楷體" w:hint="eastAsia"/>
          <w:color w:val="FF0000"/>
          <w:sz w:val="28"/>
          <w:szCs w:val="28"/>
        </w:rPr>
        <w:t>HBeAg</w:t>
      </w:r>
      <w:r>
        <w:rPr>
          <w:rFonts w:eastAsia="標楷體" w:hint="eastAsia"/>
          <w:color w:val="FF0000"/>
          <w:sz w:val="28"/>
          <w:szCs w:val="28"/>
        </w:rPr>
        <w:t>(</w:t>
      </w:r>
      <w:r w:rsidRPr="00D630C5">
        <w:rPr>
          <w:rFonts w:eastAsia="標楷體" w:hint="eastAsia"/>
          <w:color w:val="FF0000"/>
          <w:sz w:val="28"/>
          <w:szCs w:val="28"/>
        </w:rPr>
        <w:t>-</w:t>
      </w:r>
      <w:r>
        <w:rPr>
          <w:rFonts w:eastAsia="標楷體" w:hint="eastAsia"/>
          <w:color w:val="FF0000"/>
          <w:sz w:val="28"/>
          <w:szCs w:val="28"/>
        </w:rPr>
        <w:t>)</w:t>
      </w:r>
      <w:r w:rsidRPr="00D630C5">
        <w:rPr>
          <w:rFonts w:eastAsia="標楷體" w:hint="eastAsia"/>
          <w:color w:val="FF0000"/>
          <w:sz w:val="28"/>
          <w:szCs w:val="28"/>
        </w:rPr>
        <w:t>年紀輕</w:t>
      </w:r>
      <w:r>
        <w:rPr>
          <w:rFonts w:eastAsia="標楷體" w:hint="eastAsia"/>
          <w:color w:val="FF0000"/>
          <w:sz w:val="28"/>
          <w:szCs w:val="28"/>
        </w:rPr>
        <w:t>，</w:t>
      </w:r>
      <w:r w:rsidRPr="00D630C5">
        <w:rPr>
          <w:rFonts w:eastAsia="標楷體" w:hint="eastAsia"/>
          <w:color w:val="FF0000"/>
          <w:sz w:val="28"/>
          <w:szCs w:val="28"/>
        </w:rPr>
        <w:t>是因</w:t>
      </w:r>
      <w:r w:rsidRPr="00D630C5">
        <w:rPr>
          <w:rFonts w:eastAsia="標楷體" w:hint="eastAsia"/>
          <w:color w:val="FF0000"/>
          <w:sz w:val="28"/>
          <w:szCs w:val="28"/>
        </w:rPr>
        <w:t>B</w:t>
      </w:r>
      <w:r w:rsidRPr="00D630C5">
        <w:rPr>
          <w:rFonts w:eastAsia="標楷體" w:hint="eastAsia"/>
          <w:color w:val="FF0000"/>
          <w:sz w:val="28"/>
          <w:szCs w:val="28"/>
        </w:rPr>
        <w:t>肝自然病程的關係</w:t>
      </w:r>
      <w:r w:rsidRPr="00CC4911">
        <w:rPr>
          <w:rFonts w:eastAsia="標楷體" w:hint="eastAsia"/>
          <w:color w:val="FF0000"/>
          <w:sz w:val="28"/>
          <w:szCs w:val="28"/>
        </w:rPr>
        <w:t>。</w:t>
      </w:r>
    </w:p>
    <w:p w:rsidR="00DE54CE" w:rsidRDefault="00DE54CE" w:rsidP="00DE54CE">
      <w:pPr>
        <w:spacing w:beforeLines="50" w:before="180" w:line="360" w:lineRule="auto"/>
        <w:ind w:left="30" w:rightChars="20" w:right="48"/>
        <w:rPr>
          <w:rFonts w:eastAsia="標楷體" w:hint="eastAsia"/>
          <w:color w:val="000000"/>
          <w:sz w:val="28"/>
          <w:szCs w:val="28"/>
        </w:rPr>
      </w:pPr>
      <w:r>
        <w:rPr>
          <w:rFonts w:eastAsia="標楷體" w:hint="eastAsia"/>
          <w:color w:val="000000"/>
          <w:sz w:val="28"/>
          <w:szCs w:val="28"/>
        </w:rPr>
        <w:t xml:space="preserve">7. </w:t>
      </w:r>
      <w:r w:rsidRPr="00123FB4">
        <w:rPr>
          <w:rFonts w:eastAsia="標楷體" w:hint="eastAsia"/>
          <w:color w:val="000000"/>
          <w:sz w:val="28"/>
          <w:szCs w:val="28"/>
        </w:rPr>
        <w:t>統計這</w:t>
      </w:r>
      <w:r>
        <w:rPr>
          <w:rFonts w:eastAsia="標楷體" w:hint="eastAsia"/>
          <w:color w:val="000000"/>
          <w:sz w:val="28"/>
          <w:szCs w:val="28"/>
        </w:rPr>
        <w:t>33</w:t>
      </w:r>
      <w:r w:rsidRPr="00123FB4">
        <w:rPr>
          <w:rFonts w:eastAsia="標楷體" w:hint="eastAsia"/>
          <w:color w:val="000000"/>
          <w:sz w:val="28"/>
          <w:szCs w:val="28"/>
        </w:rPr>
        <w:t>5</w:t>
      </w:r>
      <w:r w:rsidRPr="00123FB4">
        <w:rPr>
          <w:rFonts w:eastAsia="標楷體" w:hint="eastAsia"/>
          <w:color w:val="000000"/>
          <w:sz w:val="28"/>
          <w:szCs w:val="28"/>
        </w:rPr>
        <w:t>位新生兒</w:t>
      </w:r>
      <w:r w:rsidRPr="00123FB4">
        <w:rPr>
          <w:rFonts w:eastAsia="標楷體" w:hint="eastAsia"/>
          <w:color w:val="000000"/>
          <w:sz w:val="28"/>
          <w:szCs w:val="28"/>
        </w:rPr>
        <w:t>HBIG</w:t>
      </w:r>
      <w:r w:rsidRPr="00123FB4">
        <w:rPr>
          <w:rFonts w:eastAsia="標楷體" w:hint="eastAsia"/>
          <w:color w:val="000000"/>
          <w:sz w:val="28"/>
          <w:szCs w:val="28"/>
        </w:rPr>
        <w:t>注射時間</w:t>
      </w:r>
      <w:r>
        <w:rPr>
          <w:rFonts w:eastAsia="標楷體" w:hint="eastAsia"/>
          <w:color w:val="000000"/>
          <w:sz w:val="28"/>
          <w:szCs w:val="28"/>
        </w:rPr>
        <w:t xml:space="preserve">: </w:t>
      </w:r>
      <w:proofErr w:type="gramStart"/>
      <w:r w:rsidRPr="00123FB4">
        <w:rPr>
          <w:rFonts w:eastAsia="標楷體"/>
          <w:color w:val="000000"/>
          <w:sz w:val="28"/>
          <w:szCs w:val="28"/>
        </w:rPr>
        <w:t>≦</w:t>
      </w:r>
      <w:proofErr w:type="gramEnd"/>
      <w:r w:rsidRPr="00123FB4">
        <w:rPr>
          <w:rFonts w:eastAsia="標楷體"/>
          <w:color w:val="000000"/>
          <w:sz w:val="28"/>
          <w:szCs w:val="28"/>
        </w:rPr>
        <w:t>2 hour</w:t>
      </w:r>
      <w:r w:rsidRPr="00123FB4">
        <w:rPr>
          <w:rFonts w:eastAsia="標楷體" w:hint="eastAsia"/>
          <w:color w:val="000000"/>
          <w:sz w:val="28"/>
          <w:szCs w:val="28"/>
        </w:rPr>
        <w:t>施打</w:t>
      </w:r>
      <w:r w:rsidRPr="00123FB4">
        <w:rPr>
          <w:rFonts w:eastAsia="標楷體" w:hint="eastAsia"/>
          <w:color w:val="000000"/>
          <w:sz w:val="28"/>
          <w:szCs w:val="28"/>
        </w:rPr>
        <w:t>HBIG</w:t>
      </w:r>
      <w:r w:rsidRPr="00123FB4">
        <w:rPr>
          <w:rFonts w:eastAsia="標楷體" w:hint="eastAsia"/>
          <w:color w:val="000000"/>
          <w:sz w:val="28"/>
          <w:szCs w:val="28"/>
        </w:rPr>
        <w:t>共有</w:t>
      </w:r>
      <w:r>
        <w:rPr>
          <w:rFonts w:eastAsia="標楷體" w:hint="eastAsia"/>
          <w:color w:val="000000"/>
          <w:sz w:val="28"/>
          <w:szCs w:val="28"/>
        </w:rPr>
        <w:t>7</w:t>
      </w:r>
      <w:r w:rsidRPr="00123FB4">
        <w:rPr>
          <w:rFonts w:eastAsia="標楷體" w:hint="eastAsia"/>
          <w:color w:val="000000"/>
          <w:sz w:val="28"/>
          <w:szCs w:val="28"/>
        </w:rPr>
        <w:t>2</w:t>
      </w:r>
      <w:r w:rsidRPr="00123FB4">
        <w:rPr>
          <w:rFonts w:eastAsia="標楷體" w:hint="eastAsia"/>
          <w:color w:val="000000"/>
          <w:sz w:val="28"/>
          <w:szCs w:val="28"/>
        </w:rPr>
        <w:t>位；有</w:t>
      </w:r>
      <w:r>
        <w:rPr>
          <w:rFonts w:eastAsia="標楷體" w:hint="eastAsia"/>
          <w:color w:val="000000"/>
          <w:sz w:val="28"/>
          <w:szCs w:val="28"/>
        </w:rPr>
        <w:t>240</w:t>
      </w:r>
      <w:r w:rsidRPr="00123FB4">
        <w:rPr>
          <w:rFonts w:eastAsia="標楷體" w:hint="eastAsia"/>
          <w:color w:val="000000"/>
          <w:sz w:val="28"/>
          <w:szCs w:val="28"/>
        </w:rPr>
        <w:t>位介於</w:t>
      </w:r>
      <w:r w:rsidRPr="00123FB4">
        <w:rPr>
          <w:rFonts w:eastAsia="標楷體" w:hint="eastAsia"/>
          <w:color w:val="000000"/>
          <w:sz w:val="28"/>
          <w:szCs w:val="28"/>
        </w:rPr>
        <w:t>2-12</w:t>
      </w:r>
      <w:r w:rsidRPr="00123FB4">
        <w:rPr>
          <w:rFonts w:eastAsia="標楷體"/>
          <w:color w:val="000000"/>
          <w:sz w:val="28"/>
          <w:szCs w:val="28"/>
        </w:rPr>
        <w:t>hour</w:t>
      </w:r>
      <w:r w:rsidRPr="00123FB4">
        <w:rPr>
          <w:rFonts w:eastAsia="標楷體" w:hint="eastAsia"/>
          <w:color w:val="000000"/>
          <w:sz w:val="28"/>
          <w:szCs w:val="28"/>
        </w:rPr>
        <w:t>施打</w:t>
      </w:r>
      <w:r w:rsidRPr="00123FB4">
        <w:rPr>
          <w:rFonts w:eastAsia="標楷體" w:hint="eastAsia"/>
          <w:color w:val="000000"/>
          <w:sz w:val="28"/>
          <w:szCs w:val="28"/>
        </w:rPr>
        <w:t>HBIG</w:t>
      </w:r>
      <w:r w:rsidRPr="00123FB4">
        <w:rPr>
          <w:rFonts w:eastAsia="標楷體" w:hint="eastAsia"/>
          <w:color w:val="000000"/>
          <w:sz w:val="28"/>
          <w:szCs w:val="28"/>
        </w:rPr>
        <w:t>；</w:t>
      </w:r>
      <w:r>
        <w:rPr>
          <w:rFonts w:eastAsia="標楷體" w:hint="eastAsia"/>
          <w:color w:val="000000"/>
          <w:sz w:val="28"/>
          <w:szCs w:val="28"/>
        </w:rPr>
        <w:t>14</w:t>
      </w:r>
      <w:r>
        <w:rPr>
          <w:rFonts w:eastAsia="標楷體" w:hint="eastAsia"/>
          <w:color w:val="000000"/>
          <w:sz w:val="28"/>
          <w:szCs w:val="28"/>
        </w:rPr>
        <w:t>位介</w:t>
      </w:r>
      <w:r w:rsidRPr="00123FB4">
        <w:rPr>
          <w:rFonts w:eastAsia="標楷體" w:hint="eastAsia"/>
          <w:color w:val="000000"/>
          <w:sz w:val="28"/>
          <w:szCs w:val="28"/>
        </w:rPr>
        <w:t>於</w:t>
      </w:r>
      <w:r w:rsidRPr="00123FB4">
        <w:rPr>
          <w:rFonts w:eastAsia="標楷體" w:hint="eastAsia"/>
          <w:color w:val="000000"/>
          <w:sz w:val="28"/>
          <w:szCs w:val="28"/>
        </w:rPr>
        <w:t>12</w:t>
      </w:r>
      <w:r>
        <w:rPr>
          <w:rFonts w:eastAsia="標楷體" w:hint="eastAsia"/>
          <w:color w:val="000000"/>
          <w:sz w:val="28"/>
          <w:szCs w:val="28"/>
        </w:rPr>
        <w:t xml:space="preserve">-24 </w:t>
      </w:r>
      <w:r w:rsidRPr="00123FB4">
        <w:rPr>
          <w:rFonts w:eastAsia="標楷體"/>
          <w:color w:val="000000"/>
          <w:sz w:val="28"/>
          <w:szCs w:val="28"/>
        </w:rPr>
        <w:t>hour</w:t>
      </w:r>
      <w:r w:rsidRPr="00123FB4">
        <w:rPr>
          <w:rFonts w:eastAsia="標楷體" w:hint="eastAsia"/>
          <w:color w:val="000000"/>
          <w:sz w:val="28"/>
          <w:szCs w:val="28"/>
        </w:rPr>
        <w:t>施打</w:t>
      </w:r>
      <w:r w:rsidRPr="00123FB4">
        <w:rPr>
          <w:rFonts w:eastAsia="標楷體" w:hint="eastAsia"/>
          <w:color w:val="000000"/>
          <w:sz w:val="28"/>
          <w:szCs w:val="28"/>
        </w:rPr>
        <w:t>HBIG</w:t>
      </w:r>
      <w:r w:rsidRPr="00123FB4">
        <w:rPr>
          <w:rFonts w:eastAsia="標楷體" w:hint="eastAsia"/>
          <w:color w:val="000000"/>
          <w:sz w:val="28"/>
          <w:szCs w:val="28"/>
        </w:rPr>
        <w:t>；</w:t>
      </w:r>
      <w:r>
        <w:rPr>
          <w:rFonts w:eastAsia="標楷體" w:hint="eastAsia"/>
          <w:color w:val="000000"/>
          <w:sz w:val="28"/>
          <w:szCs w:val="28"/>
        </w:rPr>
        <w:t>另有</w:t>
      </w:r>
      <w:r>
        <w:rPr>
          <w:rFonts w:eastAsia="標楷體" w:hint="eastAsia"/>
          <w:color w:val="000000"/>
          <w:sz w:val="28"/>
          <w:szCs w:val="28"/>
        </w:rPr>
        <w:t>3</w:t>
      </w:r>
      <w:r>
        <w:rPr>
          <w:rFonts w:eastAsia="標楷體" w:hint="eastAsia"/>
          <w:color w:val="000000"/>
          <w:sz w:val="28"/>
          <w:szCs w:val="28"/>
        </w:rPr>
        <w:t>位</w:t>
      </w:r>
      <w:r>
        <w:rPr>
          <w:rFonts w:eastAsia="標楷體" w:hint="eastAsia"/>
          <w:color w:val="000000"/>
          <w:sz w:val="28"/>
          <w:szCs w:val="28"/>
        </w:rPr>
        <w:t>&gt;24 hour</w:t>
      </w:r>
      <w:r>
        <w:rPr>
          <w:rFonts w:eastAsia="標楷體" w:hint="eastAsia"/>
          <w:color w:val="000000"/>
          <w:sz w:val="28"/>
          <w:szCs w:val="28"/>
        </w:rPr>
        <w:t>施打，</w:t>
      </w:r>
      <w:r w:rsidRPr="00123FB4">
        <w:rPr>
          <w:rFonts w:eastAsia="標楷體" w:hint="eastAsia"/>
          <w:color w:val="000000"/>
          <w:sz w:val="28"/>
          <w:szCs w:val="28"/>
        </w:rPr>
        <w:t>有</w:t>
      </w:r>
      <w:r>
        <w:rPr>
          <w:rFonts w:eastAsia="標楷體" w:hint="eastAsia"/>
          <w:color w:val="000000"/>
          <w:sz w:val="28"/>
          <w:szCs w:val="28"/>
        </w:rPr>
        <w:t>6</w:t>
      </w:r>
      <w:r w:rsidRPr="00123FB4">
        <w:rPr>
          <w:rFonts w:eastAsia="標楷體" w:hint="eastAsia"/>
          <w:color w:val="000000"/>
          <w:sz w:val="28"/>
          <w:szCs w:val="28"/>
        </w:rPr>
        <w:t>位沒有施打</w:t>
      </w:r>
      <w:r w:rsidRPr="00123FB4">
        <w:rPr>
          <w:rFonts w:eastAsia="標楷體" w:hint="eastAsia"/>
          <w:color w:val="000000"/>
          <w:sz w:val="28"/>
          <w:szCs w:val="28"/>
        </w:rPr>
        <w:t>HBIG</w:t>
      </w:r>
      <w:r>
        <w:rPr>
          <w:rFonts w:eastAsia="標楷體" w:hint="eastAsia"/>
          <w:color w:val="000000"/>
          <w:sz w:val="28"/>
          <w:szCs w:val="28"/>
        </w:rPr>
        <w:t>(</w:t>
      </w:r>
      <w:proofErr w:type="gramStart"/>
      <w:r>
        <w:rPr>
          <w:rFonts w:eastAsia="標楷體" w:hint="eastAsia"/>
          <w:color w:val="000000"/>
          <w:sz w:val="28"/>
          <w:szCs w:val="28"/>
        </w:rPr>
        <w:t>均為母親</w:t>
      </w:r>
      <w:proofErr w:type="gramEnd"/>
      <w:r>
        <w:rPr>
          <w:rFonts w:eastAsia="標楷體" w:hint="eastAsia"/>
          <w:color w:val="000000"/>
          <w:sz w:val="28"/>
          <w:szCs w:val="28"/>
        </w:rPr>
        <w:t>為單陽性帶原</w:t>
      </w:r>
      <w:r>
        <w:rPr>
          <w:rFonts w:eastAsia="標楷體" w:hint="eastAsia"/>
          <w:color w:val="000000"/>
          <w:sz w:val="28"/>
          <w:szCs w:val="28"/>
        </w:rPr>
        <w:t>)</w:t>
      </w:r>
      <w:r w:rsidRPr="00492CAD">
        <w:rPr>
          <w:rFonts w:eastAsia="標楷體" w:hint="eastAsia"/>
          <w:color w:val="000000"/>
          <w:sz w:val="28"/>
          <w:szCs w:val="28"/>
        </w:rPr>
        <w:t>。</w:t>
      </w:r>
      <w:r>
        <w:rPr>
          <w:rFonts w:eastAsia="標楷體" w:hint="eastAsia"/>
          <w:color w:val="000000"/>
          <w:sz w:val="28"/>
          <w:szCs w:val="28"/>
        </w:rPr>
        <w:t>而</w:t>
      </w:r>
      <w:r w:rsidRPr="00E140D7">
        <w:rPr>
          <w:rFonts w:eastAsia="標楷體" w:hAnsi="Courier New" w:cs="Arial"/>
          <w:color w:val="000000"/>
          <w:sz w:val="28"/>
        </w:rPr>
        <w:t>雙陽母親所生子女</w:t>
      </w:r>
      <w:r w:rsidRPr="00E140D7">
        <w:rPr>
          <w:rFonts w:eastAsia="標楷體" w:hAnsi="Courier New" w:cs="Arial" w:hint="eastAsia"/>
          <w:color w:val="000000"/>
          <w:sz w:val="28"/>
        </w:rPr>
        <w:t>，有</w:t>
      </w:r>
      <w:r w:rsidRPr="00E140D7">
        <w:rPr>
          <w:rFonts w:eastAsia="標楷體" w:cs="Arial" w:hint="eastAsia"/>
          <w:color w:val="000000"/>
          <w:sz w:val="28"/>
        </w:rPr>
        <w:t>53</w:t>
      </w:r>
      <w:r w:rsidRPr="00E140D7">
        <w:rPr>
          <w:rFonts w:eastAsia="標楷體" w:hAnsi="Courier New" w:cs="Arial" w:hint="eastAsia"/>
          <w:color w:val="000000"/>
          <w:sz w:val="28"/>
        </w:rPr>
        <w:t>位</w:t>
      </w:r>
      <w:r w:rsidRPr="00E140D7">
        <w:rPr>
          <w:rFonts w:eastAsia="標楷體" w:cs="Arial"/>
          <w:color w:val="000000"/>
          <w:sz w:val="28"/>
        </w:rPr>
        <w:t>(</w:t>
      </w:r>
      <w:r w:rsidRPr="00E140D7">
        <w:rPr>
          <w:rFonts w:eastAsia="標楷體" w:cs="Arial" w:hint="eastAsia"/>
          <w:color w:val="000000"/>
          <w:sz w:val="28"/>
        </w:rPr>
        <w:t>33</w:t>
      </w:r>
      <w:r w:rsidRPr="00E140D7">
        <w:rPr>
          <w:rFonts w:eastAsia="標楷體" w:cs="Arial"/>
          <w:color w:val="000000"/>
          <w:sz w:val="28"/>
        </w:rPr>
        <w:t>%)</w:t>
      </w:r>
      <w:r w:rsidRPr="00E140D7">
        <w:rPr>
          <w:rFonts w:eastAsia="標楷體" w:hAnsi="Courier New" w:cs="Arial"/>
          <w:color w:val="000000"/>
          <w:sz w:val="28"/>
        </w:rPr>
        <w:t>於</w:t>
      </w:r>
      <w:r w:rsidRPr="00E140D7">
        <w:rPr>
          <w:rFonts w:eastAsia="標楷體" w:cs="Arial"/>
          <w:color w:val="000000"/>
          <w:sz w:val="28"/>
        </w:rPr>
        <w:t>2hrs</w:t>
      </w:r>
      <w:r>
        <w:rPr>
          <w:rFonts w:eastAsia="標楷體" w:cs="Arial" w:hint="eastAsia"/>
          <w:color w:val="000000"/>
          <w:sz w:val="28"/>
        </w:rPr>
        <w:t>內</w:t>
      </w:r>
      <w:r w:rsidRPr="00E140D7">
        <w:rPr>
          <w:rFonts w:eastAsia="標楷體" w:hAnsi="Courier New" w:cs="Arial"/>
          <w:color w:val="000000"/>
          <w:sz w:val="28"/>
        </w:rPr>
        <w:t>施打</w:t>
      </w:r>
      <w:r w:rsidRPr="00E140D7">
        <w:rPr>
          <w:rFonts w:eastAsia="標楷體" w:cs="Arial"/>
          <w:color w:val="000000"/>
          <w:sz w:val="28"/>
        </w:rPr>
        <w:t>HBIG</w:t>
      </w:r>
      <w:r w:rsidRPr="00E140D7">
        <w:rPr>
          <w:rFonts w:eastAsia="標楷體" w:hAnsi="Courier New" w:cs="Arial" w:hint="eastAsia"/>
          <w:color w:val="000000"/>
          <w:sz w:val="28"/>
        </w:rPr>
        <w:t>，</w:t>
      </w:r>
      <w:r w:rsidRPr="00E140D7">
        <w:rPr>
          <w:rFonts w:eastAsia="標楷體" w:cs="Arial" w:hint="eastAsia"/>
          <w:color w:val="000000"/>
          <w:sz w:val="28"/>
        </w:rPr>
        <w:t>96</w:t>
      </w:r>
      <w:r w:rsidRPr="00E140D7">
        <w:rPr>
          <w:rFonts w:eastAsia="標楷體" w:hAnsi="Courier New" w:cs="Arial" w:hint="eastAsia"/>
          <w:color w:val="000000"/>
          <w:sz w:val="28"/>
        </w:rPr>
        <w:t>位</w:t>
      </w:r>
      <w:r w:rsidRPr="00E140D7">
        <w:rPr>
          <w:rFonts w:eastAsia="標楷體" w:cs="Arial"/>
          <w:color w:val="000000"/>
          <w:sz w:val="28"/>
        </w:rPr>
        <w:t>(</w:t>
      </w:r>
      <w:r w:rsidRPr="00E140D7">
        <w:rPr>
          <w:rFonts w:eastAsia="標楷體" w:cs="Arial" w:hint="eastAsia"/>
          <w:color w:val="000000"/>
          <w:sz w:val="28"/>
        </w:rPr>
        <w:t>60</w:t>
      </w:r>
      <w:r w:rsidRPr="00E140D7">
        <w:rPr>
          <w:rFonts w:eastAsia="標楷體" w:cs="Arial"/>
          <w:color w:val="000000"/>
          <w:sz w:val="28"/>
        </w:rPr>
        <w:t>%)</w:t>
      </w:r>
      <w:r w:rsidRPr="00E140D7">
        <w:rPr>
          <w:rFonts w:eastAsia="標楷體" w:hAnsi="Courier New" w:cs="Arial" w:hint="eastAsia"/>
          <w:color w:val="000000"/>
          <w:sz w:val="28"/>
        </w:rPr>
        <w:t>介</w:t>
      </w:r>
      <w:r w:rsidRPr="00E140D7">
        <w:rPr>
          <w:rFonts w:eastAsia="標楷體" w:hAnsi="Courier New" w:cs="Arial"/>
          <w:color w:val="000000"/>
          <w:sz w:val="28"/>
        </w:rPr>
        <w:t>於</w:t>
      </w:r>
      <w:r w:rsidRPr="00E140D7">
        <w:rPr>
          <w:rFonts w:eastAsia="標楷體" w:cs="Arial" w:hint="eastAsia"/>
          <w:color w:val="000000"/>
          <w:sz w:val="28"/>
        </w:rPr>
        <w:t>2-</w:t>
      </w:r>
      <w:r w:rsidRPr="00E140D7">
        <w:rPr>
          <w:rFonts w:eastAsia="標楷體" w:cs="Arial"/>
          <w:color w:val="000000"/>
          <w:sz w:val="28"/>
        </w:rPr>
        <w:t xml:space="preserve">12 hrs </w:t>
      </w:r>
      <w:r w:rsidRPr="00E140D7">
        <w:rPr>
          <w:rFonts w:eastAsia="標楷體" w:hAnsi="Courier New" w:cs="Arial"/>
          <w:color w:val="000000"/>
          <w:sz w:val="28"/>
        </w:rPr>
        <w:t>施打</w:t>
      </w:r>
      <w:r w:rsidRPr="00E140D7">
        <w:rPr>
          <w:rFonts w:eastAsia="標楷體" w:cs="Arial"/>
          <w:color w:val="000000"/>
          <w:sz w:val="28"/>
        </w:rPr>
        <w:t>HBIG</w:t>
      </w:r>
      <w:r w:rsidRPr="00E140D7">
        <w:rPr>
          <w:rFonts w:eastAsia="標楷體" w:hAnsi="Courier New" w:cs="Arial" w:hint="eastAsia"/>
          <w:color w:val="000000"/>
          <w:sz w:val="28"/>
        </w:rPr>
        <w:t>，</w:t>
      </w:r>
      <w:r w:rsidRPr="00E140D7">
        <w:rPr>
          <w:rFonts w:eastAsia="標楷體" w:hint="eastAsia"/>
          <w:color w:val="000000"/>
          <w:sz w:val="28"/>
          <w:szCs w:val="28"/>
        </w:rPr>
        <w:t>10</w:t>
      </w:r>
      <w:r w:rsidRPr="00E140D7">
        <w:rPr>
          <w:rFonts w:eastAsia="標楷體" w:hint="eastAsia"/>
          <w:color w:val="000000"/>
          <w:sz w:val="28"/>
          <w:szCs w:val="28"/>
        </w:rPr>
        <w:t>位</w:t>
      </w:r>
      <w:r w:rsidRPr="00E140D7">
        <w:rPr>
          <w:rFonts w:eastAsia="標楷體" w:hint="eastAsia"/>
          <w:color w:val="000000"/>
          <w:sz w:val="28"/>
          <w:szCs w:val="28"/>
        </w:rPr>
        <w:t>(6%)</w:t>
      </w:r>
      <w:r w:rsidRPr="00E140D7">
        <w:rPr>
          <w:rFonts w:eastAsia="標楷體" w:hint="eastAsia"/>
          <w:color w:val="000000"/>
          <w:sz w:val="28"/>
          <w:szCs w:val="28"/>
        </w:rPr>
        <w:t>介於</w:t>
      </w:r>
      <w:r w:rsidRPr="00E140D7">
        <w:rPr>
          <w:rFonts w:eastAsia="標楷體" w:hint="eastAsia"/>
          <w:color w:val="000000"/>
          <w:sz w:val="28"/>
          <w:szCs w:val="28"/>
        </w:rPr>
        <w:t xml:space="preserve">12-24 </w:t>
      </w:r>
      <w:r w:rsidRPr="00E140D7">
        <w:rPr>
          <w:rFonts w:eastAsia="標楷體"/>
          <w:color w:val="000000"/>
          <w:sz w:val="28"/>
          <w:szCs w:val="28"/>
        </w:rPr>
        <w:t>hour</w:t>
      </w:r>
      <w:r w:rsidRPr="00E140D7">
        <w:rPr>
          <w:rFonts w:eastAsia="標楷體" w:hint="eastAsia"/>
          <w:color w:val="000000"/>
          <w:sz w:val="28"/>
          <w:szCs w:val="28"/>
        </w:rPr>
        <w:t>施打</w:t>
      </w:r>
      <w:r w:rsidRPr="00E140D7">
        <w:rPr>
          <w:rFonts w:eastAsia="標楷體" w:hint="eastAsia"/>
          <w:color w:val="000000"/>
          <w:sz w:val="28"/>
          <w:szCs w:val="28"/>
        </w:rPr>
        <w:t>HBIG (</w:t>
      </w:r>
      <w:r w:rsidRPr="00292F69">
        <w:rPr>
          <w:rFonts w:eastAsia="標楷體" w:hint="eastAsia"/>
          <w:color w:val="000000"/>
          <w:sz w:val="28"/>
          <w:szCs w:val="28"/>
        </w:rPr>
        <w:t>詳見表</w:t>
      </w:r>
      <w:r>
        <w:rPr>
          <w:rFonts w:eastAsia="標楷體" w:hint="eastAsia"/>
          <w:color w:val="000000"/>
          <w:sz w:val="28"/>
          <w:szCs w:val="28"/>
        </w:rPr>
        <w:t>四</w:t>
      </w:r>
      <w:r w:rsidRPr="00292F69">
        <w:rPr>
          <w:rFonts w:eastAsia="標楷體" w:hint="eastAsia"/>
          <w:color w:val="000000"/>
          <w:sz w:val="28"/>
          <w:szCs w:val="28"/>
        </w:rPr>
        <w:t>)</w:t>
      </w:r>
      <w:r w:rsidRPr="00492CAD">
        <w:rPr>
          <w:rFonts w:eastAsia="標楷體" w:hint="eastAsia"/>
          <w:color w:val="000000"/>
          <w:sz w:val="28"/>
          <w:szCs w:val="28"/>
        </w:rPr>
        <w:t xml:space="preserve"> </w:t>
      </w:r>
      <w:r w:rsidRPr="00492CAD">
        <w:rPr>
          <w:rFonts w:eastAsia="標楷體" w:hint="eastAsia"/>
          <w:color w:val="000000"/>
          <w:sz w:val="28"/>
          <w:szCs w:val="28"/>
        </w:rPr>
        <w:t>。</w:t>
      </w:r>
    </w:p>
    <w:p w:rsidR="00DE54CE" w:rsidRPr="00A8108B" w:rsidRDefault="00DE54CE" w:rsidP="00DE54CE">
      <w:pPr>
        <w:spacing w:beforeLines="50" w:before="180" w:line="360" w:lineRule="auto"/>
        <w:ind w:left="30" w:rightChars="20" w:right="48"/>
        <w:rPr>
          <w:rFonts w:eastAsia="標楷體" w:hint="eastAsia"/>
          <w:color w:val="000000"/>
          <w:sz w:val="28"/>
          <w:szCs w:val="28"/>
        </w:rPr>
      </w:pPr>
      <w:r>
        <w:rPr>
          <w:rFonts w:eastAsia="標楷體" w:hint="eastAsia"/>
          <w:color w:val="000000"/>
          <w:sz w:val="28"/>
          <w:szCs w:val="28"/>
        </w:rPr>
        <w:t xml:space="preserve">8. </w:t>
      </w:r>
      <w:r w:rsidRPr="00414FB0">
        <w:rPr>
          <w:rFonts w:eastAsia="標楷體" w:hint="eastAsia"/>
          <w:color w:val="000000"/>
          <w:sz w:val="28"/>
          <w:szCs w:val="28"/>
        </w:rPr>
        <w:t>為了解</w:t>
      </w:r>
      <w:r w:rsidRPr="00414FB0">
        <w:rPr>
          <w:rFonts w:eastAsia="標楷體" w:hint="eastAsia"/>
          <w:color w:val="000000"/>
          <w:sz w:val="28"/>
          <w:szCs w:val="28"/>
        </w:rPr>
        <w:t>HBIG</w:t>
      </w:r>
      <w:r w:rsidRPr="00414FB0">
        <w:rPr>
          <w:rFonts w:eastAsia="標楷體" w:hint="eastAsia"/>
          <w:color w:val="000000"/>
          <w:sz w:val="28"/>
          <w:szCs w:val="28"/>
        </w:rPr>
        <w:t>注射時間的早晚，對於</w:t>
      </w:r>
      <w:r w:rsidRPr="00414FB0">
        <w:rPr>
          <w:rFonts w:eastAsia="標楷體" w:hint="eastAsia"/>
          <w:color w:val="000000"/>
          <w:sz w:val="28"/>
          <w:szCs w:val="28"/>
        </w:rPr>
        <w:t>HBsAg</w:t>
      </w:r>
      <w:r w:rsidRPr="00414FB0">
        <w:rPr>
          <w:rFonts w:eastAsia="標楷體" w:hint="eastAsia"/>
          <w:color w:val="000000"/>
          <w:sz w:val="28"/>
          <w:szCs w:val="28"/>
        </w:rPr>
        <w:t>及</w:t>
      </w:r>
      <w:r w:rsidRPr="00414FB0">
        <w:rPr>
          <w:rFonts w:eastAsia="標楷體" w:hint="eastAsia"/>
          <w:color w:val="000000"/>
          <w:sz w:val="28"/>
          <w:szCs w:val="28"/>
        </w:rPr>
        <w:t>HBeAg</w:t>
      </w:r>
      <w:r w:rsidRPr="00414FB0">
        <w:rPr>
          <w:rFonts w:eastAsia="標楷體" w:hint="eastAsia"/>
          <w:color w:val="000000"/>
          <w:sz w:val="28"/>
          <w:szCs w:val="28"/>
        </w:rPr>
        <w:t>雙陽性母親的嬰兒是否成為</w:t>
      </w:r>
      <w:r>
        <w:rPr>
          <w:rFonts w:eastAsia="標楷體" w:hint="eastAsia"/>
          <w:color w:val="000000"/>
          <w:sz w:val="28"/>
          <w:szCs w:val="28"/>
        </w:rPr>
        <w:t>帶原者的影響</w:t>
      </w:r>
      <w:r w:rsidRPr="00276CD1">
        <w:rPr>
          <w:rFonts w:eastAsia="標楷體" w:hint="eastAsia"/>
          <w:color w:val="000000"/>
          <w:sz w:val="28"/>
          <w:szCs w:val="28"/>
        </w:rPr>
        <w:t>，我們增加分析過去回溯研究之</w:t>
      </w:r>
      <w:r w:rsidRPr="00276CD1">
        <w:rPr>
          <w:rFonts w:eastAsia="標楷體" w:hint="eastAsia"/>
          <w:color w:val="000000"/>
          <w:sz w:val="28"/>
          <w:szCs w:val="28"/>
        </w:rPr>
        <w:t>HBsAg(+)/HBeAg(+)</w:t>
      </w:r>
      <w:r w:rsidRPr="00276CD1">
        <w:rPr>
          <w:rFonts w:eastAsia="標楷體" w:hint="eastAsia"/>
          <w:color w:val="000000"/>
          <w:sz w:val="28"/>
          <w:szCs w:val="28"/>
        </w:rPr>
        <w:t>所生子女，</w:t>
      </w:r>
      <w:r>
        <w:rPr>
          <w:rFonts w:eastAsia="標楷體" w:hint="eastAsia"/>
          <w:color w:val="000000"/>
          <w:sz w:val="28"/>
          <w:szCs w:val="28"/>
        </w:rPr>
        <w:t>共統計</w:t>
      </w:r>
      <w:r>
        <w:rPr>
          <w:rFonts w:eastAsia="標楷體" w:hint="eastAsia"/>
          <w:color w:val="000000"/>
          <w:sz w:val="28"/>
          <w:szCs w:val="28"/>
        </w:rPr>
        <w:t>508</w:t>
      </w:r>
      <w:r>
        <w:rPr>
          <w:rFonts w:eastAsia="標楷體" w:hint="eastAsia"/>
          <w:color w:val="000000"/>
          <w:sz w:val="28"/>
          <w:szCs w:val="28"/>
        </w:rPr>
        <w:t>位雙陽母親所生小孩</w:t>
      </w:r>
      <w:r w:rsidRPr="00276CD1">
        <w:rPr>
          <w:rFonts w:eastAsia="標楷體" w:hint="eastAsia"/>
          <w:color w:val="000000"/>
          <w:sz w:val="28"/>
          <w:szCs w:val="28"/>
        </w:rPr>
        <w:t>，</w:t>
      </w:r>
      <w:r w:rsidRPr="00276CD1">
        <w:rPr>
          <w:rFonts w:eastAsia="標楷體" w:hint="eastAsia"/>
          <w:color w:val="000000"/>
          <w:sz w:val="28"/>
          <w:szCs w:val="28"/>
        </w:rPr>
        <w:t>HBIG</w:t>
      </w:r>
      <w:r w:rsidRPr="00276CD1">
        <w:rPr>
          <w:rFonts w:eastAsia="標楷體" w:hint="eastAsia"/>
          <w:color w:val="000000"/>
          <w:sz w:val="28"/>
          <w:szCs w:val="28"/>
        </w:rPr>
        <w:t>施打時間與兒童呈</w:t>
      </w:r>
      <w:r w:rsidRPr="00276CD1">
        <w:rPr>
          <w:rFonts w:eastAsia="標楷體" w:hint="eastAsia"/>
          <w:color w:val="000000"/>
          <w:sz w:val="28"/>
          <w:szCs w:val="28"/>
        </w:rPr>
        <w:t>HBsAg(+)</w:t>
      </w:r>
      <w:r w:rsidRPr="00276CD1">
        <w:rPr>
          <w:rFonts w:eastAsia="標楷體" w:hint="eastAsia"/>
          <w:color w:val="000000"/>
          <w:sz w:val="28"/>
          <w:szCs w:val="28"/>
        </w:rPr>
        <w:t>之關係，</w:t>
      </w:r>
      <w:r>
        <w:rPr>
          <w:rFonts w:eastAsia="標楷體" w:hint="eastAsia"/>
          <w:color w:val="000000"/>
          <w:sz w:val="28"/>
          <w:szCs w:val="28"/>
        </w:rPr>
        <w:t>發現</w:t>
      </w:r>
      <w:r>
        <w:rPr>
          <w:rFonts w:eastAsia="標楷體" w:hint="eastAsia"/>
          <w:color w:val="000000"/>
          <w:sz w:val="28"/>
          <w:szCs w:val="28"/>
        </w:rPr>
        <w:t>HBIG&lt;2hrs</w:t>
      </w:r>
      <w:r>
        <w:rPr>
          <w:rFonts w:eastAsia="標楷體" w:hint="eastAsia"/>
          <w:color w:val="000000"/>
          <w:sz w:val="28"/>
          <w:szCs w:val="28"/>
        </w:rPr>
        <w:t>施打者</w:t>
      </w:r>
      <w:r w:rsidRPr="00276CD1">
        <w:rPr>
          <w:rFonts w:eastAsia="標楷體" w:hint="eastAsia"/>
          <w:color w:val="000000"/>
          <w:sz w:val="28"/>
          <w:szCs w:val="28"/>
        </w:rPr>
        <w:t>，</w:t>
      </w:r>
      <w:r>
        <w:rPr>
          <w:rFonts w:eastAsia="標楷體" w:hint="eastAsia"/>
          <w:color w:val="000000"/>
          <w:sz w:val="28"/>
          <w:szCs w:val="28"/>
        </w:rPr>
        <w:t>似有較低的感染率</w:t>
      </w:r>
      <w:r w:rsidRPr="00276CD1">
        <w:rPr>
          <w:rFonts w:eastAsia="標楷體" w:hint="eastAsia"/>
          <w:color w:val="000000"/>
          <w:sz w:val="28"/>
          <w:szCs w:val="28"/>
        </w:rPr>
        <w:t>，</w:t>
      </w:r>
      <w:proofErr w:type="gramStart"/>
      <w:r>
        <w:rPr>
          <w:rFonts w:eastAsia="標楷體" w:hint="eastAsia"/>
          <w:color w:val="000000"/>
          <w:sz w:val="28"/>
          <w:szCs w:val="28"/>
        </w:rPr>
        <w:t>然未達</w:t>
      </w:r>
      <w:proofErr w:type="gramEnd"/>
      <w:r>
        <w:rPr>
          <w:rFonts w:eastAsia="標楷體" w:hint="eastAsia"/>
          <w:color w:val="000000"/>
          <w:sz w:val="28"/>
          <w:szCs w:val="28"/>
        </w:rPr>
        <w:t>統計差異</w:t>
      </w:r>
      <w:r w:rsidRPr="00276CD1">
        <w:rPr>
          <w:rFonts w:eastAsia="標楷體" w:hint="eastAsia"/>
          <w:color w:val="000000"/>
          <w:sz w:val="28"/>
          <w:szCs w:val="28"/>
        </w:rPr>
        <w:t xml:space="preserve"> </w:t>
      </w:r>
      <w:r w:rsidRPr="00292F69">
        <w:rPr>
          <w:rFonts w:eastAsia="標楷體" w:hint="eastAsia"/>
          <w:color w:val="000000"/>
          <w:sz w:val="28"/>
          <w:szCs w:val="28"/>
        </w:rPr>
        <w:t>(</w:t>
      </w:r>
      <w:r w:rsidRPr="00292F69">
        <w:rPr>
          <w:rFonts w:eastAsia="標楷體" w:hint="eastAsia"/>
          <w:color w:val="000000"/>
          <w:sz w:val="28"/>
          <w:szCs w:val="28"/>
        </w:rPr>
        <w:t>詳見表</w:t>
      </w:r>
      <w:r>
        <w:rPr>
          <w:rFonts w:eastAsia="標楷體" w:hint="eastAsia"/>
          <w:color w:val="000000"/>
          <w:sz w:val="28"/>
          <w:szCs w:val="28"/>
        </w:rPr>
        <w:t>五</w:t>
      </w:r>
      <w:r w:rsidRPr="00292F69">
        <w:rPr>
          <w:rFonts w:eastAsia="標楷體" w:hint="eastAsia"/>
          <w:color w:val="000000"/>
          <w:sz w:val="28"/>
          <w:szCs w:val="28"/>
        </w:rPr>
        <w:t>)</w:t>
      </w:r>
      <w:r w:rsidRPr="00276CD1">
        <w:rPr>
          <w:rFonts w:eastAsia="標楷體" w:hint="eastAsia"/>
          <w:color w:val="000000"/>
          <w:sz w:val="28"/>
          <w:szCs w:val="28"/>
        </w:rPr>
        <w:t>。</w:t>
      </w:r>
    </w:p>
    <w:p w:rsidR="00DE54CE" w:rsidRDefault="00DE54CE" w:rsidP="00DE54CE">
      <w:pPr>
        <w:spacing w:beforeLines="50" w:before="180" w:line="360" w:lineRule="auto"/>
        <w:ind w:left="30" w:rightChars="20" w:right="48"/>
        <w:rPr>
          <w:rFonts w:eastAsia="標楷體" w:hint="eastAsia"/>
          <w:color w:val="000000"/>
          <w:sz w:val="28"/>
          <w:szCs w:val="28"/>
        </w:rPr>
      </w:pPr>
      <w:r>
        <w:rPr>
          <w:rFonts w:eastAsia="標楷體" w:hint="eastAsia"/>
          <w:color w:val="000000"/>
          <w:sz w:val="28"/>
          <w:szCs w:val="28"/>
        </w:rPr>
        <w:t xml:space="preserve">9. </w:t>
      </w:r>
      <w:r>
        <w:rPr>
          <w:rFonts w:eastAsia="標楷體" w:hint="eastAsia"/>
          <w:color w:val="000000"/>
          <w:sz w:val="28"/>
          <w:szCs w:val="28"/>
        </w:rPr>
        <w:t>參</w:t>
      </w:r>
      <w:r w:rsidRPr="00ED1609">
        <w:rPr>
          <w:rFonts w:eastAsia="標楷體"/>
          <w:color w:val="000000"/>
          <w:sz w:val="28"/>
          <w:szCs w:val="28"/>
        </w:rPr>
        <w:t>與研究之</w:t>
      </w:r>
      <w:r>
        <w:rPr>
          <w:rFonts w:eastAsia="標楷體" w:hint="eastAsia"/>
          <w:color w:val="000000"/>
          <w:sz w:val="28"/>
          <w:szCs w:val="28"/>
        </w:rPr>
        <w:t>335</w:t>
      </w:r>
      <w:r w:rsidRPr="00ED1609">
        <w:rPr>
          <w:rFonts w:eastAsia="標楷體"/>
          <w:color w:val="000000"/>
          <w:sz w:val="28"/>
          <w:szCs w:val="28"/>
        </w:rPr>
        <w:t>位</w:t>
      </w:r>
      <w:r w:rsidRPr="00ED1609">
        <w:rPr>
          <w:rFonts w:eastAsia="標楷體"/>
          <w:color w:val="000000"/>
          <w:sz w:val="28"/>
          <w:szCs w:val="28"/>
        </w:rPr>
        <w:t>B</w:t>
      </w:r>
      <w:r w:rsidRPr="00ED1609">
        <w:rPr>
          <w:rFonts w:eastAsia="標楷體"/>
          <w:color w:val="000000"/>
          <w:sz w:val="28"/>
          <w:szCs w:val="28"/>
        </w:rPr>
        <w:t>肝帶原母親，</w:t>
      </w:r>
      <w:r w:rsidRPr="00ED1609">
        <w:rPr>
          <w:rFonts w:eastAsia="標楷體" w:hint="eastAsia"/>
          <w:color w:val="000000"/>
          <w:sz w:val="28"/>
          <w:szCs w:val="28"/>
        </w:rPr>
        <w:t>產後</w:t>
      </w:r>
      <w:r>
        <w:rPr>
          <w:rFonts w:eastAsia="標楷體" w:hint="eastAsia"/>
          <w:color w:val="000000"/>
          <w:sz w:val="28"/>
          <w:szCs w:val="28"/>
        </w:rPr>
        <w:t>第一天</w:t>
      </w:r>
      <w:r w:rsidRPr="00ED1609">
        <w:rPr>
          <w:rFonts w:eastAsia="標楷體"/>
          <w:color w:val="000000"/>
          <w:sz w:val="28"/>
          <w:szCs w:val="28"/>
        </w:rPr>
        <w:t>血液轉氨酵素檢測，發現有</w:t>
      </w:r>
      <w:r>
        <w:rPr>
          <w:rFonts w:eastAsia="標楷體" w:hint="eastAsia"/>
          <w:color w:val="000000"/>
          <w:sz w:val="28"/>
          <w:szCs w:val="28"/>
        </w:rPr>
        <w:t>20</w:t>
      </w:r>
      <w:r w:rsidRPr="00ED1609">
        <w:rPr>
          <w:rFonts w:eastAsia="標楷體"/>
          <w:color w:val="000000"/>
          <w:sz w:val="28"/>
          <w:szCs w:val="28"/>
        </w:rPr>
        <w:t>位母親其轉氨酵素</w:t>
      </w:r>
      <w:r w:rsidRPr="00ED1609">
        <w:rPr>
          <w:rFonts w:eastAsia="標楷體"/>
          <w:color w:val="000000"/>
          <w:sz w:val="28"/>
          <w:szCs w:val="28"/>
        </w:rPr>
        <w:t>(ALT)</w:t>
      </w:r>
      <w:r w:rsidRPr="00ED1609">
        <w:rPr>
          <w:rFonts w:eastAsia="標楷體"/>
          <w:color w:val="000000"/>
          <w:sz w:val="28"/>
          <w:szCs w:val="28"/>
        </w:rPr>
        <w:t>偏高，</w:t>
      </w:r>
      <w:r w:rsidRPr="00ED1609">
        <w:rPr>
          <w:rFonts w:eastAsia="標楷體" w:hint="eastAsia"/>
          <w:color w:val="000000"/>
          <w:sz w:val="28"/>
          <w:szCs w:val="28"/>
        </w:rPr>
        <w:t>其中有</w:t>
      </w:r>
      <w:r>
        <w:rPr>
          <w:rFonts w:eastAsia="標楷體" w:hint="eastAsia"/>
          <w:color w:val="000000"/>
          <w:sz w:val="28"/>
          <w:szCs w:val="28"/>
        </w:rPr>
        <w:t>12</w:t>
      </w:r>
      <w:r w:rsidRPr="00ED1609">
        <w:rPr>
          <w:rFonts w:eastAsia="標楷體" w:hint="eastAsia"/>
          <w:color w:val="000000"/>
          <w:sz w:val="28"/>
          <w:szCs w:val="28"/>
        </w:rPr>
        <w:t>位</w:t>
      </w:r>
      <w:r w:rsidRPr="00ED1609">
        <w:rPr>
          <w:rFonts w:eastAsia="標楷體"/>
          <w:color w:val="000000"/>
          <w:sz w:val="28"/>
          <w:szCs w:val="28"/>
        </w:rPr>
        <w:t>超過標準值兩倍</w:t>
      </w:r>
      <w:r w:rsidRPr="00ED1609">
        <w:rPr>
          <w:rFonts w:eastAsia="標楷體" w:hint="eastAsia"/>
          <w:color w:val="000000"/>
          <w:sz w:val="28"/>
          <w:szCs w:val="28"/>
        </w:rPr>
        <w:t>內</w:t>
      </w:r>
      <w:r w:rsidRPr="00ED1609">
        <w:rPr>
          <w:rFonts w:eastAsia="標楷體"/>
          <w:color w:val="000000"/>
          <w:sz w:val="28"/>
          <w:szCs w:val="28"/>
        </w:rPr>
        <w:t>(</w:t>
      </w:r>
      <w:r w:rsidRPr="00ED1609">
        <w:rPr>
          <w:rFonts w:eastAsia="標楷體" w:hint="eastAsia"/>
          <w:color w:val="000000"/>
          <w:sz w:val="28"/>
          <w:szCs w:val="28"/>
        </w:rPr>
        <w:t>&lt;</w:t>
      </w:r>
      <w:r w:rsidRPr="00ED1609">
        <w:rPr>
          <w:rFonts w:eastAsia="標楷體"/>
          <w:color w:val="000000"/>
          <w:sz w:val="28"/>
          <w:szCs w:val="28"/>
        </w:rPr>
        <w:t>80 IU/L)</w:t>
      </w:r>
      <w:r w:rsidRPr="00ED1609">
        <w:rPr>
          <w:rFonts w:eastAsia="標楷體"/>
          <w:color w:val="000000"/>
          <w:sz w:val="28"/>
          <w:szCs w:val="28"/>
        </w:rPr>
        <w:t>，</w:t>
      </w:r>
      <w:r w:rsidRPr="00ED1609">
        <w:rPr>
          <w:rFonts w:eastAsia="標楷體" w:hint="eastAsia"/>
          <w:color w:val="000000"/>
          <w:sz w:val="28"/>
          <w:szCs w:val="28"/>
        </w:rPr>
        <w:t>另</w:t>
      </w:r>
      <w:r>
        <w:rPr>
          <w:rFonts w:eastAsia="標楷體" w:hint="eastAsia"/>
          <w:color w:val="000000"/>
          <w:sz w:val="28"/>
          <w:szCs w:val="28"/>
        </w:rPr>
        <w:t>8</w:t>
      </w:r>
      <w:r w:rsidRPr="00ED1609">
        <w:rPr>
          <w:rFonts w:eastAsia="標楷體"/>
          <w:color w:val="000000"/>
          <w:sz w:val="28"/>
          <w:szCs w:val="28"/>
        </w:rPr>
        <w:t>位母親是超過正常值</w:t>
      </w:r>
      <w:r w:rsidRPr="00ED1609">
        <w:rPr>
          <w:rFonts w:eastAsia="標楷體" w:hint="eastAsia"/>
          <w:color w:val="000000"/>
          <w:sz w:val="28"/>
          <w:szCs w:val="28"/>
        </w:rPr>
        <w:t>兩</w:t>
      </w:r>
      <w:r w:rsidRPr="00ED1609">
        <w:rPr>
          <w:rFonts w:eastAsia="標楷體"/>
          <w:color w:val="000000"/>
          <w:sz w:val="28"/>
          <w:szCs w:val="28"/>
        </w:rPr>
        <w:t>倍以上</w:t>
      </w:r>
      <w:r w:rsidRPr="00ED1609">
        <w:rPr>
          <w:rFonts w:eastAsia="標楷體"/>
          <w:color w:val="000000"/>
          <w:sz w:val="28"/>
          <w:szCs w:val="28"/>
        </w:rPr>
        <w:t>(</w:t>
      </w:r>
      <w:r w:rsidRPr="00ED1609">
        <w:rPr>
          <w:rFonts w:eastAsia="標楷體" w:hint="eastAsia"/>
          <w:color w:val="000000"/>
          <w:sz w:val="28"/>
          <w:szCs w:val="28"/>
        </w:rPr>
        <w:t>&gt;</w:t>
      </w:r>
      <w:r w:rsidRPr="00ED1609">
        <w:rPr>
          <w:rFonts w:eastAsia="標楷體"/>
          <w:color w:val="000000"/>
          <w:sz w:val="28"/>
          <w:szCs w:val="28"/>
        </w:rPr>
        <w:t>80 IU/L)</w:t>
      </w:r>
      <w:r w:rsidRPr="00ED1609">
        <w:rPr>
          <w:rFonts w:eastAsia="標楷體"/>
          <w:color w:val="000000"/>
          <w:sz w:val="28"/>
          <w:szCs w:val="28"/>
        </w:rPr>
        <w:t>，我們</w:t>
      </w:r>
      <w:r w:rsidRPr="00ED1609">
        <w:rPr>
          <w:rFonts w:eastAsia="標楷體"/>
          <w:color w:val="000000"/>
          <w:sz w:val="28"/>
          <w:szCs w:val="28"/>
        </w:rPr>
        <w:lastRenderedPageBreak/>
        <w:t>已建議帶原母親至內科門診就診</w:t>
      </w:r>
      <w:r>
        <w:rPr>
          <w:rFonts w:eastAsia="標楷體" w:hint="eastAsia"/>
          <w:color w:val="000000"/>
          <w:sz w:val="28"/>
          <w:szCs w:val="28"/>
        </w:rPr>
        <w:t>。</w:t>
      </w:r>
    </w:p>
    <w:p w:rsidR="00DE54CE" w:rsidRDefault="00DE54CE" w:rsidP="00DE54CE">
      <w:pPr>
        <w:spacing w:beforeLines="50" w:before="180" w:line="360" w:lineRule="auto"/>
        <w:ind w:left="30" w:rightChars="20" w:right="48"/>
        <w:rPr>
          <w:rFonts w:eastAsia="標楷體" w:hint="eastAsia"/>
          <w:color w:val="000000"/>
          <w:sz w:val="28"/>
          <w:szCs w:val="28"/>
        </w:rPr>
      </w:pPr>
      <w:r>
        <w:rPr>
          <w:rFonts w:eastAsia="標楷體" w:hint="eastAsia"/>
          <w:color w:val="000000"/>
          <w:sz w:val="28"/>
          <w:szCs w:val="28"/>
        </w:rPr>
        <w:t xml:space="preserve">10. </w:t>
      </w:r>
      <w:r w:rsidRPr="007B2B8D">
        <w:rPr>
          <w:rFonts w:eastAsia="標楷體"/>
          <w:color w:val="000000"/>
          <w:sz w:val="28"/>
          <w:szCs w:val="28"/>
        </w:rPr>
        <w:t>檢測</w:t>
      </w:r>
      <w:r w:rsidRPr="007B2B8D">
        <w:rPr>
          <w:rFonts w:eastAsia="標楷體"/>
          <w:color w:val="000000"/>
          <w:sz w:val="28"/>
          <w:szCs w:val="28"/>
        </w:rPr>
        <w:t>B</w:t>
      </w:r>
      <w:r w:rsidRPr="007B2B8D">
        <w:rPr>
          <w:rFonts w:eastAsia="標楷體"/>
          <w:color w:val="000000"/>
          <w:sz w:val="28"/>
          <w:szCs w:val="28"/>
        </w:rPr>
        <w:t>肝帶原之母親所生子女之轉氨酵素，辨別是否有發</w:t>
      </w:r>
      <w:r w:rsidRPr="00492CAD">
        <w:rPr>
          <w:rFonts w:eastAsia="標楷體"/>
          <w:color w:val="000000"/>
          <w:sz w:val="28"/>
          <w:szCs w:val="28"/>
        </w:rPr>
        <w:t>生</w:t>
      </w:r>
      <w:r w:rsidRPr="00492CAD">
        <w:rPr>
          <w:rFonts w:eastAsia="標楷體" w:hint="eastAsia"/>
          <w:color w:val="000000"/>
          <w:sz w:val="28"/>
          <w:szCs w:val="28"/>
        </w:rPr>
        <w:t>嬰兒期</w:t>
      </w:r>
      <w:r w:rsidRPr="007B2B8D">
        <w:rPr>
          <w:rFonts w:eastAsia="標楷體"/>
          <w:color w:val="000000"/>
          <w:sz w:val="28"/>
          <w:szCs w:val="28"/>
        </w:rPr>
        <w:t>急性肝炎或肝功能異常之情況。在</w:t>
      </w:r>
      <w:r>
        <w:rPr>
          <w:rFonts w:eastAsia="標楷體" w:hint="eastAsia"/>
          <w:color w:val="000000"/>
          <w:sz w:val="28"/>
          <w:szCs w:val="28"/>
        </w:rPr>
        <w:t>321</w:t>
      </w:r>
      <w:r w:rsidRPr="007B2B8D">
        <w:rPr>
          <w:rFonts w:eastAsia="標楷體" w:hint="eastAsia"/>
          <w:color w:val="000000"/>
          <w:sz w:val="28"/>
          <w:szCs w:val="28"/>
        </w:rPr>
        <w:t>位</w:t>
      </w:r>
      <w:r w:rsidRPr="007B2B8D">
        <w:rPr>
          <w:rFonts w:eastAsia="標楷體"/>
          <w:color w:val="000000"/>
          <w:sz w:val="28"/>
          <w:szCs w:val="28"/>
        </w:rPr>
        <w:t>已完成</w:t>
      </w:r>
      <w:r w:rsidRPr="007B2B8D">
        <w:rPr>
          <w:rFonts w:eastAsia="標楷體" w:hint="eastAsia"/>
          <w:color w:val="000000"/>
          <w:sz w:val="28"/>
          <w:szCs w:val="28"/>
        </w:rPr>
        <w:t>6</w:t>
      </w:r>
      <w:r w:rsidRPr="007B2B8D">
        <w:rPr>
          <w:rFonts w:eastAsia="標楷體" w:hint="eastAsia"/>
          <w:color w:val="000000"/>
          <w:sz w:val="28"/>
          <w:szCs w:val="28"/>
        </w:rPr>
        <w:t>個月</w:t>
      </w:r>
      <w:r w:rsidRPr="007B2B8D">
        <w:rPr>
          <w:rFonts w:eastAsia="標楷體"/>
          <w:color w:val="000000"/>
          <w:sz w:val="28"/>
          <w:szCs w:val="28"/>
        </w:rPr>
        <w:t>ALT</w:t>
      </w:r>
      <w:r w:rsidRPr="007B2B8D">
        <w:rPr>
          <w:rFonts w:eastAsia="標楷體"/>
          <w:color w:val="000000"/>
          <w:sz w:val="28"/>
          <w:szCs w:val="28"/>
        </w:rPr>
        <w:t>檢測的孩子中，有</w:t>
      </w:r>
      <w:r>
        <w:rPr>
          <w:rFonts w:eastAsia="標楷體" w:hint="eastAsia"/>
          <w:color w:val="000000"/>
          <w:sz w:val="28"/>
          <w:szCs w:val="28"/>
        </w:rPr>
        <w:t>11</w:t>
      </w:r>
      <w:r w:rsidRPr="007B2B8D">
        <w:rPr>
          <w:rFonts w:eastAsia="標楷體"/>
          <w:color w:val="000000"/>
          <w:sz w:val="28"/>
          <w:szCs w:val="28"/>
        </w:rPr>
        <w:t>位孩子之</w:t>
      </w:r>
      <w:r w:rsidRPr="007B2B8D">
        <w:rPr>
          <w:rFonts w:eastAsia="標楷體"/>
          <w:color w:val="000000"/>
          <w:sz w:val="28"/>
          <w:szCs w:val="28"/>
        </w:rPr>
        <w:t>ALT</w:t>
      </w:r>
      <w:r w:rsidRPr="007B2B8D">
        <w:rPr>
          <w:rFonts w:eastAsia="標楷體"/>
          <w:color w:val="000000"/>
          <w:sz w:val="28"/>
          <w:szCs w:val="28"/>
        </w:rPr>
        <w:t>超過標準值</w:t>
      </w:r>
      <w:r w:rsidRPr="007B2B8D">
        <w:rPr>
          <w:rFonts w:eastAsia="標楷體" w:hint="eastAsia"/>
          <w:color w:val="000000"/>
          <w:sz w:val="28"/>
          <w:szCs w:val="28"/>
        </w:rPr>
        <w:t>；這</w:t>
      </w:r>
      <w:r>
        <w:rPr>
          <w:rFonts w:eastAsia="標楷體" w:hint="eastAsia"/>
          <w:color w:val="000000"/>
          <w:sz w:val="28"/>
          <w:szCs w:val="28"/>
        </w:rPr>
        <w:t>11</w:t>
      </w:r>
      <w:r w:rsidRPr="007B2B8D">
        <w:rPr>
          <w:rFonts w:eastAsia="標楷體" w:hint="eastAsia"/>
          <w:color w:val="000000"/>
          <w:sz w:val="28"/>
          <w:szCs w:val="28"/>
        </w:rPr>
        <w:t>位孩子，其中有</w:t>
      </w:r>
      <w:r>
        <w:rPr>
          <w:rFonts w:eastAsia="標楷體" w:hint="eastAsia"/>
          <w:color w:val="000000"/>
          <w:sz w:val="28"/>
          <w:szCs w:val="28"/>
        </w:rPr>
        <w:t>3</w:t>
      </w:r>
      <w:r w:rsidRPr="007B2B8D">
        <w:rPr>
          <w:rFonts w:eastAsia="標楷體" w:hint="eastAsia"/>
          <w:color w:val="000000"/>
          <w:sz w:val="28"/>
          <w:szCs w:val="28"/>
        </w:rPr>
        <w:t>位為</w:t>
      </w:r>
      <w:r w:rsidRPr="007B2B8D">
        <w:rPr>
          <w:rFonts w:eastAsia="標楷體" w:hint="eastAsia"/>
          <w:color w:val="000000"/>
          <w:sz w:val="28"/>
          <w:szCs w:val="28"/>
        </w:rPr>
        <w:t>HBsAg(+)</w:t>
      </w:r>
      <w:r w:rsidRPr="007B2B8D">
        <w:rPr>
          <w:rFonts w:eastAsia="標楷體" w:hint="eastAsia"/>
          <w:color w:val="000000"/>
          <w:sz w:val="28"/>
          <w:szCs w:val="28"/>
        </w:rPr>
        <w:t>，</w:t>
      </w:r>
      <w:r w:rsidRPr="007B2B8D">
        <w:rPr>
          <w:rFonts w:eastAsia="標楷體"/>
          <w:color w:val="000000"/>
          <w:sz w:val="28"/>
          <w:szCs w:val="28"/>
        </w:rPr>
        <w:t>ALT</w:t>
      </w:r>
      <w:r w:rsidRPr="007B2B8D">
        <w:rPr>
          <w:rFonts w:eastAsia="標楷體" w:hint="eastAsia"/>
          <w:color w:val="000000"/>
          <w:sz w:val="28"/>
          <w:szCs w:val="28"/>
        </w:rPr>
        <w:t xml:space="preserve"> data</w:t>
      </w:r>
      <w:r w:rsidRPr="007B2B8D">
        <w:rPr>
          <w:rFonts w:eastAsia="標楷體" w:hint="eastAsia"/>
          <w:color w:val="000000"/>
          <w:sz w:val="28"/>
          <w:szCs w:val="28"/>
        </w:rPr>
        <w:t>分別</w:t>
      </w:r>
      <w:r w:rsidRPr="007B2B8D">
        <w:rPr>
          <w:rFonts w:eastAsia="標楷體" w:hint="eastAsia"/>
          <w:color w:val="000000"/>
          <w:sz w:val="28"/>
          <w:szCs w:val="28"/>
        </w:rPr>
        <w:t>:</w:t>
      </w:r>
      <w:r w:rsidRPr="007B2B8D">
        <w:rPr>
          <w:rFonts w:eastAsia="標楷體"/>
          <w:color w:val="000000"/>
          <w:sz w:val="28"/>
          <w:szCs w:val="28"/>
        </w:rPr>
        <w:t xml:space="preserve"> </w:t>
      </w:r>
      <w:r>
        <w:rPr>
          <w:rFonts w:eastAsia="標楷體" w:hint="eastAsia"/>
          <w:color w:val="000000"/>
          <w:sz w:val="28"/>
          <w:szCs w:val="28"/>
        </w:rPr>
        <w:t>69</w:t>
      </w:r>
      <w:r w:rsidRPr="007B2B8D">
        <w:rPr>
          <w:rFonts w:eastAsia="標楷體"/>
          <w:color w:val="000000"/>
          <w:sz w:val="28"/>
          <w:szCs w:val="28"/>
        </w:rPr>
        <w:t xml:space="preserve"> IU/L</w:t>
      </w:r>
      <w:r>
        <w:rPr>
          <w:rFonts w:eastAsia="標楷體" w:hint="eastAsia"/>
          <w:color w:val="000000"/>
          <w:sz w:val="28"/>
          <w:szCs w:val="28"/>
        </w:rPr>
        <w:t>、</w:t>
      </w:r>
      <w:r w:rsidRPr="007B2B8D">
        <w:rPr>
          <w:rFonts w:eastAsia="標楷體"/>
          <w:color w:val="000000"/>
          <w:sz w:val="28"/>
          <w:szCs w:val="28"/>
        </w:rPr>
        <w:t>8</w:t>
      </w:r>
      <w:r w:rsidRPr="007B2B8D">
        <w:rPr>
          <w:rFonts w:eastAsia="標楷體" w:hint="eastAsia"/>
          <w:color w:val="000000"/>
          <w:sz w:val="28"/>
          <w:szCs w:val="28"/>
        </w:rPr>
        <w:t>7</w:t>
      </w:r>
      <w:r w:rsidRPr="007B2B8D">
        <w:rPr>
          <w:rFonts w:eastAsia="標楷體"/>
          <w:color w:val="000000"/>
          <w:sz w:val="28"/>
          <w:szCs w:val="28"/>
        </w:rPr>
        <w:t xml:space="preserve"> IU/L</w:t>
      </w:r>
      <w:r w:rsidRPr="007B2B8D">
        <w:rPr>
          <w:rFonts w:eastAsia="標楷體" w:hint="eastAsia"/>
          <w:color w:val="000000"/>
          <w:sz w:val="28"/>
          <w:szCs w:val="28"/>
        </w:rPr>
        <w:t>及</w:t>
      </w:r>
      <w:r w:rsidRPr="007B2B8D">
        <w:rPr>
          <w:rFonts w:eastAsia="標楷體" w:hint="eastAsia"/>
          <w:color w:val="000000"/>
          <w:sz w:val="28"/>
          <w:szCs w:val="28"/>
        </w:rPr>
        <w:t>250</w:t>
      </w:r>
      <w:r w:rsidRPr="007B2B8D">
        <w:rPr>
          <w:rFonts w:eastAsia="標楷體"/>
          <w:color w:val="000000"/>
          <w:sz w:val="28"/>
          <w:szCs w:val="28"/>
        </w:rPr>
        <w:t>IU/L</w:t>
      </w:r>
      <w:r w:rsidRPr="007B2B8D">
        <w:rPr>
          <w:rFonts w:eastAsia="標楷體" w:hint="eastAsia"/>
          <w:color w:val="000000"/>
          <w:sz w:val="28"/>
          <w:szCs w:val="28"/>
        </w:rPr>
        <w:t>，已轉</w:t>
      </w:r>
      <w:proofErr w:type="gramStart"/>
      <w:r w:rsidRPr="007B2B8D">
        <w:rPr>
          <w:rFonts w:eastAsia="標楷體" w:hint="eastAsia"/>
          <w:color w:val="000000"/>
          <w:sz w:val="28"/>
          <w:szCs w:val="28"/>
        </w:rPr>
        <w:t>介</w:t>
      </w:r>
      <w:proofErr w:type="gramEnd"/>
      <w:r w:rsidRPr="007B2B8D">
        <w:rPr>
          <w:rFonts w:eastAsia="標楷體" w:hint="eastAsia"/>
          <w:color w:val="000000"/>
          <w:sz w:val="28"/>
          <w:szCs w:val="28"/>
        </w:rPr>
        <w:t>至兒科門診持續追蹤</w:t>
      </w:r>
      <w:r>
        <w:rPr>
          <w:rFonts w:eastAsia="標楷體" w:hint="eastAsia"/>
          <w:color w:val="000000"/>
          <w:sz w:val="28"/>
          <w:szCs w:val="28"/>
        </w:rPr>
        <w:t>。</w:t>
      </w:r>
    </w:p>
    <w:p w:rsidR="00DE54CE" w:rsidRPr="00685EE2" w:rsidRDefault="00DE54CE" w:rsidP="00DE54CE">
      <w:pPr>
        <w:spacing w:beforeLines="50" w:before="180" w:line="360" w:lineRule="auto"/>
        <w:ind w:left="30" w:rightChars="20" w:right="48"/>
        <w:rPr>
          <w:rFonts w:eastAsia="標楷體" w:hint="eastAsia"/>
          <w:color w:val="000000"/>
          <w:sz w:val="28"/>
          <w:szCs w:val="28"/>
        </w:rPr>
      </w:pPr>
      <w:r>
        <w:rPr>
          <w:rFonts w:eastAsia="標楷體" w:hint="eastAsia"/>
          <w:color w:val="000000"/>
          <w:sz w:val="28"/>
          <w:szCs w:val="28"/>
        </w:rPr>
        <w:t>11.</w:t>
      </w:r>
      <w:r w:rsidRPr="007422A0">
        <w:rPr>
          <w:rFonts w:eastAsia="標楷體" w:hint="eastAsia"/>
          <w:color w:val="000000"/>
          <w:sz w:val="28"/>
          <w:szCs w:val="28"/>
        </w:rPr>
        <w:t xml:space="preserve"> </w:t>
      </w:r>
      <w:r w:rsidRPr="00AB0DB9">
        <w:rPr>
          <w:rFonts w:eastAsia="標楷體" w:hint="eastAsia"/>
          <w:color w:val="000000"/>
          <w:sz w:val="28"/>
          <w:szCs w:val="28"/>
        </w:rPr>
        <w:t>目前已收集</w:t>
      </w:r>
      <w:r w:rsidRPr="00AB0DB9">
        <w:rPr>
          <w:rFonts w:eastAsia="標楷體" w:hint="eastAsia"/>
          <w:color w:val="000000"/>
          <w:sz w:val="28"/>
          <w:szCs w:val="28"/>
        </w:rPr>
        <w:t>21</w:t>
      </w:r>
      <w:r w:rsidRPr="00AB0DB9">
        <w:rPr>
          <w:rFonts w:eastAsia="標楷體" w:hint="eastAsia"/>
          <w:color w:val="000000"/>
          <w:sz w:val="28"/>
          <w:szCs w:val="28"/>
        </w:rPr>
        <w:t>組胎盤檢體，</w:t>
      </w:r>
      <w:r w:rsidRPr="00AB0DB9">
        <w:rPr>
          <w:rFonts w:eastAsia="標楷體" w:hint="eastAsia"/>
          <w:color w:val="000000"/>
          <w:sz w:val="28"/>
          <w:szCs w:val="28"/>
        </w:rPr>
        <w:t>HBeAg(+)</w:t>
      </w:r>
      <w:r w:rsidRPr="00AB0DB9">
        <w:rPr>
          <w:rFonts w:eastAsia="標楷體" w:hint="eastAsia"/>
          <w:color w:val="000000"/>
          <w:sz w:val="28"/>
          <w:szCs w:val="28"/>
        </w:rPr>
        <w:t>母親</w:t>
      </w:r>
      <w:r w:rsidRPr="00AB0DB9">
        <w:rPr>
          <w:rFonts w:eastAsia="標楷體" w:hint="eastAsia"/>
          <w:color w:val="000000"/>
          <w:sz w:val="28"/>
          <w:szCs w:val="28"/>
        </w:rPr>
        <w:t>14</w:t>
      </w:r>
      <w:r w:rsidRPr="00AB0DB9">
        <w:rPr>
          <w:rFonts w:eastAsia="標楷體" w:hint="eastAsia"/>
          <w:color w:val="000000"/>
          <w:sz w:val="28"/>
          <w:szCs w:val="28"/>
        </w:rPr>
        <w:t>名，</w:t>
      </w:r>
      <w:r w:rsidRPr="00AB0DB9">
        <w:rPr>
          <w:rFonts w:eastAsia="標楷體" w:hint="eastAsia"/>
          <w:color w:val="000000"/>
          <w:sz w:val="28"/>
          <w:szCs w:val="28"/>
        </w:rPr>
        <w:t>HBeAg(-)</w:t>
      </w:r>
      <w:r w:rsidRPr="00AB0DB9">
        <w:rPr>
          <w:rFonts w:eastAsia="標楷體" w:hint="eastAsia"/>
          <w:color w:val="000000"/>
          <w:sz w:val="28"/>
          <w:szCs w:val="28"/>
        </w:rPr>
        <w:t>母親</w:t>
      </w:r>
      <w:r w:rsidRPr="00AB0DB9">
        <w:rPr>
          <w:rFonts w:eastAsia="標楷體" w:hint="eastAsia"/>
          <w:color w:val="000000"/>
          <w:sz w:val="28"/>
          <w:szCs w:val="28"/>
        </w:rPr>
        <w:t>5</w:t>
      </w:r>
      <w:r w:rsidRPr="00AB0DB9">
        <w:rPr>
          <w:rFonts w:eastAsia="標楷體" w:hint="eastAsia"/>
          <w:color w:val="000000"/>
          <w:sz w:val="28"/>
          <w:szCs w:val="28"/>
        </w:rPr>
        <w:t>名，</w:t>
      </w:r>
      <w:proofErr w:type="gramStart"/>
      <w:r w:rsidRPr="00AB0DB9">
        <w:rPr>
          <w:rFonts w:eastAsia="標楷體" w:hint="eastAsia"/>
          <w:color w:val="000000"/>
          <w:sz w:val="28"/>
          <w:szCs w:val="28"/>
        </w:rPr>
        <w:t>非帶原</w:t>
      </w:r>
      <w:proofErr w:type="gramEnd"/>
      <w:r w:rsidRPr="00AB0DB9">
        <w:rPr>
          <w:rFonts w:eastAsia="標楷體" w:hint="eastAsia"/>
          <w:color w:val="000000"/>
          <w:sz w:val="28"/>
          <w:szCs w:val="28"/>
        </w:rPr>
        <w:t>對照組</w:t>
      </w:r>
      <w:r w:rsidRPr="00AB0DB9">
        <w:rPr>
          <w:rFonts w:eastAsia="標楷體" w:hint="eastAsia"/>
          <w:color w:val="000000"/>
          <w:sz w:val="28"/>
          <w:szCs w:val="28"/>
        </w:rPr>
        <w:t>2</w:t>
      </w:r>
      <w:r w:rsidRPr="00AB0DB9">
        <w:rPr>
          <w:rFonts w:eastAsia="標楷體" w:hint="eastAsia"/>
          <w:color w:val="000000"/>
          <w:sz w:val="28"/>
          <w:szCs w:val="28"/>
        </w:rPr>
        <w:t>名。胎盤組織抽取</w:t>
      </w:r>
      <w:r w:rsidRPr="00AB0DB9">
        <w:rPr>
          <w:rFonts w:eastAsia="標楷體" w:hint="eastAsia"/>
          <w:color w:val="000000"/>
          <w:sz w:val="28"/>
          <w:szCs w:val="28"/>
        </w:rPr>
        <w:t>DNA</w:t>
      </w:r>
      <w:r w:rsidRPr="00AB0DB9">
        <w:rPr>
          <w:rFonts w:eastAsia="標楷體" w:hint="eastAsia"/>
          <w:color w:val="000000"/>
          <w:sz w:val="28"/>
          <w:szCs w:val="28"/>
        </w:rPr>
        <w:t>進行</w:t>
      </w:r>
      <w:r w:rsidRPr="00AB0DB9">
        <w:rPr>
          <w:rFonts w:eastAsia="標楷體" w:hint="eastAsia"/>
          <w:color w:val="000000"/>
          <w:sz w:val="28"/>
          <w:szCs w:val="28"/>
        </w:rPr>
        <w:t xml:space="preserve">HBV PCR </w:t>
      </w:r>
      <w:r w:rsidRPr="00AB0DB9">
        <w:rPr>
          <w:rFonts w:eastAsia="標楷體" w:hint="eastAsia"/>
          <w:color w:val="000000"/>
          <w:sz w:val="28"/>
          <w:szCs w:val="28"/>
        </w:rPr>
        <w:t>分析，目前已檢測</w:t>
      </w:r>
      <w:r w:rsidRPr="00AB0DB9">
        <w:rPr>
          <w:rFonts w:eastAsia="標楷體" w:hint="eastAsia"/>
          <w:color w:val="000000"/>
          <w:sz w:val="28"/>
          <w:szCs w:val="28"/>
        </w:rPr>
        <w:t xml:space="preserve"> </w:t>
      </w:r>
      <w:r>
        <w:rPr>
          <w:rFonts w:eastAsia="標楷體" w:hint="eastAsia"/>
          <w:color w:val="000000"/>
          <w:sz w:val="28"/>
          <w:szCs w:val="28"/>
        </w:rPr>
        <w:t>16</w:t>
      </w:r>
      <w:r w:rsidRPr="00AB0DB9">
        <w:rPr>
          <w:rFonts w:eastAsia="標楷體" w:hint="eastAsia"/>
          <w:color w:val="000000"/>
          <w:sz w:val="28"/>
          <w:szCs w:val="28"/>
        </w:rPr>
        <w:t>組，</w:t>
      </w:r>
      <w:r w:rsidRPr="00AB0DB9">
        <w:rPr>
          <w:rFonts w:eastAsia="標楷體" w:hint="eastAsia"/>
          <w:color w:val="000000"/>
          <w:sz w:val="28"/>
          <w:szCs w:val="28"/>
        </w:rPr>
        <w:t>HBeAg(+)</w:t>
      </w:r>
      <w:r w:rsidRPr="00AB0DB9">
        <w:rPr>
          <w:rFonts w:eastAsia="標楷體" w:hint="eastAsia"/>
          <w:color w:val="000000"/>
          <w:sz w:val="28"/>
          <w:szCs w:val="28"/>
        </w:rPr>
        <w:t>母親</w:t>
      </w:r>
      <w:r>
        <w:rPr>
          <w:rFonts w:eastAsia="標楷體" w:hint="eastAsia"/>
          <w:color w:val="000000"/>
          <w:sz w:val="28"/>
          <w:szCs w:val="28"/>
        </w:rPr>
        <w:t>10</w:t>
      </w:r>
      <w:r w:rsidRPr="00AB0DB9">
        <w:rPr>
          <w:rFonts w:eastAsia="標楷體" w:hint="eastAsia"/>
          <w:color w:val="000000"/>
          <w:sz w:val="28"/>
          <w:szCs w:val="28"/>
        </w:rPr>
        <w:t>名，</w:t>
      </w:r>
      <w:r w:rsidRPr="00AB0DB9">
        <w:rPr>
          <w:rFonts w:eastAsia="標楷體" w:hint="eastAsia"/>
          <w:color w:val="000000"/>
          <w:sz w:val="28"/>
          <w:szCs w:val="28"/>
        </w:rPr>
        <w:t>HBeAg(-)</w:t>
      </w:r>
      <w:r>
        <w:rPr>
          <w:rFonts w:eastAsia="標楷體" w:hint="eastAsia"/>
          <w:color w:val="000000"/>
          <w:sz w:val="28"/>
          <w:szCs w:val="28"/>
        </w:rPr>
        <w:t>5</w:t>
      </w:r>
      <w:r>
        <w:rPr>
          <w:rFonts w:eastAsia="標楷體" w:hint="eastAsia"/>
          <w:color w:val="000000"/>
          <w:sz w:val="28"/>
          <w:szCs w:val="28"/>
        </w:rPr>
        <w:t>名</w:t>
      </w:r>
      <w:proofErr w:type="gramStart"/>
      <w:r>
        <w:rPr>
          <w:rFonts w:eastAsia="標楷體" w:hint="eastAsia"/>
          <w:color w:val="000000"/>
          <w:sz w:val="28"/>
          <w:szCs w:val="28"/>
        </w:rPr>
        <w:t>及非帶原</w:t>
      </w:r>
      <w:proofErr w:type="gramEnd"/>
      <w:r>
        <w:rPr>
          <w:rFonts w:eastAsia="標楷體" w:hint="eastAsia"/>
          <w:color w:val="000000"/>
          <w:sz w:val="28"/>
          <w:szCs w:val="28"/>
        </w:rPr>
        <w:t>對照組</w:t>
      </w:r>
      <w:r>
        <w:rPr>
          <w:rFonts w:eastAsia="標楷體" w:hint="eastAsia"/>
          <w:color w:val="000000"/>
          <w:sz w:val="28"/>
          <w:szCs w:val="28"/>
        </w:rPr>
        <w:t>1</w:t>
      </w:r>
      <w:r>
        <w:rPr>
          <w:rFonts w:eastAsia="標楷體" w:hint="eastAsia"/>
          <w:color w:val="000000"/>
          <w:sz w:val="28"/>
          <w:szCs w:val="28"/>
        </w:rPr>
        <w:t>名</w:t>
      </w:r>
      <w:r w:rsidRPr="00AB0DB9">
        <w:rPr>
          <w:rFonts w:eastAsia="標楷體" w:hint="eastAsia"/>
          <w:color w:val="000000"/>
          <w:sz w:val="28"/>
          <w:szCs w:val="28"/>
        </w:rPr>
        <w:t>；其中</w:t>
      </w:r>
      <w:r w:rsidRPr="00AB0DB9">
        <w:rPr>
          <w:rFonts w:eastAsia="標楷體" w:hint="eastAsia"/>
          <w:color w:val="000000"/>
          <w:sz w:val="28"/>
          <w:szCs w:val="28"/>
        </w:rPr>
        <w:t>2</w:t>
      </w:r>
      <w:r w:rsidRPr="00AB0DB9">
        <w:rPr>
          <w:rFonts w:eastAsia="標楷體" w:hint="eastAsia"/>
          <w:color w:val="000000"/>
          <w:sz w:val="28"/>
          <w:szCs w:val="28"/>
        </w:rPr>
        <w:t>名</w:t>
      </w:r>
      <w:r w:rsidRPr="00AB0DB9">
        <w:rPr>
          <w:rFonts w:eastAsia="標楷體" w:hint="eastAsia"/>
          <w:color w:val="000000"/>
          <w:sz w:val="28"/>
          <w:szCs w:val="28"/>
        </w:rPr>
        <w:t>HBeAg(+)</w:t>
      </w:r>
      <w:r w:rsidRPr="00AB0DB9">
        <w:rPr>
          <w:rFonts w:eastAsia="標楷體" w:hint="eastAsia"/>
          <w:color w:val="000000"/>
          <w:sz w:val="28"/>
          <w:szCs w:val="28"/>
        </w:rPr>
        <w:t>且小孩有帶原的母親，胎盤</w:t>
      </w:r>
      <w:r w:rsidRPr="00AB0DB9">
        <w:rPr>
          <w:rFonts w:eastAsia="標楷體" w:hint="eastAsia"/>
          <w:color w:val="000000"/>
          <w:sz w:val="28"/>
          <w:szCs w:val="28"/>
        </w:rPr>
        <w:t>HBV PCR</w:t>
      </w:r>
      <w:r w:rsidRPr="00AB0DB9">
        <w:rPr>
          <w:rFonts w:eastAsia="標楷體" w:hint="eastAsia"/>
          <w:color w:val="000000"/>
          <w:sz w:val="28"/>
          <w:szCs w:val="28"/>
        </w:rPr>
        <w:t>呈現陽性</w:t>
      </w:r>
      <w:r w:rsidRPr="00AB0DB9">
        <w:rPr>
          <w:rFonts w:eastAsia="標楷體" w:hint="eastAsia"/>
          <w:color w:val="000000"/>
          <w:sz w:val="28"/>
          <w:szCs w:val="28"/>
        </w:rPr>
        <w:t xml:space="preserve">(+); </w:t>
      </w:r>
      <w:r w:rsidRPr="00AB0DB9">
        <w:rPr>
          <w:rFonts w:eastAsia="標楷體" w:hint="eastAsia"/>
          <w:color w:val="000000"/>
          <w:sz w:val="28"/>
          <w:szCs w:val="28"/>
        </w:rPr>
        <w:t>另</w:t>
      </w:r>
      <w:r w:rsidRPr="00AB0DB9">
        <w:rPr>
          <w:rFonts w:eastAsia="標楷體" w:hint="eastAsia"/>
          <w:color w:val="000000"/>
          <w:sz w:val="28"/>
          <w:szCs w:val="28"/>
        </w:rPr>
        <w:t>2</w:t>
      </w:r>
      <w:r w:rsidRPr="00AB0DB9">
        <w:rPr>
          <w:rFonts w:eastAsia="標楷體" w:hint="eastAsia"/>
          <w:color w:val="000000"/>
          <w:sz w:val="28"/>
          <w:szCs w:val="28"/>
        </w:rPr>
        <w:t>名</w:t>
      </w:r>
      <w:r w:rsidRPr="00AB0DB9">
        <w:rPr>
          <w:rFonts w:eastAsia="標楷體" w:hint="eastAsia"/>
          <w:color w:val="000000"/>
          <w:sz w:val="28"/>
          <w:szCs w:val="28"/>
        </w:rPr>
        <w:t>HBeAg(+)</w:t>
      </w:r>
      <w:r w:rsidRPr="00AB0DB9">
        <w:rPr>
          <w:rFonts w:eastAsia="標楷體" w:hint="eastAsia"/>
          <w:color w:val="000000"/>
          <w:sz w:val="28"/>
          <w:szCs w:val="28"/>
        </w:rPr>
        <w:t>且小孩未感染的母親，其胎盤</w:t>
      </w:r>
      <w:r w:rsidRPr="00AB0DB9">
        <w:rPr>
          <w:rFonts w:eastAsia="標楷體" w:hint="eastAsia"/>
          <w:color w:val="000000"/>
          <w:sz w:val="28"/>
          <w:szCs w:val="28"/>
        </w:rPr>
        <w:t>HBV PCR</w:t>
      </w:r>
      <w:r w:rsidRPr="00AB0DB9">
        <w:rPr>
          <w:rFonts w:eastAsia="標楷體" w:hint="eastAsia"/>
          <w:color w:val="000000"/>
          <w:sz w:val="28"/>
          <w:szCs w:val="28"/>
        </w:rPr>
        <w:t>呈現</w:t>
      </w:r>
      <w:r>
        <w:rPr>
          <w:rFonts w:eastAsia="標楷體" w:hint="eastAsia"/>
          <w:color w:val="000000"/>
          <w:sz w:val="28"/>
          <w:szCs w:val="28"/>
        </w:rPr>
        <w:t>陰</w:t>
      </w:r>
      <w:r w:rsidRPr="00AB0DB9">
        <w:rPr>
          <w:rFonts w:eastAsia="標楷體" w:hint="eastAsia"/>
          <w:color w:val="000000"/>
          <w:sz w:val="28"/>
          <w:szCs w:val="28"/>
        </w:rPr>
        <w:t>性</w:t>
      </w:r>
      <w:r w:rsidRPr="00AB0DB9">
        <w:rPr>
          <w:rFonts w:eastAsia="標楷體" w:hint="eastAsia"/>
          <w:color w:val="000000"/>
          <w:sz w:val="28"/>
          <w:szCs w:val="28"/>
        </w:rPr>
        <w:t>(</w:t>
      </w:r>
      <w:r>
        <w:rPr>
          <w:rFonts w:eastAsia="標楷體" w:hint="eastAsia"/>
          <w:color w:val="000000"/>
          <w:sz w:val="28"/>
          <w:szCs w:val="28"/>
        </w:rPr>
        <w:t>-</w:t>
      </w:r>
      <w:r w:rsidRPr="00AB0DB9">
        <w:rPr>
          <w:rFonts w:eastAsia="標楷體" w:hint="eastAsia"/>
          <w:color w:val="000000"/>
          <w:sz w:val="28"/>
          <w:szCs w:val="28"/>
        </w:rPr>
        <w:t>)</w:t>
      </w:r>
      <w:r w:rsidRPr="00AB0DB9">
        <w:rPr>
          <w:rFonts w:eastAsia="標楷體" w:hint="eastAsia"/>
          <w:color w:val="000000"/>
          <w:sz w:val="28"/>
          <w:szCs w:val="28"/>
        </w:rPr>
        <w:t>；</w:t>
      </w:r>
      <w:r w:rsidRPr="00AB0DB9">
        <w:rPr>
          <w:rFonts w:eastAsia="標楷體" w:hint="eastAsia"/>
          <w:color w:val="000000"/>
          <w:sz w:val="28"/>
          <w:szCs w:val="28"/>
        </w:rPr>
        <w:t xml:space="preserve"> </w:t>
      </w:r>
      <w:r>
        <w:rPr>
          <w:rFonts w:eastAsia="標楷體" w:hint="eastAsia"/>
          <w:color w:val="000000"/>
          <w:sz w:val="28"/>
          <w:szCs w:val="28"/>
        </w:rPr>
        <w:t>5</w:t>
      </w:r>
      <w:r w:rsidRPr="00AB0DB9">
        <w:rPr>
          <w:rFonts w:eastAsia="標楷體" w:hint="eastAsia"/>
          <w:color w:val="000000"/>
          <w:sz w:val="28"/>
          <w:szCs w:val="28"/>
        </w:rPr>
        <w:t>名</w:t>
      </w:r>
      <w:r w:rsidRPr="00AB0DB9">
        <w:rPr>
          <w:rFonts w:eastAsia="標楷體" w:hint="eastAsia"/>
          <w:color w:val="000000"/>
          <w:sz w:val="28"/>
          <w:szCs w:val="28"/>
        </w:rPr>
        <w:t>HBeAg(-)</w:t>
      </w:r>
      <w:r w:rsidRPr="00AB0DB9">
        <w:rPr>
          <w:rFonts w:eastAsia="標楷體" w:hint="eastAsia"/>
          <w:color w:val="000000"/>
          <w:sz w:val="28"/>
          <w:szCs w:val="28"/>
        </w:rPr>
        <w:t>母親及</w:t>
      </w:r>
      <w:r w:rsidRPr="00AB0DB9">
        <w:rPr>
          <w:rFonts w:eastAsia="標楷體" w:hint="eastAsia"/>
          <w:color w:val="000000"/>
          <w:sz w:val="28"/>
          <w:szCs w:val="28"/>
        </w:rPr>
        <w:t xml:space="preserve">control </w:t>
      </w:r>
      <w:r w:rsidRPr="00AB0DB9">
        <w:rPr>
          <w:rFonts w:eastAsia="標楷體" w:hint="eastAsia"/>
          <w:color w:val="000000"/>
          <w:sz w:val="28"/>
          <w:szCs w:val="28"/>
        </w:rPr>
        <w:t>胎盤</w:t>
      </w:r>
      <w:r w:rsidRPr="00AB0DB9">
        <w:rPr>
          <w:rFonts w:eastAsia="標楷體" w:hint="eastAsia"/>
          <w:color w:val="000000"/>
          <w:sz w:val="28"/>
          <w:szCs w:val="28"/>
        </w:rPr>
        <w:t>HBV PCR</w:t>
      </w:r>
      <w:r w:rsidRPr="00AB0DB9">
        <w:rPr>
          <w:rFonts w:eastAsia="標楷體" w:hint="eastAsia"/>
          <w:color w:val="000000"/>
          <w:sz w:val="28"/>
          <w:szCs w:val="28"/>
        </w:rPr>
        <w:t>呈現陰性。</w:t>
      </w:r>
      <w:r>
        <w:rPr>
          <w:rFonts w:eastAsia="標楷體" w:hint="eastAsia"/>
          <w:color w:val="000000"/>
          <w:sz w:val="28"/>
          <w:szCs w:val="28"/>
        </w:rPr>
        <w:t xml:space="preserve"> </w:t>
      </w:r>
    </w:p>
    <w:p w:rsidR="00DE54CE" w:rsidRDefault="00DE54CE" w:rsidP="00DE54CE">
      <w:pPr>
        <w:spacing w:beforeLines="50" w:before="180" w:line="360" w:lineRule="auto"/>
        <w:ind w:left="30" w:rightChars="20" w:right="48"/>
        <w:rPr>
          <w:rFonts w:ascii="標楷體" w:eastAsia="標楷體" w:hAnsi="標楷體" w:hint="eastAsia"/>
          <w:sz w:val="28"/>
          <w:szCs w:val="28"/>
        </w:rPr>
      </w:pPr>
      <w:r>
        <w:rPr>
          <w:rFonts w:eastAsia="標楷體" w:hint="eastAsia"/>
          <w:color w:val="000000"/>
          <w:sz w:val="28"/>
          <w:szCs w:val="28"/>
        </w:rPr>
        <w:t>12.</w:t>
      </w:r>
      <w:r w:rsidRPr="007422A0">
        <w:rPr>
          <w:rFonts w:eastAsia="標楷體" w:hint="eastAsia"/>
          <w:color w:val="000000"/>
          <w:sz w:val="28"/>
          <w:szCs w:val="28"/>
        </w:rPr>
        <w:t xml:space="preserve"> </w:t>
      </w:r>
      <w:r>
        <w:rPr>
          <w:rFonts w:eastAsia="標楷體" w:hint="eastAsia"/>
          <w:color w:val="000000"/>
          <w:sz w:val="28"/>
          <w:szCs w:val="28"/>
        </w:rPr>
        <w:t>檢測帶原母子之表面抗原</w:t>
      </w:r>
      <w:r>
        <w:rPr>
          <w:rFonts w:eastAsia="標楷體" w:hint="eastAsia"/>
          <w:color w:val="000000"/>
          <w:sz w:val="28"/>
          <w:szCs w:val="28"/>
        </w:rPr>
        <w:t>a determinant</w:t>
      </w:r>
      <w:r>
        <w:rPr>
          <w:rFonts w:eastAsia="標楷體" w:hint="eastAsia"/>
          <w:color w:val="000000"/>
          <w:sz w:val="28"/>
          <w:szCs w:val="28"/>
        </w:rPr>
        <w:t>突變，已完成</w:t>
      </w:r>
      <w:r>
        <w:rPr>
          <w:rFonts w:eastAsia="標楷體" w:hint="eastAsia"/>
          <w:color w:val="000000"/>
          <w:sz w:val="28"/>
          <w:szCs w:val="28"/>
        </w:rPr>
        <w:t>9</w:t>
      </w:r>
      <w:r>
        <w:rPr>
          <w:rFonts w:eastAsia="標楷體" w:hint="eastAsia"/>
          <w:color w:val="000000"/>
          <w:sz w:val="28"/>
          <w:szCs w:val="28"/>
        </w:rPr>
        <w:t>名母親之突變檢測，僅</w:t>
      </w:r>
      <w:r>
        <w:rPr>
          <w:rFonts w:eastAsia="標楷體" w:hint="eastAsia"/>
          <w:color w:val="000000"/>
          <w:sz w:val="28"/>
          <w:szCs w:val="28"/>
        </w:rPr>
        <w:t>1</w:t>
      </w:r>
      <w:r>
        <w:rPr>
          <w:rFonts w:eastAsia="標楷體" w:hint="eastAsia"/>
          <w:color w:val="000000"/>
          <w:sz w:val="28"/>
          <w:szCs w:val="28"/>
        </w:rPr>
        <w:t>名母親為突變株</w:t>
      </w:r>
      <w:r>
        <w:rPr>
          <w:rFonts w:eastAsia="標楷體" w:hint="eastAsia"/>
          <w:color w:val="000000"/>
          <w:sz w:val="28"/>
          <w:szCs w:val="28"/>
        </w:rPr>
        <w:t>(M133L)</w:t>
      </w:r>
      <w:r>
        <w:rPr>
          <w:rFonts w:eastAsia="標楷體" w:hint="eastAsia"/>
          <w:color w:val="000000"/>
          <w:sz w:val="28"/>
          <w:szCs w:val="28"/>
        </w:rPr>
        <w:t>，其所生子女亦為相同突變</w:t>
      </w:r>
      <w:r>
        <w:rPr>
          <w:rFonts w:eastAsia="標楷體" w:hint="eastAsia"/>
          <w:color w:val="000000"/>
          <w:sz w:val="28"/>
          <w:szCs w:val="28"/>
        </w:rPr>
        <w:t xml:space="preserve">(M133L); </w:t>
      </w:r>
      <w:r>
        <w:rPr>
          <w:rFonts w:eastAsia="標楷體" w:hint="eastAsia"/>
          <w:color w:val="000000"/>
          <w:sz w:val="28"/>
          <w:szCs w:val="28"/>
        </w:rPr>
        <w:t>另有一組子女為突變株</w:t>
      </w:r>
      <w:r>
        <w:rPr>
          <w:rFonts w:eastAsia="標楷體" w:hint="eastAsia"/>
          <w:color w:val="000000"/>
          <w:sz w:val="28"/>
          <w:szCs w:val="28"/>
        </w:rPr>
        <w:t>I110L</w:t>
      </w:r>
      <w:r>
        <w:rPr>
          <w:rFonts w:eastAsia="標楷體" w:hint="eastAsia"/>
          <w:color w:val="000000"/>
          <w:sz w:val="28"/>
          <w:szCs w:val="28"/>
        </w:rPr>
        <w:t>，然母親無檢測出突變株</w:t>
      </w:r>
      <w:r>
        <w:rPr>
          <w:rFonts w:eastAsia="標楷體" w:hint="eastAsia"/>
          <w:color w:val="000000"/>
          <w:sz w:val="28"/>
          <w:szCs w:val="28"/>
        </w:rPr>
        <w:t>(wild type)</w:t>
      </w:r>
      <w:r>
        <w:rPr>
          <w:rFonts w:eastAsia="標楷體" w:hint="eastAsia"/>
          <w:color w:val="000000"/>
          <w:sz w:val="28"/>
          <w:szCs w:val="28"/>
        </w:rPr>
        <w:t>。目前所呈現之結果，並未發現</w:t>
      </w:r>
      <w:proofErr w:type="gramStart"/>
      <w:r>
        <w:rPr>
          <w:rFonts w:eastAsia="標楷體" w:hint="eastAsia"/>
          <w:color w:val="000000"/>
          <w:sz w:val="28"/>
          <w:szCs w:val="28"/>
        </w:rPr>
        <w:t>突變株與子宮</w:t>
      </w:r>
      <w:proofErr w:type="gramEnd"/>
      <w:r>
        <w:rPr>
          <w:rFonts w:eastAsia="標楷體" w:hint="eastAsia"/>
          <w:color w:val="000000"/>
          <w:sz w:val="28"/>
          <w:szCs w:val="28"/>
        </w:rPr>
        <w:t>內感染之關係。</w:t>
      </w:r>
    </w:p>
    <w:p w:rsidR="00DE54CE" w:rsidRDefault="00DE54CE" w:rsidP="00DE54CE">
      <w:pPr>
        <w:spacing w:line="360" w:lineRule="auto"/>
        <w:ind w:rightChars="-286" w:right="-686"/>
        <w:rPr>
          <w:rFonts w:ascii="標楷體" w:eastAsia="標楷體" w:hAnsi="標楷體" w:hint="eastAsia"/>
          <w:sz w:val="28"/>
          <w:szCs w:val="28"/>
        </w:rPr>
      </w:pPr>
      <w:r>
        <w:rPr>
          <w:rFonts w:ascii="標楷體" w:eastAsia="標楷體" w:hAnsi="標楷體" w:hint="eastAsia"/>
          <w:sz w:val="28"/>
          <w:szCs w:val="28"/>
        </w:rPr>
        <w:lastRenderedPageBreak/>
        <w:t xml:space="preserve"> </w:t>
      </w: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r>
        <w:rPr>
          <w:rFonts w:ascii="標楷體" w:eastAsia="標楷體" w:hAnsi="標楷體" w:hint="eastAsia"/>
          <w:sz w:val="28"/>
          <w:szCs w:val="28"/>
        </w:rPr>
        <w:t>(四)討論：</w:t>
      </w:r>
    </w:p>
    <w:p w:rsidR="00DE54CE" w:rsidRPr="00D95C92" w:rsidRDefault="00DE54CE" w:rsidP="00DE54CE">
      <w:pPr>
        <w:spacing w:line="360" w:lineRule="auto"/>
        <w:rPr>
          <w:rFonts w:ascii="標楷體" w:eastAsia="標楷體" w:hAnsi="標楷體" w:hint="eastAsia"/>
          <w:sz w:val="28"/>
          <w:szCs w:val="28"/>
        </w:rPr>
      </w:pPr>
      <w:r>
        <w:rPr>
          <w:rFonts w:ascii="標楷體" w:eastAsia="標楷體" w:hAnsi="標楷體" w:hint="eastAsia"/>
          <w:sz w:val="28"/>
          <w:szCs w:val="28"/>
        </w:rPr>
        <w:t xml:space="preserve">　　</w:t>
      </w:r>
      <w:r w:rsidRPr="00D95C92">
        <w:rPr>
          <w:rFonts w:ascii="標楷體" w:eastAsia="標楷體" w:hAnsi="標楷體"/>
          <w:color w:val="FF0000"/>
          <w:sz w:val="28"/>
          <w:szCs w:val="28"/>
        </w:rPr>
        <w:t>本研究收案的</w:t>
      </w:r>
      <w:r w:rsidRPr="00D95C92">
        <w:rPr>
          <w:rFonts w:ascii="標楷體" w:eastAsia="標楷體" w:hAnsi="標楷體" w:hint="eastAsia"/>
          <w:color w:val="FF0000"/>
          <w:sz w:val="28"/>
          <w:szCs w:val="28"/>
        </w:rPr>
        <w:t>335</w:t>
      </w:r>
      <w:r w:rsidRPr="00D95C92">
        <w:rPr>
          <w:rFonts w:ascii="標楷體" w:eastAsia="標楷體" w:hAnsi="標楷體"/>
          <w:color w:val="FF0000"/>
          <w:sz w:val="28"/>
          <w:szCs w:val="28"/>
        </w:rPr>
        <w:t>個孩子</w:t>
      </w:r>
      <w:r w:rsidRPr="00D95C92">
        <w:rPr>
          <w:rFonts w:ascii="新細明體" w:hAnsi="新細明體" w:hint="eastAsia"/>
          <w:color w:val="FF0000"/>
          <w:sz w:val="28"/>
          <w:szCs w:val="28"/>
        </w:rPr>
        <w:t>(</w:t>
      </w:r>
      <w:r w:rsidRPr="00D95C92">
        <w:rPr>
          <w:rFonts w:eastAsia="標楷體" w:hint="eastAsia"/>
          <w:color w:val="FF0000"/>
          <w:sz w:val="28"/>
          <w:szCs w:val="28"/>
        </w:rPr>
        <w:t>男</w:t>
      </w:r>
      <w:r w:rsidRPr="00D95C92">
        <w:rPr>
          <w:rFonts w:eastAsia="標楷體" w:hint="eastAsia"/>
          <w:color w:val="FF0000"/>
          <w:sz w:val="28"/>
          <w:szCs w:val="28"/>
        </w:rPr>
        <w:t>:</w:t>
      </w:r>
      <w:r w:rsidRPr="00D95C92">
        <w:rPr>
          <w:rFonts w:eastAsia="標楷體" w:hint="eastAsia"/>
          <w:color w:val="FF0000"/>
          <w:sz w:val="28"/>
          <w:szCs w:val="28"/>
        </w:rPr>
        <w:t>女</w:t>
      </w:r>
      <w:r w:rsidRPr="00D95C92">
        <w:rPr>
          <w:rFonts w:eastAsia="標楷體" w:hint="eastAsia"/>
          <w:color w:val="FF0000"/>
          <w:sz w:val="28"/>
          <w:szCs w:val="28"/>
        </w:rPr>
        <w:t xml:space="preserve"> = 164:171</w:t>
      </w:r>
      <w:r w:rsidRPr="00D95C92">
        <w:rPr>
          <w:rFonts w:ascii="標楷體" w:eastAsia="標楷體" w:hAnsi="標楷體"/>
          <w:color w:val="FF0000"/>
          <w:sz w:val="28"/>
          <w:szCs w:val="28"/>
        </w:rPr>
        <w:t>中</w:t>
      </w:r>
      <w:r w:rsidRPr="00D95C92">
        <w:rPr>
          <w:rFonts w:eastAsia="標楷體" w:hint="eastAsia"/>
          <w:color w:val="FF0000"/>
          <w:sz w:val="28"/>
          <w:szCs w:val="28"/>
        </w:rPr>
        <w:t>)</w:t>
      </w:r>
      <w:r w:rsidRPr="00D95C92">
        <w:rPr>
          <w:rFonts w:eastAsia="標楷體" w:hint="eastAsia"/>
          <w:color w:val="FF0000"/>
          <w:sz w:val="28"/>
          <w:szCs w:val="28"/>
        </w:rPr>
        <w:t>，其中</w:t>
      </w:r>
      <w:r w:rsidRPr="00D95C92">
        <w:rPr>
          <w:rFonts w:eastAsia="標楷體" w:hint="eastAsia"/>
          <w:color w:val="FF0000"/>
          <w:sz w:val="28"/>
          <w:szCs w:val="28"/>
        </w:rPr>
        <w:t>HBeAg</w:t>
      </w:r>
      <w:r w:rsidRPr="00D95C92">
        <w:rPr>
          <w:rFonts w:eastAsia="標楷體" w:hint="eastAsia"/>
          <w:color w:val="FF0000"/>
          <w:sz w:val="28"/>
          <w:szCs w:val="28"/>
        </w:rPr>
        <w:t>陽性帶原孕婦所生子女有</w:t>
      </w:r>
      <w:r w:rsidRPr="00D95C92">
        <w:rPr>
          <w:rFonts w:eastAsia="標楷體" w:hint="eastAsia"/>
          <w:color w:val="FF0000"/>
          <w:sz w:val="28"/>
          <w:szCs w:val="28"/>
        </w:rPr>
        <w:t>161</w:t>
      </w:r>
      <w:r w:rsidRPr="00D95C92">
        <w:rPr>
          <w:rFonts w:eastAsia="標楷體" w:hint="eastAsia"/>
          <w:color w:val="FF0000"/>
          <w:sz w:val="28"/>
          <w:szCs w:val="28"/>
        </w:rPr>
        <w:t>名</w:t>
      </w:r>
      <w:proofErr w:type="gramStart"/>
      <w:r w:rsidRPr="00D95C92">
        <w:rPr>
          <w:rFonts w:eastAsia="標楷體" w:hint="eastAsia"/>
          <w:color w:val="FF0000"/>
          <w:sz w:val="28"/>
          <w:szCs w:val="28"/>
        </w:rPr>
        <w:t>（</w:t>
      </w:r>
      <w:proofErr w:type="gramEnd"/>
      <w:r w:rsidRPr="00D95C92">
        <w:rPr>
          <w:rFonts w:eastAsia="標楷體" w:hint="eastAsia"/>
          <w:color w:val="FF0000"/>
          <w:sz w:val="28"/>
          <w:szCs w:val="28"/>
        </w:rPr>
        <w:t>男</w:t>
      </w:r>
      <w:r w:rsidRPr="00D95C92">
        <w:rPr>
          <w:rFonts w:eastAsia="標楷體" w:hint="eastAsia"/>
          <w:color w:val="FF0000"/>
          <w:sz w:val="28"/>
          <w:szCs w:val="28"/>
        </w:rPr>
        <w:t>:</w:t>
      </w:r>
      <w:r w:rsidRPr="00D95C92">
        <w:rPr>
          <w:rFonts w:eastAsia="標楷體" w:hint="eastAsia"/>
          <w:color w:val="FF0000"/>
          <w:sz w:val="28"/>
          <w:szCs w:val="28"/>
        </w:rPr>
        <w:t>女</w:t>
      </w:r>
      <w:r w:rsidRPr="00D95C92">
        <w:rPr>
          <w:rFonts w:eastAsia="標楷體" w:hint="eastAsia"/>
          <w:color w:val="FF0000"/>
          <w:sz w:val="28"/>
          <w:szCs w:val="28"/>
        </w:rPr>
        <w:t>= 82:79</w:t>
      </w:r>
      <w:proofErr w:type="gramStart"/>
      <w:r w:rsidRPr="00D95C92">
        <w:rPr>
          <w:rFonts w:eastAsia="標楷體" w:hint="eastAsia"/>
          <w:color w:val="FF0000"/>
          <w:sz w:val="28"/>
          <w:szCs w:val="28"/>
        </w:rPr>
        <w:t>）</w:t>
      </w:r>
      <w:proofErr w:type="gramEnd"/>
      <w:r w:rsidRPr="00D95C92">
        <w:rPr>
          <w:rFonts w:eastAsia="標楷體" w:hint="eastAsia"/>
          <w:color w:val="FF0000"/>
          <w:sz w:val="28"/>
          <w:szCs w:val="28"/>
        </w:rPr>
        <w:t>。</w:t>
      </w:r>
      <w:r w:rsidRPr="00D95C92">
        <w:rPr>
          <w:rFonts w:eastAsia="標楷體" w:hint="eastAsia"/>
          <w:color w:val="FF0000"/>
          <w:sz w:val="28"/>
          <w:szCs w:val="28"/>
        </w:rPr>
        <w:t>15</w:t>
      </w:r>
      <w:r w:rsidRPr="00D95C92">
        <w:rPr>
          <w:rFonts w:eastAsia="標楷體" w:hint="eastAsia"/>
          <w:color w:val="FF0000"/>
          <w:sz w:val="28"/>
          <w:szCs w:val="28"/>
        </w:rPr>
        <w:t>名子女被感染</w:t>
      </w:r>
      <w:r w:rsidRPr="00D95C92">
        <w:rPr>
          <w:rFonts w:eastAsia="標楷體" w:hint="eastAsia"/>
          <w:color w:val="FF0000"/>
          <w:sz w:val="28"/>
          <w:szCs w:val="28"/>
        </w:rPr>
        <w:t>HB</w:t>
      </w:r>
      <w:r w:rsidRPr="00D95C92">
        <w:rPr>
          <w:rFonts w:eastAsia="標楷體"/>
          <w:color w:val="FF0000"/>
          <w:sz w:val="28"/>
          <w:szCs w:val="28"/>
        </w:rPr>
        <w:t>sAg</w:t>
      </w:r>
      <w:r w:rsidRPr="00D95C92">
        <w:rPr>
          <w:rFonts w:eastAsia="標楷體" w:hint="eastAsia"/>
          <w:color w:val="FF0000"/>
          <w:sz w:val="28"/>
          <w:szCs w:val="28"/>
        </w:rPr>
        <w:t>陽性，其</w:t>
      </w:r>
      <w:proofErr w:type="gramStart"/>
      <w:r w:rsidRPr="00D95C92">
        <w:rPr>
          <w:rFonts w:eastAsia="標楷體" w:hint="eastAsia"/>
          <w:color w:val="FF0000"/>
          <w:sz w:val="28"/>
          <w:szCs w:val="28"/>
        </w:rPr>
        <w:t>母親均為</w:t>
      </w:r>
      <w:proofErr w:type="gramEnd"/>
      <w:r w:rsidRPr="00D95C92">
        <w:rPr>
          <w:rFonts w:eastAsia="標楷體" w:hint="eastAsia"/>
          <w:color w:val="FF0000"/>
          <w:sz w:val="28"/>
          <w:szCs w:val="28"/>
        </w:rPr>
        <w:t>HBeAg</w:t>
      </w:r>
      <w:r w:rsidRPr="00D95C92">
        <w:rPr>
          <w:rFonts w:eastAsia="標楷體" w:hint="eastAsia"/>
          <w:color w:val="FF0000"/>
          <w:sz w:val="28"/>
          <w:szCs w:val="28"/>
        </w:rPr>
        <w:t>陽性帶原者，統計</w:t>
      </w:r>
      <w:r w:rsidRPr="00D95C92">
        <w:rPr>
          <w:rFonts w:eastAsia="標楷體" w:hint="eastAsia"/>
          <w:color w:val="FF0000"/>
          <w:sz w:val="28"/>
          <w:szCs w:val="28"/>
        </w:rPr>
        <w:t>HB</w:t>
      </w:r>
      <w:r w:rsidRPr="00D95C92">
        <w:rPr>
          <w:rFonts w:eastAsia="標楷體"/>
          <w:color w:val="FF0000"/>
          <w:sz w:val="28"/>
          <w:szCs w:val="28"/>
        </w:rPr>
        <w:t>sAg</w:t>
      </w:r>
      <w:r w:rsidRPr="00D95C92">
        <w:rPr>
          <w:rFonts w:eastAsia="標楷體" w:hint="eastAsia"/>
          <w:color w:val="FF0000"/>
          <w:sz w:val="28"/>
          <w:szCs w:val="28"/>
        </w:rPr>
        <w:t>陽性之子女，男生共</w:t>
      </w:r>
      <w:r w:rsidRPr="00D95C92">
        <w:rPr>
          <w:rFonts w:eastAsia="標楷體" w:hint="eastAsia"/>
          <w:color w:val="FF0000"/>
          <w:sz w:val="28"/>
          <w:szCs w:val="28"/>
        </w:rPr>
        <w:t>10</w:t>
      </w:r>
      <w:r w:rsidRPr="00D95C92">
        <w:rPr>
          <w:rFonts w:eastAsia="標楷體" w:hint="eastAsia"/>
          <w:color w:val="FF0000"/>
          <w:sz w:val="28"/>
          <w:szCs w:val="28"/>
        </w:rPr>
        <w:t>名</w:t>
      </w:r>
      <w:r w:rsidRPr="00D95C92">
        <w:rPr>
          <w:rFonts w:eastAsia="標楷體" w:hint="eastAsia"/>
          <w:color w:val="FF0000"/>
          <w:sz w:val="28"/>
          <w:szCs w:val="28"/>
        </w:rPr>
        <w:t>(10</w:t>
      </w:r>
      <w:r w:rsidRPr="00D95C92">
        <w:rPr>
          <w:rFonts w:eastAsia="標楷體"/>
          <w:color w:val="FF0000"/>
          <w:sz w:val="28"/>
          <w:szCs w:val="28"/>
        </w:rPr>
        <w:t>/</w:t>
      </w:r>
      <w:r w:rsidRPr="00D95C92">
        <w:rPr>
          <w:rFonts w:eastAsia="標楷體" w:hint="eastAsia"/>
          <w:color w:val="FF0000"/>
          <w:sz w:val="28"/>
          <w:szCs w:val="28"/>
        </w:rPr>
        <w:t>82</w:t>
      </w:r>
      <w:r w:rsidRPr="00D95C92">
        <w:rPr>
          <w:rFonts w:eastAsia="標楷體"/>
          <w:color w:val="FF0000"/>
          <w:sz w:val="28"/>
          <w:szCs w:val="28"/>
        </w:rPr>
        <w:t>)</w:t>
      </w:r>
      <w:r w:rsidRPr="00D95C92">
        <w:rPr>
          <w:rFonts w:eastAsia="標楷體" w:hint="eastAsia"/>
          <w:color w:val="FF0000"/>
          <w:sz w:val="28"/>
          <w:szCs w:val="28"/>
        </w:rPr>
        <w:t>，女生</w:t>
      </w:r>
      <w:r w:rsidRPr="00D95C92">
        <w:rPr>
          <w:rFonts w:eastAsia="標楷體" w:hint="eastAsia"/>
          <w:color w:val="FF0000"/>
          <w:sz w:val="28"/>
          <w:szCs w:val="28"/>
        </w:rPr>
        <w:t>5</w:t>
      </w:r>
      <w:r w:rsidRPr="00D95C92">
        <w:rPr>
          <w:rFonts w:eastAsia="標楷體" w:hint="eastAsia"/>
          <w:color w:val="FF0000"/>
          <w:sz w:val="28"/>
          <w:szCs w:val="28"/>
        </w:rPr>
        <w:t>名</w:t>
      </w:r>
      <w:r w:rsidRPr="00D95C92">
        <w:rPr>
          <w:rFonts w:eastAsia="標楷體" w:hint="eastAsia"/>
          <w:color w:val="FF0000"/>
          <w:sz w:val="28"/>
          <w:szCs w:val="28"/>
        </w:rPr>
        <w:t>(5</w:t>
      </w:r>
      <w:r w:rsidRPr="00D95C92">
        <w:rPr>
          <w:rFonts w:eastAsia="標楷體"/>
          <w:color w:val="FF0000"/>
          <w:sz w:val="28"/>
          <w:szCs w:val="28"/>
        </w:rPr>
        <w:t>/</w:t>
      </w:r>
      <w:r w:rsidRPr="00D95C92">
        <w:rPr>
          <w:rFonts w:eastAsia="標楷體" w:hint="eastAsia"/>
          <w:color w:val="FF0000"/>
          <w:sz w:val="28"/>
          <w:szCs w:val="28"/>
        </w:rPr>
        <w:t>79) (P</w:t>
      </w:r>
      <w:r w:rsidRPr="00D95C92">
        <w:rPr>
          <w:rFonts w:eastAsia="標楷體"/>
          <w:color w:val="FF0000"/>
          <w:sz w:val="28"/>
          <w:szCs w:val="28"/>
        </w:rPr>
        <w:t>=0.</w:t>
      </w:r>
      <w:r w:rsidRPr="00D95C92">
        <w:rPr>
          <w:rFonts w:eastAsia="標楷體" w:hint="eastAsia"/>
          <w:color w:val="FF0000"/>
          <w:sz w:val="28"/>
          <w:szCs w:val="28"/>
        </w:rPr>
        <w:t>2004)</w:t>
      </w:r>
      <w:r w:rsidRPr="00D95C92">
        <w:rPr>
          <w:rFonts w:eastAsia="標楷體" w:hint="eastAsia"/>
          <w:color w:val="FF0000"/>
          <w:sz w:val="28"/>
          <w:szCs w:val="28"/>
        </w:rPr>
        <w:t>，並無性別差異。</w:t>
      </w:r>
    </w:p>
    <w:p w:rsidR="00DE54CE" w:rsidRDefault="00DE54CE" w:rsidP="00DE54CE">
      <w:pPr>
        <w:pStyle w:val="af5"/>
        <w:spacing w:beforeLines="50" w:before="180" w:line="360" w:lineRule="auto"/>
        <w:ind w:firstLineChars="202" w:firstLine="566"/>
        <w:rPr>
          <w:rFonts w:ascii="標楷體" w:eastAsia="標楷體" w:hAnsi="標楷體" w:hint="eastAsia"/>
          <w:sz w:val="28"/>
          <w:szCs w:val="28"/>
        </w:rPr>
      </w:pPr>
      <w:r>
        <w:rPr>
          <w:rFonts w:ascii="標楷體" w:eastAsia="標楷體" w:hAnsi="標楷體" w:hint="eastAsia"/>
          <w:sz w:val="28"/>
          <w:szCs w:val="28"/>
        </w:rPr>
        <w:t>15</w:t>
      </w:r>
      <w:r w:rsidRPr="00957A81">
        <w:rPr>
          <w:rFonts w:ascii="標楷體" w:eastAsia="標楷體" w:hAnsi="標楷體" w:hint="eastAsia"/>
          <w:sz w:val="28"/>
          <w:szCs w:val="28"/>
        </w:rPr>
        <w:t>位新生兒</w:t>
      </w:r>
      <w:r>
        <w:rPr>
          <w:rFonts w:ascii="標楷體" w:eastAsia="標楷體" w:hAnsi="標楷體" w:hint="eastAsia"/>
          <w:sz w:val="28"/>
          <w:szCs w:val="28"/>
        </w:rPr>
        <w:t>在</w:t>
      </w:r>
      <w:r w:rsidRPr="00957A81">
        <w:rPr>
          <w:rFonts w:ascii="標楷體" w:eastAsia="標楷體" w:hAnsi="標楷體" w:hint="eastAsia"/>
          <w:sz w:val="28"/>
          <w:szCs w:val="28"/>
        </w:rPr>
        <w:t>6個月</w:t>
      </w:r>
      <w:r>
        <w:rPr>
          <w:rFonts w:ascii="標楷體" w:eastAsia="標楷體" w:hAnsi="標楷體" w:hint="eastAsia"/>
          <w:sz w:val="28"/>
          <w:szCs w:val="28"/>
        </w:rPr>
        <w:t>或12個月</w:t>
      </w:r>
      <w:r w:rsidRPr="00957A81">
        <w:rPr>
          <w:rFonts w:ascii="標楷體" w:eastAsia="標楷體" w:hAnsi="標楷體" w:hint="eastAsia"/>
          <w:sz w:val="28"/>
          <w:szCs w:val="28"/>
        </w:rPr>
        <w:t>回診追蹤</w:t>
      </w:r>
      <w:r>
        <w:rPr>
          <w:rFonts w:ascii="標楷體" w:eastAsia="標楷體" w:hAnsi="標楷體" w:hint="eastAsia"/>
          <w:sz w:val="28"/>
          <w:szCs w:val="28"/>
        </w:rPr>
        <w:t>時</w:t>
      </w:r>
      <w:r>
        <w:rPr>
          <w:rFonts w:ascii="標楷體" w:eastAsia="標楷體" w:hAnsi="標楷體"/>
          <w:sz w:val="28"/>
          <w:szCs w:val="28"/>
        </w:rPr>
        <w:t>B</w:t>
      </w:r>
      <w:r w:rsidRPr="00957A81">
        <w:rPr>
          <w:rFonts w:ascii="標楷體" w:eastAsia="標楷體" w:hAnsi="標楷體"/>
          <w:sz w:val="28"/>
          <w:szCs w:val="28"/>
        </w:rPr>
        <w:t>型肝炎表面</w:t>
      </w:r>
      <w:r w:rsidRPr="0081256E">
        <w:rPr>
          <w:rFonts w:ascii="標楷體" w:eastAsia="標楷體" w:hAnsi="標楷體"/>
          <w:sz w:val="28"/>
          <w:szCs w:val="28"/>
        </w:rPr>
        <w:t>抗原呈陽性</w:t>
      </w:r>
      <w:r w:rsidRPr="0081256E">
        <w:rPr>
          <w:rFonts w:ascii="標楷體" w:eastAsia="標楷體" w:hAnsi="標楷體" w:hint="eastAsia"/>
          <w:sz w:val="28"/>
          <w:szCs w:val="28"/>
        </w:rPr>
        <w:t>，這</w:t>
      </w:r>
      <w:r>
        <w:rPr>
          <w:rFonts w:ascii="標楷體" w:eastAsia="標楷體" w:hAnsi="標楷體" w:hint="eastAsia"/>
          <w:sz w:val="28"/>
          <w:szCs w:val="28"/>
        </w:rPr>
        <w:t>15</w:t>
      </w:r>
      <w:r w:rsidRPr="0081256E">
        <w:rPr>
          <w:rFonts w:ascii="標楷體" w:eastAsia="標楷體" w:hAnsi="標楷體" w:hint="eastAsia"/>
          <w:sz w:val="28"/>
          <w:szCs w:val="28"/>
        </w:rPr>
        <w:t>位</w:t>
      </w:r>
      <w:r w:rsidRPr="0081256E">
        <w:rPr>
          <w:rFonts w:eastAsia="標楷體"/>
          <w:sz w:val="28"/>
          <w:szCs w:val="28"/>
        </w:rPr>
        <w:t>HBsAg</w:t>
      </w:r>
      <w:r w:rsidRPr="0081256E">
        <w:rPr>
          <w:rFonts w:ascii="標楷體" w:eastAsia="標楷體" w:hAnsi="標楷體"/>
          <w:sz w:val="28"/>
          <w:szCs w:val="28"/>
        </w:rPr>
        <w:t>(</w:t>
      </w:r>
      <w:r w:rsidRPr="0081256E">
        <w:rPr>
          <w:rFonts w:ascii="標楷體" w:eastAsia="標楷體" w:hAnsi="標楷體" w:hint="eastAsia"/>
          <w:sz w:val="28"/>
          <w:szCs w:val="28"/>
        </w:rPr>
        <w:t>+</w:t>
      </w:r>
      <w:r w:rsidRPr="0081256E">
        <w:rPr>
          <w:rFonts w:ascii="標楷體" w:eastAsia="標楷體" w:hAnsi="標楷體"/>
          <w:sz w:val="28"/>
          <w:szCs w:val="28"/>
        </w:rPr>
        <w:t>)</w:t>
      </w:r>
      <w:r w:rsidRPr="0081256E">
        <w:rPr>
          <w:rFonts w:ascii="標楷體" w:eastAsia="標楷體" w:hAnsi="標楷體" w:hint="eastAsia"/>
          <w:sz w:val="28"/>
          <w:szCs w:val="28"/>
        </w:rPr>
        <w:t>新生兒，其母親皆為</w:t>
      </w:r>
      <w:r w:rsidRPr="0081256E">
        <w:rPr>
          <w:rFonts w:eastAsia="標楷體"/>
          <w:sz w:val="28"/>
          <w:szCs w:val="28"/>
        </w:rPr>
        <w:t>HBeAg</w:t>
      </w:r>
      <w:r w:rsidRPr="0081256E">
        <w:rPr>
          <w:rFonts w:ascii="標楷體" w:eastAsia="標楷體" w:hAnsi="標楷體"/>
          <w:sz w:val="28"/>
          <w:szCs w:val="28"/>
        </w:rPr>
        <w:t>(</w:t>
      </w:r>
      <w:r w:rsidRPr="0081256E">
        <w:rPr>
          <w:rFonts w:ascii="標楷體" w:eastAsia="標楷體" w:hAnsi="標楷體" w:hint="eastAsia"/>
          <w:sz w:val="28"/>
          <w:szCs w:val="28"/>
        </w:rPr>
        <w:t>+</w:t>
      </w:r>
      <w:r w:rsidRPr="0081256E">
        <w:rPr>
          <w:rFonts w:ascii="標楷體" w:eastAsia="標楷體" w:hAnsi="標楷體"/>
          <w:sz w:val="28"/>
          <w:szCs w:val="28"/>
        </w:rPr>
        <w:t>)帶原</w:t>
      </w:r>
      <w:r>
        <w:rPr>
          <w:rFonts w:ascii="標楷體" w:eastAsia="標楷體" w:hAnsi="標楷體" w:hint="eastAsia"/>
          <w:sz w:val="28"/>
          <w:szCs w:val="28"/>
        </w:rPr>
        <w:t>，其中14名母親病毒量皆大於7.0 logIU/mL。其中</w:t>
      </w:r>
      <w:r w:rsidRPr="00123FB4">
        <w:rPr>
          <w:rFonts w:ascii="標楷體" w:eastAsia="標楷體" w:hAnsi="標楷體" w:hint="eastAsia"/>
          <w:sz w:val="28"/>
          <w:szCs w:val="28"/>
        </w:rPr>
        <w:t>有</w:t>
      </w:r>
      <w:r>
        <w:rPr>
          <w:rFonts w:ascii="標楷體" w:eastAsia="標楷體" w:hAnsi="標楷體" w:hint="eastAsia"/>
          <w:sz w:val="28"/>
          <w:szCs w:val="28"/>
        </w:rPr>
        <w:t>7</w:t>
      </w:r>
      <w:r w:rsidRPr="00123FB4">
        <w:rPr>
          <w:rFonts w:ascii="標楷體" w:eastAsia="標楷體" w:hAnsi="標楷體" w:hint="eastAsia"/>
          <w:sz w:val="28"/>
          <w:szCs w:val="28"/>
        </w:rPr>
        <w:t>位</w:t>
      </w:r>
      <w:r>
        <w:rPr>
          <w:rFonts w:ascii="標楷體" w:eastAsia="標楷體" w:hAnsi="標楷體" w:hint="eastAsia"/>
          <w:sz w:val="28"/>
          <w:szCs w:val="28"/>
        </w:rPr>
        <w:t>帶原小孩，出生時</w:t>
      </w:r>
      <w:r w:rsidRPr="00123FB4">
        <w:rPr>
          <w:rFonts w:ascii="標楷體" w:eastAsia="標楷體" w:hAnsi="標楷體" w:hint="eastAsia"/>
          <w:sz w:val="28"/>
          <w:szCs w:val="28"/>
        </w:rPr>
        <w:t>HBsAg titer又相對高</w:t>
      </w:r>
      <w:r>
        <w:rPr>
          <w:rFonts w:ascii="標楷體" w:eastAsia="標楷體" w:hAnsi="標楷體" w:hint="eastAsia"/>
          <w:sz w:val="28"/>
          <w:szCs w:val="28"/>
        </w:rPr>
        <w:t>(28-390 S/N)</w:t>
      </w:r>
      <w:r w:rsidRPr="00123FB4">
        <w:rPr>
          <w:rFonts w:ascii="標楷體" w:eastAsia="標楷體" w:hAnsi="標楷體" w:hint="eastAsia"/>
          <w:sz w:val="28"/>
          <w:szCs w:val="28"/>
        </w:rPr>
        <w:t>，</w:t>
      </w:r>
      <w:r w:rsidRPr="00CE72E2">
        <w:rPr>
          <w:rFonts w:ascii="標楷體" w:eastAsia="標楷體" w:hAnsi="標楷體" w:hint="eastAsia"/>
          <w:sz w:val="28"/>
          <w:szCs w:val="28"/>
        </w:rPr>
        <w:t>且出生時HBV DNA</w:t>
      </w:r>
      <w:proofErr w:type="gramStart"/>
      <w:r w:rsidRPr="00CE72E2">
        <w:rPr>
          <w:rFonts w:ascii="標楷體" w:eastAsia="標楷體" w:hAnsi="標楷體" w:hint="eastAsia"/>
          <w:sz w:val="28"/>
          <w:szCs w:val="28"/>
        </w:rPr>
        <w:t>均為陽性</w:t>
      </w:r>
      <w:proofErr w:type="gramEnd"/>
      <w:r w:rsidRPr="00CE72E2">
        <w:rPr>
          <w:rFonts w:ascii="標楷體" w:eastAsia="標楷體" w:hAnsi="標楷體" w:hint="eastAsia"/>
          <w:sz w:val="28"/>
          <w:szCs w:val="28"/>
        </w:rPr>
        <w:t>(4.04~9.84 logIU/mL)</w:t>
      </w:r>
      <w:r>
        <w:rPr>
          <w:rFonts w:ascii="標楷體" w:eastAsia="標楷體" w:hAnsi="標楷體" w:hint="eastAsia"/>
          <w:sz w:val="28"/>
          <w:szCs w:val="28"/>
        </w:rPr>
        <w:t>，</w:t>
      </w:r>
      <w:r w:rsidRPr="00CE72E2">
        <w:rPr>
          <w:rFonts w:ascii="標楷體" w:eastAsia="標楷體" w:hAnsi="標楷體" w:hint="eastAsia"/>
          <w:sz w:val="28"/>
          <w:szCs w:val="28"/>
        </w:rPr>
        <w:t>此族群可定義為子宮內感染</w:t>
      </w:r>
      <w:r>
        <w:rPr>
          <w:rFonts w:ascii="標楷體" w:eastAsia="標楷體" w:hAnsi="標楷體" w:hint="eastAsia"/>
          <w:sz w:val="28"/>
          <w:szCs w:val="28"/>
        </w:rPr>
        <w:t>。統計出生時</w:t>
      </w:r>
      <w:r w:rsidRPr="00CE72E2">
        <w:rPr>
          <w:rFonts w:ascii="標楷體" w:eastAsia="標楷體" w:hAnsi="標楷體" w:hint="eastAsia"/>
          <w:sz w:val="28"/>
          <w:szCs w:val="28"/>
        </w:rPr>
        <w:t>HBsAg 濃度高於20 (S/N)者，7/7(100%)</w:t>
      </w:r>
      <w:r>
        <w:rPr>
          <w:rFonts w:ascii="標楷體" w:eastAsia="標楷體" w:hAnsi="標楷體" w:hint="eastAsia"/>
          <w:sz w:val="28"/>
          <w:szCs w:val="28"/>
        </w:rPr>
        <w:t>後續均成為帶原者</w:t>
      </w:r>
      <w:r w:rsidRPr="00CE72E2">
        <w:rPr>
          <w:rFonts w:ascii="標楷體" w:eastAsia="標楷體" w:hAnsi="標楷體" w:hint="eastAsia"/>
          <w:sz w:val="28"/>
          <w:szCs w:val="28"/>
        </w:rPr>
        <w:t>。因此</w:t>
      </w:r>
      <w:r>
        <w:rPr>
          <w:rFonts w:ascii="標楷體" w:eastAsia="標楷體" w:hAnsi="標楷體" w:hint="eastAsia"/>
          <w:sz w:val="28"/>
          <w:szCs w:val="28"/>
        </w:rPr>
        <w:t>估計</w:t>
      </w:r>
      <w:r w:rsidRPr="00CE72E2">
        <w:rPr>
          <w:rFonts w:ascii="標楷體" w:eastAsia="標楷體" w:hAnsi="標楷體" w:hint="eastAsia"/>
          <w:sz w:val="28"/>
          <w:szCs w:val="28"/>
        </w:rPr>
        <w:t>子宮內感染，約占所有母子感染之7/15(46.7%)。</w:t>
      </w:r>
    </w:p>
    <w:p w:rsidR="00DE54CE" w:rsidRPr="00CE72E2" w:rsidRDefault="00DE54CE" w:rsidP="00DE54CE">
      <w:pPr>
        <w:pStyle w:val="af5"/>
        <w:spacing w:beforeLines="50" w:before="180" w:line="360" w:lineRule="auto"/>
        <w:ind w:firstLineChars="202" w:firstLine="566"/>
        <w:rPr>
          <w:rFonts w:ascii="標楷體" w:eastAsia="標楷體" w:hAnsi="標楷體" w:hint="eastAsia"/>
          <w:sz w:val="28"/>
          <w:szCs w:val="28"/>
        </w:rPr>
      </w:pPr>
      <w:r>
        <w:rPr>
          <w:rFonts w:ascii="標楷體" w:eastAsia="標楷體" w:hAnsi="標楷體" w:hint="eastAsia"/>
          <w:sz w:val="28"/>
          <w:szCs w:val="28"/>
        </w:rPr>
        <w:t>本研究結果發現，B肝母子感染之危險因子為母親HBsAg/HBeAg雙陽性，母親高病毒量者，子宮內感染約占母子感染之46.7%，母親病毒量大於7.0 logIU/mL，且出生時子女HBsAg較高，出生HBV DNA陽性。未來之B 肝防疫措施，應以預防高病毒量母親之子宮內母子</w:t>
      </w:r>
      <w:r>
        <w:rPr>
          <w:rFonts w:ascii="標楷體" w:eastAsia="標楷體" w:hAnsi="標楷體" w:hint="eastAsia"/>
          <w:sz w:val="28"/>
          <w:szCs w:val="28"/>
        </w:rPr>
        <w:lastRenderedPageBreak/>
        <w:t>傳染，及周產期母子傳染為目標。HBsAg之定量，未來也將因應檢驗技術的進步，需做進一步的研究分析，以利臨床之應用及預測感染率。</w:t>
      </w:r>
    </w:p>
    <w:p w:rsidR="00DE54CE" w:rsidRDefault="00DE54CE" w:rsidP="00DE54CE">
      <w:pPr>
        <w:pStyle w:val="af5"/>
        <w:spacing w:beforeLines="50" w:before="180" w:line="360" w:lineRule="auto"/>
        <w:ind w:firstLineChars="202" w:firstLine="566"/>
        <w:rPr>
          <w:rFonts w:ascii="標楷體" w:eastAsia="標楷體" w:hAnsi="標楷體" w:hint="eastAsia"/>
          <w:sz w:val="28"/>
          <w:szCs w:val="28"/>
        </w:rPr>
      </w:pPr>
      <w:r w:rsidRPr="00AB57F3">
        <w:rPr>
          <w:rFonts w:eastAsia="標楷體" w:hAnsi="標楷體"/>
          <w:sz w:val="28"/>
          <w:szCs w:val="28"/>
        </w:rPr>
        <w:t>在</w:t>
      </w:r>
      <w:r>
        <w:rPr>
          <w:rFonts w:eastAsia="標楷體" w:hAnsi="標楷體" w:hint="eastAsia"/>
          <w:sz w:val="28"/>
          <w:szCs w:val="28"/>
        </w:rPr>
        <w:t>本研究</w:t>
      </w:r>
      <w:r w:rsidRPr="00AB57F3">
        <w:rPr>
          <w:rFonts w:eastAsia="標楷體" w:hAnsi="標楷體"/>
          <w:sz w:val="28"/>
          <w:szCs w:val="28"/>
        </w:rPr>
        <w:t>追蹤過程中</w:t>
      </w:r>
      <w:r>
        <w:rPr>
          <w:rFonts w:eastAsia="標楷體" w:hAnsi="標楷體" w:hint="eastAsia"/>
          <w:sz w:val="28"/>
          <w:szCs w:val="28"/>
        </w:rPr>
        <w:t>，同時也</w:t>
      </w:r>
      <w:r w:rsidRPr="00AB57F3">
        <w:rPr>
          <w:rFonts w:eastAsia="標楷體" w:hAnsi="標楷體"/>
          <w:sz w:val="28"/>
          <w:szCs w:val="28"/>
        </w:rPr>
        <w:t>提高</w:t>
      </w:r>
      <w:r>
        <w:rPr>
          <w:rFonts w:eastAsia="標楷體" w:hAnsi="標楷體" w:hint="eastAsia"/>
          <w:sz w:val="28"/>
          <w:szCs w:val="28"/>
        </w:rPr>
        <w:t>了</w:t>
      </w:r>
      <w:r w:rsidRPr="00AB57F3">
        <w:rPr>
          <w:rFonts w:eastAsia="標楷體" w:hAnsi="標楷體"/>
          <w:sz w:val="28"/>
          <w:szCs w:val="28"/>
        </w:rPr>
        <w:t>母親及家屬</w:t>
      </w:r>
      <w:r>
        <w:rPr>
          <w:rFonts w:eastAsia="標楷體" w:hAnsi="標楷體" w:hint="eastAsia"/>
          <w:sz w:val="28"/>
          <w:szCs w:val="28"/>
        </w:rPr>
        <w:t>對於</w:t>
      </w:r>
      <w:r>
        <w:rPr>
          <w:rFonts w:eastAsia="標楷體" w:hAnsi="標楷體" w:hint="eastAsia"/>
          <w:sz w:val="28"/>
          <w:szCs w:val="28"/>
        </w:rPr>
        <w:t>B</w:t>
      </w:r>
      <w:r>
        <w:rPr>
          <w:rFonts w:eastAsia="標楷體" w:hAnsi="標楷體" w:hint="eastAsia"/>
          <w:sz w:val="28"/>
          <w:szCs w:val="28"/>
        </w:rPr>
        <w:t>肝</w:t>
      </w:r>
      <w:r w:rsidRPr="00AB57F3">
        <w:rPr>
          <w:rFonts w:eastAsia="標楷體" w:hAnsi="標楷體"/>
          <w:sz w:val="28"/>
          <w:szCs w:val="28"/>
        </w:rPr>
        <w:t>的衛教</w:t>
      </w:r>
      <w:r>
        <w:rPr>
          <w:rFonts w:eastAsia="標楷體" w:hAnsi="標楷體" w:hint="eastAsia"/>
          <w:sz w:val="28"/>
          <w:szCs w:val="28"/>
        </w:rPr>
        <w:t>知識了解</w:t>
      </w:r>
      <w:r w:rsidRPr="00AB57F3">
        <w:rPr>
          <w:rFonts w:eastAsia="標楷體" w:hAnsi="標楷體"/>
          <w:sz w:val="28"/>
          <w:szCs w:val="28"/>
        </w:rPr>
        <w:t>了解，知道按時追蹤是對</w:t>
      </w:r>
      <w:proofErr w:type="gramStart"/>
      <w:r w:rsidRPr="00AB57F3">
        <w:rPr>
          <w:rFonts w:eastAsia="標楷體" w:hAnsi="標楷體"/>
          <w:sz w:val="28"/>
          <w:szCs w:val="28"/>
        </w:rPr>
        <w:t>母子均為有利</w:t>
      </w:r>
      <w:proofErr w:type="gramEnd"/>
      <w:r w:rsidRPr="00AB57F3">
        <w:rPr>
          <w:rFonts w:eastAsia="標楷體" w:hAnsi="標楷體"/>
          <w:sz w:val="28"/>
          <w:szCs w:val="28"/>
        </w:rPr>
        <w:t>的事情</w:t>
      </w:r>
      <w:r>
        <w:rPr>
          <w:rFonts w:eastAsia="標楷體" w:hAnsi="標楷體" w:hint="eastAsia"/>
          <w:sz w:val="28"/>
          <w:szCs w:val="28"/>
        </w:rPr>
        <w:t>，未來在母親帶原率下降的情況下</w:t>
      </w:r>
      <w:r w:rsidRPr="00AB57F3">
        <w:rPr>
          <w:rFonts w:eastAsia="標楷體" w:hAnsi="標楷體"/>
          <w:sz w:val="28"/>
          <w:szCs w:val="28"/>
        </w:rPr>
        <w:t>，</w:t>
      </w:r>
      <w:r>
        <w:rPr>
          <w:rFonts w:eastAsia="標楷體" w:hAnsi="標楷體" w:hint="eastAsia"/>
          <w:sz w:val="28"/>
          <w:szCs w:val="28"/>
        </w:rPr>
        <w:t>加強</w:t>
      </w:r>
      <w:r>
        <w:rPr>
          <w:rFonts w:eastAsia="標楷體" w:hAnsi="標楷體" w:hint="eastAsia"/>
          <w:sz w:val="28"/>
          <w:szCs w:val="28"/>
        </w:rPr>
        <w:t>B</w:t>
      </w:r>
      <w:r>
        <w:rPr>
          <w:rFonts w:eastAsia="標楷體" w:hAnsi="標楷體" w:hint="eastAsia"/>
          <w:sz w:val="28"/>
          <w:szCs w:val="28"/>
        </w:rPr>
        <w:t>肝母子傳染之衛教將更為挑戰及重要。</w:t>
      </w: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r>
        <w:rPr>
          <w:rFonts w:ascii="標楷體" w:eastAsia="標楷體" w:hAnsi="標楷體" w:hint="eastAsia"/>
          <w:sz w:val="28"/>
          <w:szCs w:val="28"/>
        </w:rPr>
        <w:t xml:space="preserve"> </w:t>
      </w: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rPr>
          <w:rFonts w:ascii="標楷體" w:eastAsia="標楷體" w:hAnsi="標楷體" w:hint="eastAsia"/>
          <w:sz w:val="28"/>
          <w:szCs w:val="28"/>
        </w:rPr>
      </w:pPr>
      <w:r>
        <w:rPr>
          <w:rFonts w:ascii="標楷體" w:eastAsia="標楷體" w:hAnsi="標楷體" w:hint="eastAsia"/>
          <w:sz w:val="28"/>
          <w:szCs w:val="28"/>
        </w:rPr>
        <w:t>(五)結論與建議：</w:t>
      </w:r>
    </w:p>
    <w:p w:rsidR="00DE54CE" w:rsidRDefault="00DE54CE" w:rsidP="00DE54CE">
      <w:pPr>
        <w:spacing w:line="360" w:lineRule="auto"/>
        <w:rPr>
          <w:rFonts w:ascii="標楷體" w:eastAsia="標楷體" w:hAnsi="標楷體" w:hint="eastAsia"/>
          <w:sz w:val="28"/>
          <w:szCs w:val="28"/>
        </w:rPr>
      </w:pPr>
      <w:r>
        <w:rPr>
          <w:rFonts w:eastAsia="標楷體" w:hAnsi="標楷體" w:hint="eastAsia"/>
          <w:sz w:val="28"/>
          <w:szCs w:val="28"/>
        </w:rPr>
        <w:t xml:space="preserve">　　</w:t>
      </w:r>
      <w:r w:rsidRPr="00123FB4">
        <w:rPr>
          <w:rFonts w:eastAsia="標楷體" w:hAnsi="標楷體" w:hint="eastAsia"/>
          <w:sz w:val="28"/>
          <w:szCs w:val="28"/>
        </w:rPr>
        <w:t>雖然傳統的</w:t>
      </w:r>
      <w:r w:rsidRPr="00123FB4">
        <w:rPr>
          <w:rFonts w:eastAsia="標楷體" w:hAnsi="標楷體" w:hint="eastAsia"/>
          <w:sz w:val="28"/>
          <w:szCs w:val="28"/>
        </w:rPr>
        <w:t>B</w:t>
      </w:r>
      <w:r w:rsidRPr="00123FB4">
        <w:rPr>
          <w:rFonts w:eastAsia="標楷體" w:hAnsi="標楷體" w:hint="eastAsia"/>
          <w:sz w:val="28"/>
          <w:szCs w:val="28"/>
        </w:rPr>
        <w:t>肝疫苗及免疫球蛋白預防母子傳染雖然相當成功，但仍是無法有效預防子宮內感染。統計目前資料，帶原兒童中，約</w:t>
      </w:r>
      <w:r w:rsidRPr="00123FB4">
        <w:rPr>
          <w:rFonts w:eastAsia="標楷體" w:hAnsi="標楷體" w:hint="eastAsia"/>
          <w:sz w:val="28"/>
          <w:szCs w:val="28"/>
        </w:rPr>
        <w:t xml:space="preserve">1/3 ~ 1/2 </w:t>
      </w:r>
      <w:r w:rsidRPr="00123FB4">
        <w:rPr>
          <w:rFonts w:eastAsia="標楷體" w:hAnsi="標楷體" w:hint="eastAsia"/>
          <w:sz w:val="28"/>
          <w:szCs w:val="28"/>
        </w:rPr>
        <w:t>可能屬於子宮內感染，</w:t>
      </w:r>
      <w:r>
        <w:rPr>
          <w:rFonts w:ascii="標楷體" w:eastAsia="標楷體" w:hAnsi="標楷體" w:hint="eastAsia"/>
          <w:sz w:val="28"/>
          <w:szCs w:val="28"/>
        </w:rPr>
        <w:t>未來之B 肝防疫措施，應以預防高病毒量母親之子宮內母子傳染，及周產期母子傳染為目標。並利用HBsAg定量檢驗技術的進步，應用於母子B肝感染之防治。</w:t>
      </w: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ind w:rightChars="-286" w:right="-686"/>
        <w:rPr>
          <w:rFonts w:ascii="標楷體" w:eastAsia="標楷體" w:hAnsi="標楷體" w:hint="eastAsia"/>
          <w:sz w:val="28"/>
          <w:szCs w:val="28"/>
        </w:rPr>
      </w:pPr>
    </w:p>
    <w:p w:rsidR="00DE54CE" w:rsidRDefault="00DE54CE" w:rsidP="00DE54CE">
      <w:pPr>
        <w:spacing w:line="360" w:lineRule="auto"/>
        <w:rPr>
          <w:rFonts w:ascii="標楷體" w:eastAsia="標楷體" w:hAnsi="標楷體" w:hint="eastAsia"/>
          <w:sz w:val="28"/>
          <w:szCs w:val="28"/>
        </w:rPr>
      </w:pPr>
      <w:r>
        <w:rPr>
          <w:rFonts w:ascii="標楷體" w:eastAsia="標楷體" w:hAnsi="標楷體" w:hint="eastAsia"/>
          <w:sz w:val="28"/>
          <w:szCs w:val="28"/>
        </w:rPr>
        <w:t>(六)計畫重要研究成果及具體建議：</w:t>
      </w:r>
    </w:p>
    <w:p w:rsidR="00DE54CE" w:rsidRDefault="00DE54CE" w:rsidP="00DE54CE">
      <w:pPr>
        <w:spacing w:line="360" w:lineRule="auto"/>
        <w:rPr>
          <w:rFonts w:ascii="標楷體" w:eastAsia="標楷體" w:hAnsi="標楷體" w:hint="eastAsia"/>
          <w:sz w:val="28"/>
          <w:szCs w:val="28"/>
        </w:rPr>
      </w:pPr>
      <w:r>
        <w:rPr>
          <w:rFonts w:ascii="標楷體" w:eastAsia="標楷體" w:hAnsi="標楷體" w:hint="eastAsia"/>
          <w:sz w:val="28"/>
          <w:szCs w:val="28"/>
        </w:rPr>
        <w:t xml:space="preserve">　　</w:t>
      </w:r>
      <w:r w:rsidRPr="00123FB4">
        <w:rPr>
          <w:rFonts w:eastAsia="標楷體" w:hAnsi="標楷體" w:hint="eastAsia"/>
          <w:sz w:val="28"/>
          <w:szCs w:val="28"/>
        </w:rPr>
        <w:t>統計目前資料，</w:t>
      </w:r>
      <w:r>
        <w:rPr>
          <w:rFonts w:eastAsia="標楷體" w:hAnsi="標楷體" w:hint="eastAsia"/>
          <w:sz w:val="28"/>
          <w:szCs w:val="28"/>
        </w:rPr>
        <w:t>母子</w:t>
      </w:r>
      <w:r>
        <w:rPr>
          <w:rFonts w:eastAsia="標楷體" w:hAnsi="標楷體" w:hint="eastAsia"/>
          <w:sz w:val="28"/>
          <w:szCs w:val="28"/>
        </w:rPr>
        <w:t>B</w:t>
      </w:r>
      <w:r>
        <w:rPr>
          <w:rFonts w:eastAsia="標楷體" w:hAnsi="標楷體" w:hint="eastAsia"/>
          <w:sz w:val="28"/>
          <w:szCs w:val="28"/>
        </w:rPr>
        <w:t>肝傳染之重要途徑為子宮內及周產期傳染，</w:t>
      </w:r>
      <w:r w:rsidRPr="00123FB4">
        <w:rPr>
          <w:rFonts w:eastAsia="標楷體" w:hAnsi="標楷體" w:hint="eastAsia"/>
          <w:sz w:val="28"/>
          <w:szCs w:val="28"/>
        </w:rPr>
        <w:t>帶原兒童中，約</w:t>
      </w:r>
      <w:r w:rsidRPr="00123FB4">
        <w:rPr>
          <w:rFonts w:eastAsia="標楷體" w:hAnsi="標楷體" w:hint="eastAsia"/>
          <w:sz w:val="28"/>
          <w:szCs w:val="28"/>
        </w:rPr>
        <w:t xml:space="preserve">1/3 ~ 1/2 </w:t>
      </w:r>
      <w:r w:rsidRPr="00123FB4">
        <w:rPr>
          <w:rFonts w:eastAsia="標楷體" w:hAnsi="標楷體" w:hint="eastAsia"/>
          <w:sz w:val="28"/>
          <w:szCs w:val="28"/>
        </w:rPr>
        <w:t>可能屬於子宮內感染，</w:t>
      </w:r>
      <w:r>
        <w:rPr>
          <w:rFonts w:ascii="標楷體" w:eastAsia="標楷體" w:hAnsi="標楷體" w:hint="eastAsia"/>
          <w:sz w:val="28"/>
          <w:szCs w:val="28"/>
        </w:rPr>
        <w:t>未來之B 肝防疫措施，應以預防高病毒量母親之子宮內母子傳染，及周產期母子傳染為目標。</w:t>
      </w: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spacing w:line="360" w:lineRule="auto"/>
        <w:ind w:firstLineChars="75" w:firstLine="210"/>
        <w:rPr>
          <w:rFonts w:ascii="標楷體" w:eastAsia="標楷體" w:hAnsi="標楷體" w:hint="eastAsia"/>
          <w:sz w:val="28"/>
          <w:szCs w:val="28"/>
        </w:rPr>
      </w:pPr>
    </w:p>
    <w:p w:rsidR="00DE54CE" w:rsidRDefault="00DE54CE" w:rsidP="00DE54CE">
      <w:pPr>
        <w:ind w:leftChars="-75" w:left="-180" w:rightChars="-286" w:right="-686" w:firstLineChars="75" w:firstLine="210"/>
        <w:rPr>
          <w:rFonts w:ascii="標楷體" w:eastAsia="標楷體" w:hAnsi="標楷體" w:hint="eastAsia"/>
          <w:sz w:val="28"/>
          <w:szCs w:val="28"/>
        </w:rPr>
      </w:pPr>
      <w:r>
        <w:rPr>
          <w:rFonts w:ascii="標楷體" w:eastAsia="標楷體" w:hAnsi="標楷體" w:hint="eastAsia"/>
          <w:sz w:val="28"/>
          <w:szCs w:val="28"/>
        </w:rPr>
        <w:t>(七)參考文獻：</w:t>
      </w:r>
    </w:p>
    <w:p w:rsidR="00DE54CE" w:rsidRPr="00EB4959" w:rsidRDefault="00DE54CE" w:rsidP="00DE54CE">
      <w:pPr>
        <w:numPr>
          <w:ilvl w:val="0"/>
          <w:numId w:val="9"/>
        </w:numPr>
        <w:tabs>
          <w:tab w:val="num" w:pos="540"/>
        </w:tabs>
        <w:spacing w:beforeLines="50" w:before="180" w:line="360" w:lineRule="auto"/>
        <w:ind w:leftChars="75" w:left="540" w:rightChars="76" w:right="182"/>
        <w:rPr>
          <w:rFonts w:eastAsia="標楷體" w:hint="eastAsia"/>
          <w:sz w:val="28"/>
          <w:szCs w:val="28"/>
        </w:rPr>
      </w:pPr>
      <w:r w:rsidRPr="00EB4959">
        <w:rPr>
          <w:rFonts w:eastAsia="標楷體"/>
          <w:sz w:val="28"/>
          <w:szCs w:val="28"/>
        </w:rPr>
        <w:t>Acharya SK, Dasarathy S, Kumer TJ, Sushma S, Prasanna KS, Tandon A, Sreenivas V, et al. Fulminant hepatitis in a tropical population: clinical course, cause, and early predictors of outcome. Hepatology 1996</w:t>
      </w:r>
      <w:proofErr w:type="gramStart"/>
      <w:r w:rsidRPr="00EB4959">
        <w:rPr>
          <w:rFonts w:eastAsia="標楷體"/>
          <w:sz w:val="28"/>
          <w:szCs w:val="28"/>
        </w:rPr>
        <w:t>;23:1448</w:t>
      </w:r>
      <w:proofErr w:type="gramEnd"/>
      <w:r w:rsidRPr="00EB4959">
        <w:rPr>
          <w:rFonts w:eastAsia="標楷體"/>
          <w:sz w:val="28"/>
          <w:szCs w:val="28"/>
        </w:rPr>
        <w:t>-55.</w:t>
      </w:r>
      <w:r w:rsidRPr="00EB4959">
        <w:rPr>
          <w:rFonts w:eastAsia="標楷體" w:hint="eastAsia"/>
          <w:sz w:val="28"/>
          <w:szCs w:val="28"/>
        </w:rPr>
        <w:t xml:space="preserve"> </w:t>
      </w:r>
    </w:p>
    <w:p w:rsidR="00DE54CE" w:rsidRPr="00EB4959" w:rsidRDefault="00DE54CE" w:rsidP="00DE54CE">
      <w:pPr>
        <w:numPr>
          <w:ilvl w:val="0"/>
          <w:numId w:val="9"/>
        </w:numPr>
        <w:tabs>
          <w:tab w:val="num" w:pos="540"/>
        </w:tabs>
        <w:spacing w:beforeLines="50" w:before="180" w:line="360" w:lineRule="auto"/>
        <w:ind w:leftChars="75" w:left="540" w:rightChars="76" w:right="182"/>
        <w:rPr>
          <w:rFonts w:eastAsia="標楷體" w:hint="eastAsia"/>
          <w:sz w:val="28"/>
          <w:szCs w:val="28"/>
        </w:rPr>
      </w:pPr>
      <w:r w:rsidRPr="00EB4959">
        <w:rPr>
          <w:rFonts w:eastAsia="標楷體" w:hint="eastAsia"/>
          <w:sz w:val="28"/>
          <w:szCs w:val="28"/>
        </w:rPr>
        <w:t>Ann Soderstrom, Gunnar Norkrans and Magnus Lindh. Hepatitis B Virus DNA during Pregnancy and Post Partum: Aspects on Vertical Transmission. Scand J Infect Dis 2003; 35: 814-19.</w:t>
      </w:r>
    </w:p>
    <w:p w:rsidR="00DE54CE" w:rsidRPr="00EB4959" w:rsidRDefault="00DE54CE" w:rsidP="00DE54CE">
      <w:pPr>
        <w:numPr>
          <w:ilvl w:val="0"/>
          <w:numId w:val="9"/>
        </w:numPr>
        <w:tabs>
          <w:tab w:val="num" w:pos="540"/>
        </w:tabs>
        <w:spacing w:beforeLines="50" w:before="180" w:line="360" w:lineRule="auto"/>
        <w:ind w:leftChars="75" w:left="540" w:rightChars="76" w:right="182"/>
        <w:rPr>
          <w:rFonts w:eastAsia="標楷體" w:hint="eastAsia"/>
          <w:sz w:val="28"/>
          <w:szCs w:val="28"/>
        </w:rPr>
      </w:pPr>
      <w:r w:rsidRPr="00EB4959">
        <w:rPr>
          <w:rFonts w:eastAsia="標楷體"/>
          <w:sz w:val="28"/>
          <w:szCs w:val="28"/>
        </w:rPr>
        <w:t>Beasley RP, Hwang LY, Lee GC, et al. Prevention of perinatally transmitted hepatitis B virus infections with hepatitis B virus infections with hepatitis B immune gloBulin and hepatitis B vaccine. Lancet 1983; 2: 1099-102.</w:t>
      </w:r>
    </w:p>
    <w:p w:rsidR="00DE54CE" w:rsidRPr="00EB4959" w:rsidRDefault="00DE54CE" w:rsidP="00DE54CE">
      <w:pPr>
        <w:numPr>
          <w:ilvl w:val="0"/>
          <w:numId w:val="9"/>
        </w:numPr>
        <w:tabs>
          <w:tab w:val="num" w:pos="540"/>
        </w:tabs>
        <w:spacing w:beforeLines="50" w:before="180" w:line="360" w:lineRule="auto"/>
        <w:ind w:leftChars="75" w:left="540" w:rightChars="76" w:right="182"/>
        <w:rPr>
          <w:rFonts w:eastAsia="標楷體" w:hint="eastAsia"/>
          <w:sz w:val="28"/>
          <w:szCs w:val="28"/>
        </w:rPr>
      </w:pPr>
      <w:r w:rsidRPr="00EB4959">
        <w:rPr>
          <w:rFonts w:eastAsia="標楷體"/>
          <w:sz w:val="28"/>
          <w:szCs w:val="28"/>
        </w:rPr>
        <w:t>Beath SV, Boxall EH, Watson RM, Tarlow MJ, Kelly DA. Fulminant hepatitis B in infants Born to anti-HBe hepatitis B carrier mothers. BMJ 1992</w:t>
      </w:r>
      <w:proofErr w:type="gramStart"/>
      <w:r w:rsidRPr="00EB4959">
        <w:rPr>
          <w:rFonts w:eastAsia="標楷體"/>
          <w:sz w:val="28"/>
          <w:szCs w:val="28"/>
        </w:rPr>
        <w:t>;304:1169</w:t>
      </w:r>
      <w:proofErr w:type="gramEnd"/>
      <w:r w:rsidRPr="00EB4959">
        <w:rPr>
          <w:rFonts w:eastAsia="標楷體"/>
          <w:sz w:val="28"/>
          <w:szCs w:val="28"/>
        </w:rPr>
        <w:t>-70.</w:t>
      </w:r>
    </w:p>
    <w:p w:rsidR="00DE54CE" w:rsidRPr="00EB4959" w:rsidRDefault="00DE54CE" w:rsidP="00DE54CE">
      <w:pPr>
        <w:numPr>
          <w:ilvl w:val="0"/>
          <w:numId w:val="9"/>
        </w:numPr>
        <w:tabs>
          <w:tab w:val="num" w:pos="540"/>
        </w:tabs>
        <w:spacing w:beforeLines="50" w:before="180" w:line="360" w:lineRule="auto"/>
        <w:ind w:leftChars="75" w:left="540" w:rightChars="76" w:right="182"/>
        <w:rPr>
          <w:rFonts w:eastAsia="標楷體"/>
          <w:sz w:val="28"/>
          <w:szCs w:val="28"/>
        </w:rPr>
      </w:pPr>
      <w:r w:rsidRPr="00EB4959">
        <w:rPr>
          <w:rFonts w:eastAsia="標楷體"/>
          <w:sz w:val="28"/>
          <w:szCs w:val="28"/>
        </w:rPr>
        <w:t>Chang MH, Chen DS, Hsu HC, Hsu HY, Lee CY, et al. Merternal transmission of hepatitis B virus in childhood hepatocellular carcinoma. Cancer 1989; 64:2377-80.</w:t>
      </w:r>
    </w:p>
    <w:p w:rsidR="00DE54CE" w:rsidRPr="00EB4959" w:rsidRDefault="00DE54CE" w:rsidP="00DE54CE">
      <w:pPr>
        <w:numPr>
          <w:ilvl w:val="0"/>
          <w:numId w:val="9"/>
        </w:numPr>
        <w:tabs>
          <w:tab w:val="num" w:pos="540"/>
        </w:tabs>
        <w:spacing w:beforeLines="50" w:before="180" w:line="360" w:lineRule="auto"/>
        <w:ind w:leftChars="75" w:left="540" w:rightChars="76" w:right="182"/>
        <w:rPr>
          <w:rFonts w:eastAsia="標楷體" w:hint="eastAsia"/>
          <w:sz w:val="28"/>
          <w:szCs w:val="28"/>
        </w:rPr>
      </w:pPr>
      <w:r w:rsidRPr="00EB4959">
        <w:rPr>
          <w:rFonts w:eastAsia="標楷體"/>
          <w:sz w:val="28"/>
          <w:szCs w:val="28"/>
        </w:rPr>
        <w:t>Chang MH, Lee CY, Chen DS, Hsu HC, Lai MY. Fulminant hepatitis in children in Taiwan: the important role of hepatitis B virus. J Pediatr 1987</w:t>
      </w:r>
      <w:proofErr w:type="gramStart"/>
      <w:r w:rsidRPr="00EB4959">
        <w:rPr>
          <w:rFonts w:eastAsia="標楷體"/>
          <w:sz w:val="28"/>
          <w:szCs w:val="28"/>
        </w:rPr>
        <w:t>;111:34</w:t>
      </w:r>
      <w:proofErr w:type="gramEnd"/>
      <w:r w:rsidRPr="00EB4959">
        <w:rPr>
          <w:rFonts w:eastAsia="標楷體"/>
          <w:sz w:val="28"/>
          <w:szCs w:val="28"/>
        </w:rPr>
        <w:t>-9.</w:t>
      </w:r>
    </w:p>
    <w:p w:rsidR="00DE54CE" w:rsidRPr="00EB4959" w:rsidRDefault="00DE54CE" w:rsidP="00DE54CE">
      <w:pPr>
        <w:numPr>
          <w:ilvl w:val="0"/>
          <w:numId w:val="9"/>
        </w:numPr>
        <w:tabs>
          <w:tab w:val="num" w:pos="540"/>
        </w:tabs>
        <w:spacing w:beforeLines="50" w:before="180" w:line="360" w:lineRule="auto"/>
        <w:ind w:leftChars="75" w:left="540" w:rightChars="76" w:right="182"/>
        <w:rPr>
          <w:rFonts w:hint="eastAsia"/>
          <w:sz w:val="28"/>
          <w:szCs w:val="28"/>
        </w:rPr>
      </w:pPr>
      <w:r w:rsidRPr="00EB4959">
        <w:rPr>
          <w:rFonts w:eastAsia="標楷體"/>
          <w:sz w:val="28"/>
          <w:szCs w:val="28"/>
        </w:rPr>
        <w:t xml:space="preserve">Chen HL, Chang CJ, Kong MS, Huang FC, Lee HC, Lin CC, Liu </w:t>
      </w:r>
      <w:r w:rsidRPr="00EB4959">
        <w:rPr>
          <w:rFonts w:eastAsia="標楷體"/>
          <w:sz w:val="28"/>
          <w:szCs w:val="28"/>
        </w:rPr>
        <w:lastRenderedPageBreak/>
        <w:t>CC, Lee IH, Wu TC, Wu SF, Ni YH, Hsu HY, Chen DS. Fulminant hepatic failure in children in endemic areas of HBV infiction: 15 years after universal hepatitis B vaccination. Hepatology 2004</w:t>
      </w:r>
      <w:proofErr w:type="gramStart"/>
      <w:r w:rsidRPr="00EB4959">
        <w:rPr>
          <w:rFonts w:eastAsia="標楷體"/>
          <w:sz w:val="28"/>
          <w:szCs w:val="28"/>
        </w:rPr>
        <w:t>;39:58</w:t>
      </w:r>
      <w:proofErr w:type="gramEnd"/>
      <w:r w:rsidRPr="00EB4959">
        <w:rPr>
          <w:rFonts w:eastAsia="標楷體"/>
          <w:sz w:val="28"/>
          <w:szCs w:val="28"/>
        </w:rPr>
        <w:t>-63.</w:t>
      </w:r>
    </w:p>
    <w:p w:rsidR="00DE54CE" w:rsidRPr="00EB4959" w:rsidRDefault="00DE54CE" w:rsidP="00DE54CE">
      <w:pPr>
        <w:numPr>
          <w:ilvl w:val="0"/>
          <w:numId w:val="9"/>
        </w:numPr>
        <w:tabs>
          <w:tab w:val="num" w:pos="540"/>
        </w:tabs>
        <w:spacing w:beforeLines="50" w:before="180" w:line="360" w:lineRule="auto"/>
        <w:ind w:leftChars="75" w:left="540" w:rightChars="76" w:right="182"/>
        <w:rPr>
          <w:rFonts w:hint="eastAsia"/>
          <w:sz w:val="28"/>
          <w:szCs w:val="28"/>
        </w:rPr>
      </w:pPr>
      <w:r w:rsidRPr="00EB4959">
        <w:rPr>
          <w:rFonts w:eastAsia="標楷體" w:hint="eastAsia"/>
          <w:sz w:val="28"/>
          <w:szCs w:val="28"/>
        </w:rPr>
        <w:t>Chen HL,</w:t>
      </w:r>
      <w:r w:rsidRPr="00EB4959">
        <w:rPr>
          <w:rFonts w:eastAsia="標楷體"/>
          <w:sz w:val="28"/>
          <w:szCs w:val="28"/>
        </w:rPr>
        <w:t xml:space="preserve"> Lin LH, Hu FC, Lee JT, Lin WT, Yang YJ, Huang FC, Wu SF, Chen SC, Wen WH, Chu CH, Ni YH, Hsu HY, Tsai PL, Chiang CL, Shyu MK, Lee PI, Chang FY, Chang MH.</w:t>
      </w:r>
      <w:r w:rsidRPr="00EB4959">
        <w:rPr>
          <w:rFonts w:eastAsia="標楷體" w:hint="eastAsia"/>
          <w:sz w:val="28"/>
          <w:szCs w:val="28"/>
        </w:rPr>
        <w:t xml:space="preserve"> </w:t>
      </w:r>
      <w:r w:rsidRPr="00EB4959">
        <w:rPr>
          <w:rFonts w:eastAsia="標楷體"/>
          <w:sz w:val="28"/>
          <w:szCs w:val="28"/>
        </w:rPr>
        <w:t>Effects of maternal screening and universal immunization to prevent mother-to-infant transmission of HBV.</w:t>
      </w:r>
      <w:r w:rsidRPr="00EB4959">
        <w:rPr>
          <w:rFonts w:eastAsia="標楷體" w:hint="eastAsia"/>
          <w:sz w:val="28"/>
          <w:szCs w:val="28"/>
        </w:rPr>
        <w:t xml:space="preserve"> </w:t>
      </w:r>
      <w:r w:rsidRPr="00EB4959">
        <w:rPr>
          <w:rFonts w:eastAsia="標楷體"/>
          <w:sz w:val="28"/>
          <w:szCs w:val="28"/>
        </w:rPr>
        <w:t xml:space="preserve">Gastroenterology. </w:t>
      </w:r>
      <w:r w:rsidRPr="00EB4959">
        <w:rPr>
          <w:rFonts w:eastAsia="標楷體"/>
          <w:sz w:val="28"/>
          <w:szCs w:val="28"/>
          <w:lang w:val="pt-BR"/>
        </w:rPr>
        <w:t>2012;142:773-781.</w:t>
      </w:r>
    </w:p>
    <w:p w:rsidR="00DE54CE" w:rsidRPr="00EB4959" w:rsidRDefault="00DE54CE" w:rsidP="00DE54CE">
      <w:pPr>
        <w:numPr>
          <w:ilvl w:val="0"/>
          <w:numId w:val="9"/>
        </w:numPr>
        <w:tabs>
          <w:tab w:val="num" w:pos="540"/>
        </w:tabs>
        <w:spacing w:beforeLines="50" w:before="180" w:line="360" w:lineRule="auto"/>
        <w:ind w:leftChars="75" w:left="540" w:rightChars="76" w:right="182"/>
        <w:rPr>
          <w:rFonts w:eastAsia="標楷體" w:hint="eastAsia"/>
          <w:sz w:val="28"/>
          <w:szCs w:val="28"/>
          <w:lang w:val="de-DE"/>
        </w:rPr>
      </w:pPr>
      <w:r w:rsidRPr="00EB4959">
        <w:rPr>
          <w:sz w:val="28"/>
          <w:szCs w:val="28"/>
        </w:rPr>
        <w:t>Han GR, Cao MK, Zhao W, Jiang HX, Wang CM, Bai SF, Yue X, Wang GJ, Tang X,Fang ZX. A prospective and open-laBel study for the efficacy and safety of</w:t>
      </w:r>
      <w:r w:rsidRPr="00EB4959">
        <w:rPr>
          <w:rFonts w:hint="eastAsia"/>
          <w:sz w:val="28"/>
          <w:szCs w:val="28"/>
        </w:rPr>
        <w:t xml:space="preserve"> </w:t>
      </w:r>
      <w:r w:rsidRPr="00EB4959">
        <w:rPr>
          <w:sz w:val="28"/>
          <w:szCs w:val="28"/>
        </w:rPr>
        <w:t>telBivudine in pregnancy for the prevention of perinatal transmission of</w:t>
      </w:r>
      <w:r w:rsidRPr="00EB4959">
        <w:rPr>
          <w:rFonts w:hint="eastAsia"/>
          <w:sz w:val="28"/>
          <w:szCs w:val="28"/>
        </w:rPr>
        <w:t xml:space="preserve"> </w:t>
      </w:r>
      <w:r w:rsidRPr="00EB4959">
        <w:rPr>
          <w:sz w:val="28"/>
          <w:szCs w:val="28"/>
        </w:rPr>
        <w:t>hepatitis B virus infection. J Hepatol. 2011;55:1215-21</w:t>
      </w:r>
    </w:p>
    <w:p w:rsidR="00DE54CE" w:rsidRPr="00EB4959" w:rsidRDefault="00DE54CE" w:rsidP="00DE54CE">
      <w:pPr>
        <w:numPr>
          <w:ilvl w:val="0"/>
          <w:numId w:val="9"/>
        </w:numPr>
        <w:tabs>
          <w:tab w:val="num" w:pos="540"/>
        </w:tabs>
        <w:spacing w:beforeLines="50" w:before="180" w:line="360" w:lineRule="auto"/>
        <w:ind w:leftChars="75" w:left="540" w:rightChars="76" w:right="182"/>
        <w:rPr>
          <w:rFonts w:eastAsia="標楷體" w:hint="eastAsia"/>
          <w:sz w:val="28"/>
          <w:szCs w:val="28"/>
          <w:lang w:val="de-DE"/>
        </w:rPr>
      </w:pPr>
      <w:r w:rsidRPr="00EB4959">
        <w:rPr>
          <w:rFonts w:eastAsia="標楷體"/>
          <w:sz w:val="28"/>
          <w:szCs w:val="28"/>
          <w:lang w:val="de-DE"/>
        </w:rPr>
        <w:t xml:space="preserve">Hsu HY, Chang MH, Ni YH, Chen HL. </w:t>
      </w:r>
      <w:r w:rsidRPr="00EB4959">
        <w:rPr>
          <w:rFonts w:eastAsia="標楷體"/>
          <w:sz w:val="28"/>
          <w:szCs w:val="28"/>
        </w:rPr>
        <w:t xml:space="preserve">Survey of hepatitis B surface variant infection in children 15 years after a nationwide vaccination programme in Taiwan. </w:t>
      </w:r>
      <w:r w:rsidRPr="00EB4959">
        <w:rPr>
          <w:rFonts w:eastAsia="標楷體"/>
          <w:sz w:val="28"/>
          <w:szCs w:val="28"/>
          <w:lang w:val="de-DE"/>
        </w:rPr>
        <w:t>Gut. 2004;53:1499-503.</w:t>
      </w:r>
    </w:p>
    <w:p w:rsidR="00DE54CE" w:rsidRPr="00EB4959" w:rsidRDefault="00DE54CE" w:rsidP="00DE54CE">
      <w:pPr>
        <w:numPr>
          <w:ilvl w:val="0"/>
          <w:numId w:val="9"/>
        </w:numPr>
        <w:tabs>
          <w:tab w:val="num" w:pos="540"/>
        </w:tabs>
        <w:spacing w:beforeLines="50" w:before="180" w:line="360" w:lineRule="auto"/>
        <w:ind w:leftChars="75" w:left="540" w:rightChars="76" w:right="182"/>
        <w:rPr>
          <w:rFonts w:eastAsia="標楷體" w:hint="eastAsia"/>
          <w:sz w:val="28"/>
          <w:szCs w:val="28"/>
        </w:rPr>
      </w:pPr>
      <w:r w:rsidRPr="00EB4959">
        <w:rPr>
          <w:rFonts w:eastAsia="標楷體"/>
          <w:sz w:val="28"/>
          <w:szCs w:val="28"/>
          <w:lang w:val="de-DE"/>
        </w:rPr>
        <w:t xml:space="preserve">Hsu HY, Chang MH, Ni YH, Lin HH, Wang SM, Chen DS. </w:t>
      </w:r>
      <w:r w:rsidRPr="00EB4959">
        <w:rPr>
          <w:rFonts w:eastAsia="標楷體"/>
          <w:sz w:val="28"/>
          <w:szCs w:val="28"/>
        </w:rPr>
        <w:t>Surface gene mutants of hepatitis B virus in infants who develop acute or chronic infections despite immunoprophylaxis. Hepatology 1997</w:t>
      </w:r>
      <w:proofErr w:type="gramStart"/>
      <w:r w:rsidRPr="00EB4959">
        <w:rPr>
          <w:rFonts w:eastAsia="標楷體"/>
          <w:sz w:val="28"/>
          <w:szCs w:val="28"/>
        </w:rPr>
        <w:t>;26:786</w:t>
      </w:r>
      <w:proofErr w:type="gramEnd"/>
      <w:r w:rsidRPr="00EB4959">
        <w:rPr>
          <w:rFonts w:eastAsia="標楷體"/>
          <w:sz w:val="28"/>
          <w:szCs w:val="28"/>
        </w:rPr>
        <w:t>-91.</w:t>
      </w:r>
    </w:p>
    <w:p w:rsidR="00DE54CE" w:rsidRPr="00EB4959" w:rsidRDefault="00DE54CE" w:rsidP="00DE54CE">
      <w:pPr>
        <w:numPr>
          <w:ilvl w:val="0"/>
          <w:numId w:val="9"/>
        </w:numPr>
        <w:tabs>
          <w:tab w:val="num" w:pos="540"/>
        </w:tabs>
        <w:spacing w:beforeLines="50" w:before="180" w:line="360" w:lineRule="auto"/>
        <w:ind w:leftChars="75" w:left="540" w:rightChars="76" w:right="182"/>
        <w:rPr>
          <w:rFonts w:eastAsia="標楷體" w:hint="eastAsia"/>
          <w:sz w:val="28"/>
          <w:szCs w:val="28"/>
        </w:rPr>
      </w:pPr>
      <w:r w:rsidRPr="00EB4959">
        <w:rPr>
          <w:rFonts w:eastAsia="標楷體"/>
          <w:sz w:val="28"/>
          <w:szCs w:val="28"/>
        </w:rPr>
        <w:t xml:space="preserve">Hsu HY, Chang MH, Ho HN, Hsieh RP, Lee SD, Chen DS, et al. Association of HLA-DR14-DR52 with low responsiveness to </w:t>
      </w:r>
      <w:r w:rsidRPr="00EB4959">
        <w:rPr>
          <w:rFonts w:eastAsia="標楷體"/>
          <w:sz w:val="28"/>
          <w:szCs w:val="28"/>
        </w:rPr>
        <w:lastRenderedPageBreak/>
        <w:t>hepatitis B vaccine in Chinese residents in Taiwan. Vaccine 1993</w:t>
      </w:r>
      <w:proofErr w:type="gramStart"/>
      <w:r w:rsidRPr="00EB4959">
        <w:rPr>
          <w:rFonts w:eastAsia="標楷體"/>
          <w:sz w:val="28"/>
          <w:szCs w:val="28"/>
        </w:rPr>
        <w:t>;11</w:t>
      </w:r>
      <w:proofErr w:type="gramEnd"/>
      <w:r w:rsidRPr="00EB4959">
        <w:rPr>
          <w:rFonts w:eastAsia="標楷體"/>
          <w:sz w:val="28"/>
          <w:szCs w:val="28"/>
        </w:rPr>
        <w:t>;1437-40.</w:t>
      </w:r>
    </w:p>
    <w:p w:rsidR="00DE54CE" w:rsidRPr="00EB4959" w:rsidRDefault="00DE54CE" w:rsidP="00DE54CE">
      <w:pPr>
        <w:tabs>
          <w:tab w:val="num" w:pos="540"/>
        </w:tabs>
        <w:spacing w:beforeLines="50" w:before="180" w:line="360" w:lineRule="auto"/>
        <w:ind w:left="567" w:hanging="387"/>
        <w:rPr>
          <w:sz w:val="28"/>
          <w:szCs w:val="28"/>
        </w:rPr>
      </w:pPr>
      <w:r w:rsidRPr="00EB4959">
        <w:rPr>
          <w:sz w:val="28"/>
          <w:szCs w:val="28"/>
        </w:rPr>
        <w:t>1</w:t>
      </w:r>
      <w:r w:rsidRPr="00EB4959">
        <w:rPr>
          <w:rFonts w:hint="eastAsia"/>
          <w:sz w:val="28"/>
          <w:szCs w:val="28"/>
        </w:rPr>
        <w:t xml:space="preserve">3. </w:t>
      </w:r>
      <w:r w:rsidRPr="00EB4959">
        <w:rPr>
          <w:sz w:val="28"/>
          <w:szCs w:val="28"/>
        </w:rPr>
        <w:t>Lee PI, Chang LY, Lee CY, Huang LM, Chang MH. Detection of hepatitis B surface gene mutation in carrier children with or without immunoprophylaxis at Birth. J infect Dis 1997</w:t>
      </w:r>
      <w:proofErr w:type="gramStart"/>
      <w:r w:rsidRPr="00EB4959">
        <w:rPr>
          <w:sz w:val="28"/>
          <w:szCs w:val="28"/>
        </w:rPr>
        <w:t>;176:427</w:t>
      </w:r>
      <w:proofErr w:type="gramEnd"/>
      <w:r w:rsidRPr="00EB4959">
        <w:rPr>
          <w:sz w:val="28"/>
          <w:szCs w:val="28"/>
        </w:rPr>
        <w:t>-30</w:t>
      </w:r>
    </w:p>
    <w:p w:rsidR="00DE54CE" w:rsidRPr="00EB4959" w:rsidRDefault="00DE54CE" w:rsidP="00DE54CE">
      <w:pPr>
        <w:tabs>
          <w:tab w:val="num" w:pos="540"/>
        </w:tabs>
        <w:spacing w:beforeLines="50" w:before="180" w:line="360" w:lineRule="auto"/>
        <w:ind w:left="567" w:hanging="387"/>
        <w:rPr>
          <w:sz w:val="28"/>
          <w:szCs w:val="28"/>
        </w:rPr>
      </w:pPr>
      <w:r w:rsidRPr="00EB4959">
        <w:rPr>
          <w:rFonts w:hint="eastAsia"/>
          <w:sz w:val="28"/>
          <w:szCs w:val="28"/>
        </w:rPr>
        <w:t xml:space="preserve">14. </w:t>
      </w:r>
      <w:r w:rsidRPr="00EB4959">
        <w:rPr>
          <w:sz w:val="28"/>
          <w:szCs w:val="28"/>
        </w:rPr>
        <w:t xml:space="preserve">Lee WM. Hepatitis B virus infection. N Engl J Med 1997; 337: 1733-45. </w:t>
      </w:r>
    </w:p>
    <w:p w:rsidR="00DE54CE" w:rsidRPr="00EB4959" w:rsidRDefault="00DE54CE" w:rsidP="00DE54CE">
      <w:pPr>
        <w:tabs>
          <w:tab w:val="num" w:pos="540"/>
        </w:tabs>
        <w:spacing w:beforeLines="50" w:before="180" w:line="360" w:lineRule="auto"/>
        <w:ind w:left="567" w:hanging="387"/>
        <w:rPr>
          <w:rFonts w:hint="eastAsia"/>
          <w:sz w:val="28"/>
          <w:szCs w:val="28"/>
        </w:rPr>
      </w:pPr>
      <w:r w:rsidRPr="00EB4959">
        <w:rPr>
          <w:rFonts w:hint="eastAsia"/>
          <w:sz w:val="28"/>
          <w:szCs w:val="28"/>
        </w:rPr>
        <w:t xml:space="preserve">15. </w:t>
      </w:r>
      <w:r w:rsidRPr="00EB4959">
        <w:rPr>
          <w:sz w:val="28"/>
          <w:szCs w:val="28"/>
        </w:rPr>
        <w:t>Lin HH, Kao JH, Hsu HY, Mizokami M, Hirano K, Chen DS. Least microtransfusion from</w:t>
      </w:r>
      <w:r w:rsidRPr="00EB4959">
        <w:rPr>
          <w:rFonts w:hint="eastAsia"/>
          <w:sz w:val="28"/>
          <w:szCs w:val="28"/>
        </w:rPr>
        <w:t xml:space="preserve"> </w:t>
      </w:r>
      <w:r w:rsidRPr="00EB4959">
        <w:rPr>
          <w:sz w:val="28"/>
          <w:szCs w:val="28"/>
        </w:rPr>
        <w:t>mother to fetus in elective cesarean delivery. OBstet Gynecol. 1996</w:t>
      </w:r>
      <w:proofErr w:type="gramStart"/>
      <w:r w:rsidRPr="00EB4959">
        <w:rPr>
          <w:sz w:val="28"/>
          <w:szCs w:val="28"/>
        </w:rPr>
        <w:t>;87:244</w:t>
      </w:r>
      <w:proofErr w:type="gramEnd"/>
      <w:r w:rsidRPr="00EB4959">
        <w:rPr>
          <w:sz w:val="28"/>
          <w:szCs w:val="28"/>
        </w:rPr>
        <w:t>-8.</w:t>
      </w:r>
    </w:p>
    <w:p w:rsidR="00DE54CE" w:rsidRPr="00EB4959" w:rsidRDefault="00DE54CE" w:rsidP="00DE54CE">
      <w:pPr>
        <w:tabs>
          <w:tab w:val="num" w:pos="540"/>
        </w:tabs>
        <w:spacing w:beforeLines="50" w:before="180" w:line="360" w:lineRule="auto"/>
        <w:ind w:left="567" w:hanging="387"/>
        <w:rPr>
          <w:rFonts w:hint="eastAsia"/>
          <w:sz w:val="28"/>
          <w:szCs w:val="28"/>
        </w:rPr>
      </w:pPr>
      <w:r w:rsidRPr="00EB4959">
        <w:rPr>
          <w:rFonts w:hint="eastAsia"/>
          <w:sz w:val="28"/>
          <w:szCs w:val="28"/>
        </w:rPr>
        <w:t>16</w:t>
      </w:r>
      <w:r w:rsidRPr="00EB4959">
        <w:rPr>
          <w:sz w:val="28"/>
          <w:szCs w:val="28"/>
        </w:rPr>
        <w:t>.</w:t>
      </w:r>
      <w:r w:rsidRPr="00EB4959">
        <w:rPr>
          <w:sz w:val="28"/>
          <w:szCs w:val="28"/>
        </w:rPr>
        <w:tab/>
        <w:t>Lo KJ, Tsai YT, Lee SD, et al. Immunoprophylaxis of infection with hepatitis B virus in infants Born to hepatitis B surface antigen-positive carrier mothers. J Infect Dis 1985; 152: 817-22.</w:t>
      </w:r>
    </w:p>
    <w:p w:rsidR="00DE54CE" w:rsidRPr="00EB4959" w:rsidRDefault="00DE54CE" w:rsidP="00DE54CE">
      <w:pPr>
        <w:tabs>
          <w:tab w:val="num" w:pos="540"/>
        </w:tabs>
        <w:spacing w:beforeLines="50" w:before="180" w:line="360" w:lineRule="auto"/>
        <w:ind w:left="567" w:hanging="387"/>
        <w:rPr>
          <w:sz w:val="28"/>
          <w:szCs w:val="28"/>
        </w:rPr>
      </w:pPr>
      <w:r w:rsidRPr="00EB4959">
        <w:rPr>
          <w:rFonts w:hint="eastAsia"/>
          <w:sz w:val="28"/>
          <w:szCs w:val="28"/>
        </w:rPr>
        <w:t xml:space="preserve">17. </w:t>
      </w:r>
      <w:r w:rsidRPr="00EB4959">
        <w:rPr>
          <w:sz w:val="28"/>
          <w:szCs w:val="28"/>
        </w:rPr>
        <w:t xml:space="preserve">Lok AS. Chronic hepatitis B. N Engl J Med 2002; 346: 1682-3. </w:t>
      </w:r>
    </w:p>
    <w:p w:rsidR="00DE54CE" w:rsidRPr="00EB4959" w:rsidRDefault="00DE54CE" w:rsidP="00DE54CE">
      <w:pPr>
        <w:tabs>
          <w:tab w:val="num" w:pos="540"/>
        </w:tabs>
        <w:spacing w:beforeLines="50" w:before="180" w:line="360" w:lineRule="auto"/>
        <w:ind w:left="567" w:hanging="387"/>
        <w:rPr>
          <w:sz w:val="28"/>
          <w:szCs w:val="28"/>
        </w:rPr>
      </w:pPr>
      <w:r w:rsidRPr="00EB4959">
        <w:rPr>
          <w:rFonts w:hint="eastAsia"/>
          <w:sz w:val="28"/>
          <w:szCs w:val="28"/>
        </w:rPr>
        <w:t xml:space="preserve">18. </w:t>
      </w:r>
      <w:r w:rsidRPr="00EB4959">
        <w:rPr>
          <w:sz w:val="28"/>
          <w:szCs w:val="28"/>
        </w:rPr>
        <w:t>M.van Zonneveld, A. B. van Nunen, H. G. M.Nisters, R. A. de Man, S. W. Schalm, H. L. A. Janssen. Lamivudine treatment during pregnancy to prevent perinatal transmission of hepatitis B virus infection. J Viral Hepatitis 2003</w:t>
      </w:r>
      <w:proofErr w:type="gramStart"/>
      <w:r w:rsidRPr="00EB4959">
        <w:rPr>
          <w:sz w:val="28"/>
          <w:szCs w:val="28"/>
        </w:rPr>
        <w:t>;10:294</w:t>
      </w:r>
      <w:proofErr w:type="gramEnd"/>
      <w:r w:rsidRPr="00EB4959">
        <w:rPr>
          <w:sz w:val="28"/>
          <w:szCs w:val="28"/>
        </w:rPr>
        <w:t xml:space="preserve">-7. </w:t>
      </w:r>
    </w:p>
    <w:p w:rsidR="00DE54CE" w:rsidRPr="00EB4959" w:rsidRDefault="00DE54CE" w:rsidP="00DE54CE">
      <w:pPr>
        <w:tabs>
          <w:tab w:val="num" w:pos="540"/>
        </w:tabs>
        <w:spacing w:beforeLines="50" w:before="180" w:line="360" w:lineRule="auto"/>
        <w:ind w:left="567" w:hanging="387"/>
        <w:rPr>
          <w:sz w:val="28"/>
          <w:szCs w:val="28"/>
        </w:rPr>
      </w:pPr>
      <w:r w:rsidRPr="00EB4959">
        <w:rPr>
          <w:rFonts w:hint="eastAsia"/>
          <w:sz w:val="28"/>
          <w:szCs w:val="28"/>
        </w:rPr>
        <w:t xml:space="preserve">19. </w:t>
      </w:r>
      <w:r w:rsidRPr="00EB4959">
        <w:rPr>
          <w:sz w:val="28"/>
          <w:szCs w:val="28"/>
        </w:rPr>
        <w:t>MandelBaum B, Brough AJ. Hepatitis following multiple intrauterine transfusions. Report of a case. OBstet Gynecol. 1967</w:t>
      </w:r>
      <w:proofErr w:type="gramStart"/>
      <w:r w:rsidRPr="00EB4959">
        <w:rPr>
          <w:sz w:val="28"/>
          <w:szCs w:val="28"/>
        </w:rPr>
        <w:t>;30:188</w:t>
      </w:r>
      <w:proofErr w:type="gramEnd"/>
      <w:r w:rsidRPr="00EB4959">
        <w:rPr>
          <w:sz w:val="28"/>
          <w:szCs w:val="28"/>
        </w:rPr>
        <w:t>-91.</w:t>
      </w:r>
    </w:p>
    <w:p w:rsidR="00DE54CE" w:rsidRPr="00EB4959" w:rsidRDefault="00DE54CE" w:rsidP="00DE54CE">
      <w:pPr>
        <w:tabs>
          <w:tab w:val="num" w:pos="540"/>
        </w:tabs>
        <w:spacing w:beforeLines="50" w:before="180" w:line="360" w:lineRule="auto"/>
        <w:ind w:left="567" w:hanging="387"/>
        <w:rPr>
          <w:sz w:val="28"/>
          <w:szCs w:val="28"/>
        </w:rPr>
      </w:pPr>
      <w:r w:rsidRPr="00EB4959">
        <w:rPr>
          <w:rFonts w:hint="eastAsia"/>
          <w:sz w:val="28"/>
          <w:szCs w:val="28"/>
        </w:rPr>
        <w:t xml:space="preserve">20. </w:t>
      </w:r>
      <w:r w:rsidRPr="00EB4959">
        <w:rPr>
          <w:sz w:val="28"/>
          <w:szCs w:val="28"/>
        </w:rPr>
        <w:t xml:space="preserve">Ni YH, Chang MH, Wu JF, Hsu HY, Chen HL, Chen DS. Minimization of hepatitis B infection </w:t>
      </w:r>
      <w:proofErr w:type="gramStart"/>
      <w:r w:rsidRPr="00EB4959">
        <w:rPr>
          <w:sz w:val="28"/>
          <w:szCs w:val="28"/>
        </w:rPr>
        <w:t>By</w:t>
      </w:r>
      <w:proofErr w:type="gramEnd"/>
      <w:r w:rsidRPr="00EB4959">
        <w:rPr>
          <w:sz w:val="28"/>
          <w:szCs w:val="28"/>
        </w:rPr>
        <w:t xml:space="preserve"> a 25-year universal </w:t>
      </w:r>
      <w:r w:rsidRPr="00EB4959">
        <w:rPr>
          <w:sz w:val="28"/>
          <w:szCs w:val="28"/>
        </w:rPr>
        <w:lastRenderedPageBreak/>
        <w:t>vaccination program. J Hepatol. 2012</w:t>
      </w:r>
      <w:proofErr w:type="gramStart"/>
      <w:r w:rsidRPr="00EB4959">
        <w:rPr>
          <w:sz w:val="28"/>
          <w:szCs w:val="28"/>
        </w:rPr>
        <w:t>;57:730</w:t>
      </w:r>
      <w:proofErr w:type="gramEnd"/>
      <w:r w:rsidRPr="00EB4959">
        <w:rPr>
          <w:sz w:val="28"/>
          <w:szCs w:val="28"/>
        </w:rPr>
        <w:t xml:space="preserve">-5. </w:t>
      </w:r>
    </w:p>
    <w:p w:rsidR="00DE54CE" w:rsidRPr="00EB4959" w:rsidRDefault="00DE54CE" w:rsidP="00DE54CE">
      <w:pPr>
        <w:tabs>
          <w:tab w:val="num" w:pos="540"/>
        </w:tabs>
        <w:spacing w:beforeLines="50" w:before="180" w:line="360" w:lineRule="auto"/>
        <w:ind w:left="567" w:hanging="387"/>
        <w:rPr>
          <w:sz w:val="28"/>
          <w:szCs w:val="28"/>
        </w:rPr>
      </w:pPr>
      <w:r w:rsidRPr="00EB4959">
        <w:rPr>
          <w:rFonts w:hint="eastAsia"/>
          <w:sz w:val="28"/>
          <w:szCs w:val="28"/>
        </w:rPr>
        <w:t xml:space="preserve">21. </w:t>
      </w:r>
      <w:r w:rsidRPr="00EB4959">
        <w:rPr>
          <w:sz w:val="28"/>
          <w:szCs w:val="28"/>
        </w:rPr>
        <w:t>Poovorawan Y, Chongsrisawat V, TheamBoonlers A, Vimolkej L, Yano M. Is there evidence for intrauterine HBV infection in newBorns of hepatitis B carrier mothers? Southeast Asian J Trop Med PuBlic Health. 1997</w:t>
      </w:r>
      <w:proofErr w:type="gramStart"/>
      <w:r w:rsidRPr="00EB4959">
        <w:rPr>
          <w:sz w:val="28"/>
          <w:szCs w:val="28"/>
        </w:rPr>
        <w:t>;28:365</w:t>
      </w:r>
      <w:proofErr w:type="gramEnd"/>
      <w:r w:rsidRPr="00EB4959">
        <w:rPr>
          <w:sz w:val="28"/>
          <w:szCs w:val="28"/>
        </w:rPr>
        <w:t>-9</w:t>
      </w:r>
    </w:p>
    <w:p w:rsidR="00DE54CE" w:rsidRPr="00EB4959" w:rsidRDefault="00DE54CE" w:rsidP="00DE54CE">
      <w:pPr>
        <w:tabs>
          <w:tab w:val="num" w:pos="540"/>
        </w:tabs>
        <w:spacing w:beforeLines="50" w:before="180" w:line="360" w:lineRule="auto"/>
        <w:ind w:left="567" w:hanging="387"/>
        <w:rPr>
          <w:sz w:val="28"/>
          <w:szCs w:val="28"/>
        </w:rPr>
      </w:pPr>
      <w:r w:rsidRPr="00EB4959">
        <w:rPr>
          <w:rFonts w:hint="eastAsia"/>
          <w:sz w:val="28"/>
          <w:szCs w:val="28"/>
        </w:rPr>
        <w:t xml:space="preserve">22. </w:t>
      </w:r>
      <w:r w:rsidRPr="00EB4959">
        <w:rPr>
          <w:sz w:val="28"/>
          <w:szCs w:val="28"/>
        </w:rPr>
        <w:t>Rosh JR, Schwersenz AH, Groisman G, Benkov KJ, LeLeiko NS. Fatal fulminant hepatitis B in an infant despite appropriate prophylaxis. Arch Pediatr Adolesc Med 1994</w:t>
      </w:r>
      <w:proofErr w:type="gramStart"/>
      <w:r w:rsidRPr="00EB4959">
        <w:rPr>
          <w:sz w:val="28"/>
          <w:szCs w:val="28"/>
        </w:rPr>
        <w:t>;148:1349</w:t>
      </w:r>
      <w:proofErr w:type="gramEnd"/>
      <w:r w:rsidRPr="00EB4959">
        <w:rPr>
          <w:sz w:val="28"/>
          <w:szCs w:val="28"/>
        </w:rPr>
        <w:t>-51.</w:t>
      </w:r>
    </w:p>
    <w:p w:rsidR="00DE54CE" w:rsidRPr="00EB4959" w:rsidRDefault="00DE54CE" w:rsidP="00DE54CE">
      <w:pPr>
        <w:tabs>
          <w:tab w:val="num" w:pos="540"/>
        </w:tabs>
        <w:spacing w:beforeLines="50" w:before="180" w:line="360" w:lineRule="auto"/>
        <w:ind w:left="567" w:hanging="387"/>
        <w:rPr>
          <w:sz w:val="28"/>
          <w:szCs w:val="28"/>
        </w:rPr>
      </w:pPr>
      <w:r w:rsidRPr="00EB4959">
        <w:rPr>
          <w:rFonts w:hint="eastAsia"/>
          <w:sz w:val="28"/>
          <w:szCs w:val="28"/>
        </w:rPr>
        <w:t xml:space="preserve">23. </w:t>
      </w:r>
      <w:r w:rsidRPr="00EB4959">
        <w:rPr>
          <w:sz w:val="28"/>
          <w:szCs w:val="28"/>
        </w:rPr>
        <w:t>Stevens CE, Neurath RA, Beasley RP, Szmuness W. HBeAg and anti-HBe detection By radioimmunoassay: correlation with vertical transmission of hepatitis B virus in Taiwan. J Med Virol 1979; 3: 237-41.</w:t>
      </w:r>
    </w:p>
    <w:p w:rsidR="00DE54CE" w:rsidRPr="00EB4959" w:rsidRDefault="00DE54CE" w:rsidP="00DE54CE">
      <w:pPr>
        <w:tabs>
          <w:tab w:val="num" w:pos="540"/>
        </w:tabs>
        <w:spacing w:beforeLines="50" w:before="180" w:line="360" w:lineRule="auto"/>
        <w:ind w:left="567" w:hanging="387"/>
        <w:rPr>
          <w:sz w:val="28"/>
          <w:szCs w:val="28"/>
        </w:rPr>
      </w:pPr>
      <w:r w:rsidRPr="00EB4959">
        <w:rPr>
          <w:rFonts w:hint="eastAsia"/>
          <w:sz w:val="28"/>
          <w:szCs w:val="28"/>
        </w:rPr>
        <w:t xml:space="preserve">24. </w:t>
      </w:r>
      <w:r w:rsidRPr="00EB4959">
        <w:rPr>
          <w:sz w:val="28"/>
          <w:szCs w:val="28"/>
        </w:rPr>
        <w:t>Tang JR, Hsu HY, Lin HH, Ni YH, Chang MH. Hepatitis B surface antigenemia at Birth: A long-term follow up study. J Pediatr 1998</w:t>
      </w:r>
      <w:proofErr w:type="gramStart"/>
      <w:r w:rsidRPr="00EB4959">
        <w:rPr>
          <w:sz w:val="28"/>
          <w:szCs w:val="28"/>
        </w:rPr>
        <w:t>;133:374</w:t>
      </w:r>
      <w:proofErr w:type="gramEnd"/>
      <w:r w:rsidRPr="00EB4959">
        <w:rPr>
          <w:sz w:val="28"/>
          <w:szCs w:val="28"/>
        </w:rPr>
        <w:t>-7.</w:t>
      </w:r>
    </w:p>
    <w:p w:rsidR="00DE54CE" w:rsidRPr="00EB4959" w:rsidRDefault="00DE54CE" w:rsidP="00DE54CE">
      <w:pPr>
        <w:tabs>
          <w:tab w:val="num" w:pos="540"/>
        </w:tabs>
        <w:spacing w:beforeLines="50" w:before="180" w:line="360" w:lineRule="auto"/>
        <w:ind w:left="567" w:hanging="387"/>
        <w:rPr>
          <w:sz w:val="28"/>
          <w:szCs w:val="28"/>
        </w:rPr>
      </w:pPr>
      <w:r w:rsidRPr="00EB4959">
        <w:rPr>
          <w:rFonts w:hint="eastAsia"/>
          <w:sz w:val="28"/>
          <w:szCs w:val="28"/>
        </w:rPr>
        <w:t xml:space="preserve">25. </w:t>
      </w:r>
      <w:r w:rsidRPr="00EB4959">
        <w:rPr>
          <w:sz w:val="28"/>
          <w:szCs w:val="28"/>
        </w:rPr>
        <w:t xml:space="preserve">Tsai TY, Lo KJ, </w:t>
      </w:r>
      <w:proofErr w:type="gramStart"/>
      <w:r w:rsidRPr="00EB4959">
        <w:rPr>
          <w:sz w:val="28"/>
          <w:szCs w:val="28"/>
        </w:rPr>
        <w:t>Lee</w:t>
      </w:r>
      <w:proofErr w:type="gramEnd"/>
      <w:r w:rsidRPr="00EB4959">
        <w:rPr>
          <w:sz w:val="28"/>
          <w:szCs w:val="28"/>
        </w:rPr>
        <w:t xml:space="preserve"> SD, et al. Immunoprophylaxis against hepatitis B virus infection: a controlled trial in infants Born to HBeAg-negative HBsAg carrier mothers in Taiwan. Chin J Gasteroenterol 1984; 1: 181-5.</w:t>
      </w:r>
    </w:p>
    <w:p w:rsidR="00DE54CE" w:rsidRPr="00EB4959" w:rsidRDefault="00DE54CE" w:rsidP="00DE54CE">
      <w:pPr>
        <w:tabs>
          <w:tab w:val="num" w:pos="540"/>
        </w:tabs>
        <w:spacing w:beforeLines="50" w:before="180" w:line="360" w:lineRule="auto"/>
        <w:ind w:left="567" w:hanging="387"/>
        <w:rPr>
          <w:sz w:val="28"/>
          <w:szCs w:val="28"/>
        </w:rPr>
      </w:pPr>
      <w:r w:rsidRPr="00EB4959">
        <w:rPr>
          <w:rFonts w:hint="eastAsia"/>
          <w:sz w:val="28"/>
          <w:szCs w:val="28"/>
        </w:rPr>
        <w:t xml:space="preserve">26. </w:t>
      </w:r>
      <w:r w:rsidRPr="00EB4959">
        <w:rPr>
          <w:sz w:val="28"/>
          <w:szCs w:val="28"/>
        </w:rPr>
        <w:t>Vanclaire H, Cornu C, Sokal EM. Fulminant hepatitis B in an infant Born to a hepatitis Be-antiBody positive, DNA-negative mother. Arch Dis Child 1991</w:t>
      </w:r>
      <w:proofErr w:type="gramStart"/>
      <w:r w:rsidRPr="00EB4959">
        <w:rPr>
          <w:sz w:val="28"/>
          <w:szCs w:val="28"/>
        </w:rPr>
        <w:t>;66:983</w:t>
      </w:r>
      <w:proofErr w:type="gramEnd"/>
      <w:r w:rsidRPr="00EB4959">
        <w:rPr>
          <w:sz w:val="28"/>
          <w:szCs w:val="28"/>
        </w:rPr>
        <w:t xml:space="preserve">-5. Yang YJ, Liu CC, Chen TJ, Lee MF, Chen SH, Shih HH, Chang MH. Role of hepaitits B immunogloBulin in infants Born to hepatitis B e antigen-negative </w:t>
      </w:r>
      <w:r w:rsidRPr="00EB4959">
        <w:rPr>
          <w:sz w:val="28"/>
          <w:szCs w:val="28"/>
        </w:rPr>
        <w:lastRenderedPageBreak/>
        <w:t xml:space="preserve">carrier mothers in Taiwan. Pediatr Infec Dis J 2003; 22: 584-8. 55: </w:t>
      </w:r>
    </w:p>
    <w:p w:rsidR="00DE54CE" w:rsidRPr="00EB4959" w:rsidRDefault="00DE54CE" w:rsidP="00DE54CE">
      <w:pPr>
        <w:tabs>
          <w:tab w:val="num" w:pos="540"/>
        </w:tabs>
        <w:spacing w:beforeLines="50" w:before="180" w:line="360" w:lineRule="auto"/>
        <w:ind w:left="567" w:hanging="387"/>
        <w:rPr>
          <w:sz w:val="28"/>
          <w:szCs w:val="28"/>
        </w:rPr>
      </w:pPr>
      <w:r w:rsidRPr="00EB4959">
        <w:rPr>
          <w:rFonts w:hint="eastAsia"/>
          <w:sz w:val="28"/>
          <w:szCs w:val="28"/>
        </w:rPr>
        <w:t xml:space="preserve">27. </w:t>
      </w:r>
      <w:r w:rsidRPr="00EB4959">
        <w:rPr>
          <w:sz w:val="28"/>
          <w:szCs w:val="28"/>
        </w:rPr>
        <w:t>WM Xu, YT Cui, L Wang , H Yang , ZQ Liang , XM Li, SL Zhang , FY Qiao , F CampBell , CN Chang , Gardner S, and Atkins M. Lamivudine in late pregnancy to prevent perinatal transmission of hepatitis B virus infection: a multicentre, randomized, douBle-Blind, placeBo-controlled study. J of viral hepatitis 2009; 16:94-103.</w:t>
      </w:r>
    </w:p>
    <w:p w:rsidR="00DE54CE" w:rsidRPr="00EB4959" w:rsidRDefault="00DE54CE" w:rsidP="00DE54CE">
      <w:pPr>
        <w:tabs>
          <w:tab w:val="num" w:pos="540"/>
        </w:tabs>
        <w:spacing w:beforeLines="50" w:before="180" w:line="360" w:lineRule="auto"/>
        <w:ind w:left="567" w:hanging="387"/>
        <w:rPr>
          <w:sz w:val="28"/>
          <w:szCs w:val="28"/>
        </w:rPr>
      </w:pPr>
      <w:r w:rsidRPr="00EB4959">
        <w:rPr>
          <w:rFonts w:hint="eastAsia"/>
          <w:sz w:val="28"/>
          <w:szCs w:val="28"/>
        </w:rPr>
        <w:t>28.</w:t>
      </w:r>
      <w:r w:rsidRPr="00EB4959">
        <w:rPr>
          <w:sz w:val="28"/>
          <w:szCs w:val="28"/>
        </w:rPr>
        <w:t xml:space="preserve"> Wen WH, Chang MH, Zhao LL, Ni YH, Hsu HY, Wu JF, Chen PJ, Chen DS, Chen HL. Mother-to-infant transmission of hepatitis B virus infection: Significance of maternal viral load and strategies for intervention. J Hepatol. 2013</w:t>
      </w:r>
      <w:proofErr w:type="gramStart"/>
      <w:r w:rsidRPr="00EB4959">
        <w:rPr>
          <w:sz w:val="28"/>
          <w:szCs w:val="28"/>
        </w:rPr>
        <w:t>;59:24</w:t>
      </w:r>
      <w:proofErr w:type="gramEnd"/>
      <w:r w:rsidRPr="00EB4959">
        <w:rPr>
          <w:sz w:val="28"/>
          <w:szCs w:val="28"/>
        </w:rPr>
        <w:t>-30.</w:t>
      </w:r>
    </w:p>
    <w:p w:rsidR="00DE54CE" w:rsidRDefault="00DE54CE" w:rsidP="00DE54CE">
      <w:pPr>
        <w:spacing w:line="360" w:lineRule="auto"/>
        <w:ind w:rightChars="-286" w:right="-686"/>
        <w:rPr>
          <w:rFonts w:ascii="標楷體" w:eastAsia="標楷體" w:hAnsi="標楷體" w:hint="eastAsia"/>
          <w:sz w:val="28"/>
          <w:szCs w:val="28"/>
        </w:rPr>
      </w:pPr>
      <w:r>
        <w:rPr>
          <w:rFonts w:ascii="標楷體" w:eastAsia="標楷體" w:hAnsi="標楷體" w:hint="eastAsia"/>
          <w:sz w:val="28"/>
          <w:szCs w:val="28"/>
        </w:rPr>
        <w:t xml:space="preserve"> </w:t>
      </w:r>
    </w:p>
    <w:p w:rsidR="00DE54CE" w:rsidRDefault="00DE54CE" w:rsidP="00DE54CE">
      <w:pPr>
        <w:ind w:rightChars="-286" w:right="-686"/>
        <w:rPr>
          <w:rFonts w:ascii="標楷體" w:eastAsia="標楷體" w:hAnsi="標楷體" w:hint="eastAsia"/>
          <w:sz w:val="28"/>
          <w:szCs w:val="28"/>
        </w:rPr>
      </w:pPr>
      <w:r>
        <w:rPr>
          <w:rFonts w:ascii="標楷體" w:eastAsia="標楷體" w:hAnsi="標楷體" w:hint="eastAsia"/>
          <w:sz w:val="28"/>
          <w:szCs w:val="28"/>
        </w:rPr>
        <w:t>(八)圖表：</w:t>
      </w:r>
    </w:p>
    <w:p w:rsidR="00DE54CE" w:rsidRDefault="00DE54CE" w:rsidP="00DE54CE">
      <w:pPr>
        <w:ind w:rightChars="-286" w:right="-686"/>
        <w:rPr>
          <w:rFonts w:eastAsia="標楷體" w:hAnsi="標楷體" w:hint="eastAsia"/>
          <w:b/>
          <w:sz w:val="28"/>
          <w:szCs w:val="28"/>
        </w:rPr>
      </w:pPr>
    </w:p>
    <w:p w:rsidR="00DE54CE" w:rsidRDefault="00DE54CE" w:rsidP="00DE54CE">
      <w:pPr>
        <w:ind w:rightChars="20" w:right="48"/>
        <w:rPr>
          <w:rFonts w:eastAsia="標楷體" w:hint="eastAsia"/>
          <w:sz w:val="28"/>
          <w:szCs w:val="28"/>
        </w:rPr>
      </w:pPr>
      <w:r>
        <w:rPr>
          <w:rFonts w:eastAsia="標楷體" w:hint="eastAsia"/>
          <w:sz w:val="28"/>
          <w:szCs w:val="28"/>
        </w:rPr>
        <w:t>表一、雙陽母親所生子女</w:t>
      </w:r>
      <w:r>
        <w:rPr>
          <w:rFonts w:eastAsia="標楷體" w:hint="eastAsia"/>
          <w:sz w:val="28"/>
          <w:szCs w:val="28"/>
        </w:rPr>
        <w:t xml:space="preserve">v.s </w:t>
      </w:r>
      <w:r>
        <w:rPr>
          <w:rFonts w:eastAsia="標楷體" w:hint="eastAsia"/>
          <w:sz w:val="28"/>
          <w:szCs w:val="28"/>
        </w:rPr>
        <w:t>子女</w:t>
      </w:r>
      <w:r>
        <w:rPr>
          <w:rFonts w:eastAsia="標楷體" w:hint="eastAsia"/>
          <w:sz w:val="28"/>
          <w:szCs w:val="28"/>
        </w:rPr>
        <w:t>HBsAg(+)</w:t>
      </w:r>
      <w:r>
        <w:rPr>
          <w:rFonts w:eastAsia="標楷體" w:hint="eastAsia"/>
          <w:sz w:val="28"/>
          <w:szCs w:val="28"/>
        </w:rPr>
        <w:t>生產方式統計表</w:t>
      </w:r>
    </w:p>
    <w:tbl>
      <w:tblPr>
        <w:tblW w:w="6240" w:type="dxa"/>
        <w:tblInd w:w="28" w:type="dxa"/>
        <w:tblCellMar>
          <w:left w:w="28" w:type="dxa"/>
          <w:right w:w="28" w:type="dxa"/>
        </w:tblCellMar>
        <w:tblLook w:val="04A0" w:firstRow="1" w:lastRow="0" w:firstColumn="1" w:lastColumn="0" w:noHBand="0" w:noVBand="1"/>
      </w:tblPr>
      <w:tblGrid>
        <w:gridCol w:w="1260"/>
        <w:gridCol w:w="2480"/>
        <w:gridCol w:w="2500"/>
      </w:tblGrid>
      <w:tr w:rsidR="00DE54CE" w:rsidRPr="00E07818" w:rsidTr="00CD319E">
        <w:trPr>
          <w:trHeight w:val="1740"/>
        </w:trPr>
        <w:tc>
          <w:tcPr>
            <w:tcW w:w="1260" w:type="dxa"/>
            <w:tcBorders>
              <w:top w:val="single" w:sz="12" w:space="0" w:color="auto"/>
              <w:left w:val="nil"/>
              <w:bottom w:val="nil"/>
              <w:right w:val="nil"/>
            </w:tcBorders>
            <w:shd w:val="clear" w:color="auto" w:fill="auto"/>
            <w:vAlign w:val="center"/>
            <w:hideMark/>
          </w:tcPr>
          <w:p w:rsidR="00DE54CE" w:rsidRPr="00E07818" w:rsidRDefault="00DE54CE" w:rsidP="00CD319E">
            <w:pPr>
              <w:widowControl/>
              <w:jc w:val="center"/>
              <w:rPr>
                <w:color w:val="000000"/>
                <w:kern w:val="0"/>
                <w:sz w:val="32"/>
                <w:szCs w:val="32"/>
              </w:rPr>
            </w:pPr>
            <w:r w:rsidRPr="00E07818">
              <w:rPr>
                <w:color w:val="000000"/>
                <w:kern w:val="0"/>
                <w:sz w:val="32"/>
                <w:szCs w:val="32"/>
              </w:rPr>
              <w:t>Maternal HBeAg status</w:t>
            </w:r>
          </w:p>
        </w:tc>
        <w:tc>
          <w:tcPr>
            <w:tcW w:w="2480" w:type="dxa"/>
            <w:tcBorders>
              <w:top w:val="single" w:sz="12" w:space="0" w:color="auto"/>
              <w:left w:val="nil"/>
              <w:bottom w:val="nil"/>
              <w:right w:val="nil"/>
            </w:tcBorders>
            <w:shd w:val="clear" w:color="auto" w:fill="auto"/>
            <w:vAlign w:val="center"/>
            <w:hideMark/>
          </w:tcPr>
          <w:p w:rsidR="00DE54CE" w:rsidRPr="00E07818" w:rsidRDefault="00DE54CE" w:rsidP="00CD319E">
            <w:pPr>
              <w:widowControl/>
              <w:jc w:val="center"/>
              <w:rPr>
                <w:color w:val="000000"/>
                <w:kern w:val="0"/>
                <w:sz w:val="32"/>
                <w:szCs w:val="32"/>
              </w:rPr>
            </w:pPr>
            <w:r w:rsidRPr="00E07818">
              <w:rPr>
                <w:color w:val="000000"/>
                <w:kern w:val="0"/>
                <w:sz w:val="32"/>
                <w:szCs w:val="32"/>
              </w:rPr>
              <w:t>Total</w:t>
            </w:r>
          </w:p>
        </w:tc>
        <w:tc>
          <w:tcPr>
            <w:tcW w:w="2500" w:type="dxa"/>
            <w:tcBorders>
              <w:top w:val="single" w:sz="12" w:space="0" w:color="auto"/>
              <w:left w:val="nil"/>
              <w:bottom w:val="nil"/>
              <w:right w:val="nil"/>
            </w:tcBorders>
            <w:shd w:val="clear" w:color="auto" w:fill="auto"/>
            <w:vAlign w:val="center"/>
            <w:hideMark/>
          </w:tcPr>
          <w:p w:rsidR="00DE54CE" w:rsidRPr="00E07818" w:rsidRDefault="00DE54CE" w:rsidP="00CD319E">
            <w:pPr>
              <w:widowControl/>
              <w:jc w:val="center"/>
              <w:rPr>
                <w:color w:val="000000"/>
                <w:kern w:val="0"/>
                <w:sz w:val="32"/>
                <w:szCs w:val="32"/>
              </w:rPr>
            </w:pPr>
            <w:r w:rsidRPr="00E07818">
              <w:rPr>
                <w:color w:val="000000"/>
                <w:kern w:val="0"/>
                <w:sz w:val="32"/>
                <w:szCs w:val="32"/>
              </w:rPr>
              <w:t xml:space="preserve">  HBsAg positive at 6m or 12m </w:t>
            </w:r>
          </w:p>
        </w:tc>
      </w:tr>
      <w:tr w:rsidR="00DE54CE" w:rsidRPr="00E07818" w:rsidTr="00CD319E">
        <w:trPr>
          <w:trHeight w:val="1095"/>
        </w:trPr>
        <w:tc>
          <w:tcPr>
            <w:tcW w:w="1260" w:type="dxa"/>
            <w:tcBorders>
              <w:top w:val="single" w:sz="12" w:space="0" w:color="auto"/>
              <w:left w:val="nil"/>
              <w:bottom w:val="nil"/>
              <w:right w:val="nil"/>
            </w:tcBorders>
            <w:shd w:val="clear" w:color="auto" w:fill="auto"/>
            <w:vAlign w:val="center"/>
            <w:hideMark/>
          </w:tcPr>
          <w:p w:rsidR="00DE54CE" w:rsidRPr="00E07818" w:rsidRDefault="00DE54CE" w:rsidP="00CD319E">
            <w:pPr>
              <w:widowControl/>
              <w:rPr>
                <w:color w:val="000000"/>
                <w:kern w:val="0"/>
                <w:sz w:val="32"/>
                <w:szCs w:val="32"/>
              </w:rPr>
            </w:pPr>
            <w:r w:rsidRPr="00E07818">
              <w:rPr>
                <w:color w:val="000000"/>
                <w:kern w:val="0"/>
                <w:sz w:val="32"/>
                <w:szCs w:val="32"/>
              </w:rPr>
              <w:t xml:space="preserve"> Vaginal</w:t>
            </w:r>
          </w:p>
        </w:tc>
        <w:tc>
          <w:tcPr>
            <w:tcW w:w="2480" w:type="dxa"/>
            <w:tcBorders>
              <w:top w:val="single" w:sz="12" w:space="0" w:color="auto"/>
              <w:left w:val="nil"/>
              <w:bottom w:val="single" w:sz="12" w:space="0" w:color="auto"/>
              <w:right w:val="nil"/>
            </w:tcBorders>
            <w:shd w:val="clear" w:color="auto" w:fill="auto"/>
            <w:noWrap/>
            <w:vAlign w:val="center"/>
            <w:hideMark/>
          </w:tcPr>
          <w:p w:rsidR="00DE54CE" w:rsidRPr="00E07818" w:rsidRDefault="00DE54CE" w:rsidP="00CD319E">
            <w:pPr>
              <w:widowControl/>
              <w:jc w:val="center"/>
              <w:rPr>
                <w:color w:val="000000"/>
                <w:kern w:val="0"/>
                <w:sz w:val="32"/>
                <w:szCs w:val="32"/>
              </w:rPr>
            </w:pPr>
            <w:r w:rsidRPr="00E07818">
              <w:rPr>
                <w:color w:val="000000"/>
                <w:kern w:val="0"/>
                <w:sz w:val="32"/>
                <w:szCs w:val="32"/>
              </w:rPr>
              <w:t>95</w:t>
            </w:r>
          </w:p>
        </w:tc>
        <w:tc>
          <w:tcPr>
            <w:tcW w:w="2500" w:type="dxa"/>
            <w:tcBorders>
              <w:top w:val="single" w:sz="12" w:space="0" w:color="auto"/>
              <w:left w:val="nil"/>
              <w:bottom w:val="single" w:sz="12" w:space="0" w:color="auto"/>
              <w:right w:val="nil"/>
            </w:tcBorders>
            <w:shd w:val="clear" w:color="auto" w:fill="auto"/>
            <w:noWrap/>
            <w:vAlign w:val="center"/>
            <w:hideMark/>
          </w:tcPr>
          <w:p w:rsidR="00DE54CE" w:rsidRPr="00E07818" w:rsidRDefault="00DE54CE" w:rsidP="00CD319E">
            <w:pPr>
              <w:widowControl/>
              <w:jc w:val="center"/>
              <w:rPr>
                <w:color w:val="000000"/>
                <w:kern w:val="0"/>
                <w:sz w:val="32"/>
                <w:szCs w:val="32"/>
              </w:rPr>
            </w:pPr>
            <w:r w:rsidRPr="00E07818">
              <w:rPr>
                <w:color w:val="000000"/>
                <w:kern w:val="0"/>
                <w:sz w:val="32"/>
                <w:szCs w:val="32"/>
              </w:rPr>
              <w:t>13 (14%)</w:t>
            </w:r>
          </w:p>
        </w:tc>
      </w:tr>
      <w:tr w:rsidR="00DE54CE" w:rsidRPr="00E07818" w:rsidTr="00CD319E">
        <w:trPr>
          <w:trHeight w:val="1050"/>
        </w:trPr>
        <w:tc>
          <w:tcPr>
            <w:tcW w:w="1260" w:type="dxa"/>
            <w:tcBorders>
              <w:top w:val="single" w:sz="12" w:space="0" w:color="000000"/>
              <w:left w:val="nil"/>
              <w:bottom w:val="nil"/>
              <w:right w:val="nil"/>
            </w:tcBorders>
            <w:shd w:val="clear" w:color="auto" w:fill="auto"/>
            <w:vAlign w:val="center"/>
            <w:hideMark/>
          </w:tcPr>
          <w:p w:rsidR="00DE54CE" w:rsidRPr="00E07818" w:rsidRDefault="00DE54CE" w:rsidP="00CD319E">
            <w:pPr>
              <w:widowControl/>
              <w:rPr>
                <w:color w:val="000000"/>
                <w:kern w:val="0"/>
                <w:sz w:val="32"/>
                <w:szCs w:val="32"/>
              </w:rPr>
            </w:pPr>
            <w:r w:rsidRPr="00E07818">
              <w:rPr>
                <w:color w:val="000000"/>
                <w:kern w:val="0"/>
                <w:sz w:val="32"/>
                <w:szCs w:val="32"/>
              </w:rPr>
              <w:t>C/S</w:t>
            </w:r>
          </w:p>
        </w:tc>
        <w:tc>
          <w:tcPr>
            <w:tcW w:w="2480" w:type="dxa"/>
            <w:tcBorders>
              <w:top w:val="nil"/>
              <w:left w:val="nil"/>
              <w:bottom w:val="single" w:sz="12" w:space="0" w:color="auto"/>
              <w:right w:val="nil"/>
            </w:tcBorders>
            <w:shd w:val="clear" w:color="auto" w:fill="auto"/>
            <w:noWrap/>
            <w:vAlign w:val="center"/>
            <w:hideMark/>
          </w:tcPr>
          <w:p w:rsidR="00DE54CE" w:rsidRPr="00E07818" w:rsidRDefault="00DE54CE" w:rsidP="00CD319E">
            <w:pPr>
              <w:widowControl/>
              <w:jc w:val="center"/>
              <w:rPr>
                <w:color w:val="000000"/>
                <w:kern w:val="0"/>
                <w:sz w:val="32"/>
                <w:szCs w:val="32"/>
              </w:rPr>
            </w:pPr>
            <w:r w:rsidRPr="00E07818">
              <w:rPr>
                <w:color w:val="000000"/>
                <w:kern w:val="0"/>
                <w:sz w:val="32"/>
                <w:szCs w:val="32"/>
              </w:rPr>
              <w:t>66</w:t>
            </w:r>
          </w:p>
        </w:tc>
        <w:tc>
          <w:tcPr>
            <w:tcW w:w="2500" w:type="dxa"/>
            <w:tcBorders>
              <w:top w:val="nil"/>
              <w:left w:val="nil"/>
              <w:bottom w:val="single" w:sz="12" w:space="0" w:color="auto"/>
              <w:right w:val="nil"/>
            </w:tcBorders>
            <w:shd w:val="clear" w:color="auto" w:fill="auto"/>
            <w:noWrap/>
            <w:vAlign w:val="center"/>
            <w:hideMark/>
          </w:tcPr>
          <w:p w:rsidR="00DE54CE" w:rsidRPr="00E07818" w:rsidRDefault="00DE54CE" w:rsidP="00CD319E">
            <w:pPr>
              <w:widowControl/>
              <w:jc w:val="center"/>
              <w:rPr>
                <w:color w:val="000000"/>
                <w:kern w:val="0"/>
                <w:sz w:val="32"/>
                <w:szCs w:val="32"/>
              </w:rPr>
            </w:pPr>
            <w:r w:rsidRPr="00E07818">
              <w:rPr>
                <w:color w:val="000000"/>
                <w:kern w:val="0"/>
                <w:sz w:val="32"/>
                <w:szCs w:val="32"/>
              </w:rPr>
              <w:t>2 (3%)</w:t>
            </w:r>
          </w:p>
        </w:tc>
      </w:tr>
      <w:tr w:rsidR="00DE54CE" w:rsidRPr="00E07818" w:rsidTr="00CD319E">
        <w:trPr>
          <w:trHeight w:val="390"/>
        </w:trPr>
        <w:tc>
          <w:tcPr>
            <w:tcW w:w="1260" w:type="dxa"/>
            <w:tcBorders>
              <w:top w:val="single" w:sz="12" w:space="0" w:color="auto"/>
              <w:left w:val="nil"/>
              <w:bottom w:val="nil"/>
              <w:right w:val="nil"/>
            </w:tcBorders>
            <w:shd w:val="clear" w:color="auto" w:fill="auto"/>
            <w:noWrap/>
            <w:vAlign w:val="center"/>
            <w:hideMark/>
          </w:tcPr>
          <w:p w:rsidR="00DE54CE" w:rsidRPr="00E07818" w:rsidRDefault="00DE54CE" w:rsidP="00CD319E">
            <w:pPr>
              <w:widowControl/>
              <w:rPr>
                <w:color w:val="000000"/>
                <w:kern w:val="0"/>
                <w:sz w:val="28"/>
                <w:szCs w:val="28"/>
              </w:rPr>
            </w:pPr>
            <w:r w:rsidRPr="00E07818">
              <w:rPr>
                <w:color w:val="000000"/>
                <w:kern w:val="0"/>
                <w:sz w:val="28"/>
                <w:szCs w:val="28"/>
              </w:rPr>
              <w:t>P=0.0221</w:t>
            </w:r>
          </w:p>
        </w:tc>
        <w:tc>
          <w:tcPr>
            <w:tcW w:w="2480" w:type="dxa"/>
            <w:tcBorders>
              <w:top w:val="nil"/>
              <w:left w:val="nil"/>
              <w:bottom w:val="nil"/>
              <w:right w:val="nil"/>
            </w:tcBorders>
            <w:shd w:val="clear" w:color="auto" w:fill="auto"/>
            <w:noWrap/>
            <w:vAlign w:val="center"/>
            <w:hideMark/>
          </w:tcPr>
          <w:p w:rsidR="00DE54CE" w:rsidRPr="00E07818" w:rsidRDefault="00DE54CE" w:rsidP="00CD319E">
            <w:pPr>
              <w:widowControl/>
              <w:rPr>
                <w:rFonts w:ascii="新細明體" w:hAnsi="新細明體" w:cs="新細明體"/>
                <w:color w:val="000000"/>
                <w:kern w:val="0"/>
                <w:szCs w:val="24"/>
              </w:rPr>
            </w:pPr>
          </w:p>
        </w:tc>
        <w:tc>
          <w:tcPr>
            <w:tcW w:w="2500" w:type="dxa"/>
            <w:tcBorders>
              <w:top w:val="nil"/>
              <w:left w:val="nil"/>
              <w:bottom w:val="nil"/>
              <w:right w:val="nil"/>
            </w:tcBorders>
            <w:shd w:val="clear" w:color="auto" w:fill="auto"/>
            <w:noWrap/>
            <w:vAlign w:val="center"/>
            <w:hideMark/>
          </w:tcPr>
          <w:p w:rsidR="00DE54CE" w:rsidRPr="00E07818" w:rsidRDefault="00DE54CE" w:rsidP="00CD319E">
            <w:pPr>
              <w:widowControl/>
              <w:rPr>
                <w:rFonts w:ascii="新細明體" w:hAnsi="新細明體" w:cs="新細明體"/>
                <w:color w:val="000000"/>
                <w:kern w:val="0"/>
                <w:szCs w:val="24"/>
              </w:rPr>
            </w:pPr>
          </w:p>
        </w:tc>
      </w:tr>
    </w:tbl>
    <w:p w:rsidR="00DE54CE" w:rsidRDefault="00DE54CE" w:rsidP="00DE54CE">
      <w:pPr>
        <w:ind w:rightChars="20" w:right="48"/>
        <w:rPr>
          <w:rFonts w:eastAsia="標楷體" w:hint="eastAsia"/>
          <w:sz w:val="28"/>
          <w:szCs w:val="28"/>
        </w:rPr>
      </w:pPr>
    </w:p>
    <w:p w:rsidR="00DE54CE" w:rsidRDefault="00DE54CE" w:rsidP="00DE54CE">
      <w:pPr>
        <w:ind w:rightChars="20" w:right="48"/>
        <w:rPr>
          <w:rFonts w:eastAsia="標楷體" w:hint="eastAsia"/>
          <w:sz w:val="28"/>
          <w:szCs w:val="28"/>
        </w:rPr>
      </w:pPr>
    </w:p>
    <w:p w:rsidR="00DE54CE" w:rsidRDefault="00DE54CE" w:rsidP="00DE54CE">
      <w:pPr>
        <w:ind w:rightChars="20" w:right="48"/>
        <w:rPr>
          <w:rFonts w:eastAsia="標楷體" w:hint="eastAsia"/>
          <w:sz w:val="28"/>
          <w:szCs w:val="28"/>
        </w:rPr>
      </w:pPr>
    </w:p>
    <w:p w:rsidR="00DE54CE" w:rsidRDefault="00DE54CE" w:rsidP="00DE54CE">
      <w:pPr>
        <w:ind w:rightChars="20" w:right="48"/>
        <w:rPr>
          <w:rFonts w:eastAsia="標楷體" w:hint="eastAsia"/>
          <w:sz w:val="28"/>
          <w:szCs w:val="28"/>
        </w:rPr>
      </w:pPr>
    </w:p>
    <w:p w:rsidR="00DE54CE" w:rsidRDefault="00DE54CE" w:rsidP="00DE54CE">
      <w:pPr>
        <w:ind w:rightChars="20" w:right="48"/>
        <w:rPr>
          <w:rFonts w:eastAsia="標楷體" w:hint="eastAsia"/>
          <w:sz w:val="28"/>
          <w:szCs w:val="28"/>
        </w:rPr>
      </w:pPr>
      <w:r>
        <w:rPr>
          <w:rFonts w:eastAsia="標楷體" w:hint="eastAsia"/>
          <w:sz w:val="28"/>
          <w:szCs w:val="28"/>
        </w:rPr>
        <w:t>表二、雙陽母親所生子女</w:t>
      </w:r>
      <w:r>
        <w:rPr>
          <w:rFonts w:eastAsia="標楷體" w:hint="eastAsia"/>
          <w:sz w:val="28"/>
          <w:szCs w:val="28"/>
        </w:rPr>
        <w:t xml:space="preserve">v.s </w:t>
      </w:r>
      <w:r>
        <w:rPr>
          <w:rFonts w:eastAsia="標楷體" w:hint="eastAsia"/>
          <w:sz w:val="28"/>
          <w:szCs w:val="28"/>
        </w:rPr>
        <w:t>子女</w:t>
      </w:r>
      <w:r>
        <w:rPr>
          <w:rFonts w:eastAsia="標楷體" w:hint="eastAsia"/>
          <w:sz w:val="28"/>
          <w:szCs w:val="28"/>
        </w:rPr>
        <w:t>HBsAg(+)</w:t>
      </w:r>
      <w:r>
        <w:rPr>
          <w:rFonts w:eastAsia="標楷體" w:hint="eastAsia"/>
          <w:sz w:val="28"/>
          <w:szCs w:val="28"/>
        </w:rPr>
        <w:t>羊膜穿刺統計表</w:t>
      </w:r>
    </w:p>
    <w:tbl>
      <w:tblPr>
        <w:tblW w:w="6360" w:type="dxa"/>
        <w:tblInd w:w="28" w:type="dxa"/>
        <w:tblCellMar>
          <w:left w:w="28" w:type="dxa"/>
          <w:right w:w="28" w:type="dxa"/>
        </w:tblCellMar>
        <w:tblLook w:val="04A0" w:firstRow="1" w:lastRow="0" w:firstColumn="1" w:lastColumn="0" w:noHBand="0" w:noVBand="1"/>
      </w:tblPr>
      <w:tblGrid>
        <w:gridCol w:w="2352"/>
        <w:gridCol w:w="2004"/>
        <w:gridCol w:w="2060"/>
      </w:tblGrid>
      <w:tr w:rsidR="00DE54CE" w:rsidRPr="004B6811" w:rsidTr="00CD319E">
        <w:trPr>
          <w:trHeight w:val="1740"/>
        </w:trPr>
        <w:tc>
          <w:tcPr>
            <w:tcW w:w="2296" w:type="dxa"/>
            <w:tcBorders>
              <w:top w:val="single" w:sz="12" w:space="0" w:color="auto"/>
              <w:left w:val="nil"/>
              <w:bottom w:val="nil"/>
              <w:right w:val="nil"/>
            </w:tcBorders>
            <w:shd w:val="clear" w:color="auto" w:fill="auto"/>
            <w:vAlign w:val="center"/>
            <w:hideMark/>
          </w:tcPr>
          <w:p w:rsidR="00DE54CE" w:rsidRPr="004B6811" w:rsidRDefault="00DE54CE" w:rsidP="00CD319E">
            <w:pPr>
              <w:widowControl/>
              <w:jc w:val="center"/>
              <w:rPr>
                <w:color w:val="000000"/>
                <w:kern w:val="0"/>
                <w:sz w:val="32"/>
                <w:szCs w:val="32"/>
              </w:rPr>
            </w:pPr>
            <w:r w:rsidRPr="004B6811">
              <w:rPr>
                <w:color w:val="000000"/>
                <w:kern w:val="0"/>
                <w:sz w:val="32"/>
                <w:szCs w:val="32"/>
              </w:rPr>
              <w:t>Maternal HBeAg status</w:t>
            </w:r>
          </w:p>
        </w:tc>
        <w:tc>
          <w:tcPr>
            <w:tcW w:w="2004" w:type="dxa"/>
            <w:tcBorders>
              <w:top w:val="single" w:sz="12" w:space="0" w:color="auto"/>
              <w:left w:val="nil"/>
              <w:bottom w:val="nil"/>
              <w:right w:val="nil"/>
            </w:tcBorders>
            <w:shd w:val="clear" w:color="auto" w:fill="auto"/>
            <w:vAlign w:val="center"/>
            <w:hideMark/>
          </w:tcPr>
          <w:p w:rsidR="00DE54CE" w:rsidRPr="004B6811" w:rsidRDefault="00DE54CE" w:rsidP="00CD319E">
            <w:pPr>
              <w:widowControl/>
              <w:jc w:val="center"/>
              <w:rPr>
                <w:color w:val="000000"/>
                <w:kern w:val="0"/>
                <w:sz w:val="32"/>
                <w:szCs w:val="32"/>
              </w:rPr>
            </w:pPr>
            <w:r w:rsidRPr="004B6811">
              <w:rPr>
                <w:color w:val="000000"/>
                <w:kern w:val="0"/>
                <w:sz w:val="32"/>
                <w:szCs w:val="32"/>
              </w:rPr>
              <w:t>Total</w:t>
            </w:r>
          </w:p>
        </w:tc>
        <w:tc>
          <w:tcPr>
            <w:tcW w:w="2060" w:type="dxa"/>
            <w:tcBorders>
              <w:top w:val="single" w:sz="12" w:space="0" w:color="auto"/>
              <w:left w:val="nil"/>
              <w:bottom w:val="nil"/>
              <w:right w:val="nil"/>
            </w:tcBorders>
            <w:shd w:val="clear" w:color="auto" w:fill="auto"/>
            <w:vAlign w:val="center"/>
            <w:hideMark/>
          </w:tcPr>
          <w:p w:rsidR="00DE54CE" w:rsidRPr="004B6811" w:rsidRDefault="00DE54CE" w:rsidP="00CD319E">
            <w:pPr>
              <w:widowControl/>
              <w:jc w:val="center"/>
              <w:rPr>
                <w:color w:val="000000"/>
                <w:kern w:val="0"/>
                <w:sz w:val="32"/>
                <w:szCs w:val="32"/>
              </w:rPr>
            </w:pPr>
            <w:r w:rsidRPr="004B6811">
              <w:rPr>
                <w:color w:val="000000"/>
                <w:kern w:val="0"/>
                <w:sz w:val="32"/>
                <w:szCs w:val="32"/>
              </w:rPr>
              <w:t xml:space="preserve">  HBsAg positive at 6m or 12m </w:t>
            </w:r>
          </w:p>
        </w:tc>
      </w:tr>
      <w:tr w:rsidR="00DE54CE" w:rsidRPr="004B6811" w:rsidTr="00CD319E">
        <w:trPr>
          <w:trHeight w:val="1095"/>
        </w:trPr>
        <w:tc>
          <w:tcPr>
            <w:tcW w:w="2296" w:type="dxa"/>
            <w:tcBorders>
              <w:top w:val="single" w:sz="12" w:space="0" w:color="auto"/>
              <w:left w:val="nil"/>
              <w:bottom w:val="single" w:sz="12" w:space="0" w:color="auto"/>
              <w:right w:val="nil"/>
            </w:tcBorders>
            <w:shd w:val="clear" w:color="auto" w:fill="auto"/>
            <w:vAlign w:val="center"/>
            <w:hideMark/>
          </w:tcPr>
          <w:p w:rsidR="00DE54CE" w:rsidRPr="004B6811" w:rsidRDefault="00DE54CE" w:rsidP="00CD319E">
            <w:pPr>
              <w:widowControl/>
              <w:rPr>
                <w:color w:val="000000"/>
                <w:kern w:val="0"/>
                <w:sz w:val="32"/>
                <w:szCs w:val="32"/>
              </w:rPr>
            </w:pPr>
            <w:r w:rsidRPr="004B6811">
              <w:rPr>
                <w:color w:val="000000"/>
                <w:kern w:val="0"/>
                <w:sz w:val="32"/>
                <w:szCs w:val="32"/>
              </w:rPr>
              <w:t>Amniocentesis(-)</w:t>
            </w:r>
          </w:p>
        </w:tc>
        <w:tc>
          <w:tcPr>
            <w:tcW w:w="2004" w:type="dxa"/>
            <w:tcBorders>
              <w:top w:val="single" w:sz="12" w:space="0" w:color="auto"/>
              <w:left w:val="nil"/>
              <w:bottom w:val="single" w:sz="12" w:space="0" w:color="auto"/>
              <w:right w:val="nil"/>
            </w:tcBorders>
            <w:shd w:val="clear" w:color="auto" w:fill="auto"/>
            <w:noWrap/>
            <w:vAlign w:val="center"/>
            <w:hideMark/>
          </w:tcPr>
          <w:p w:rsidR="00DE54CE" w:rsidRPr="004B6811" w:rsidRDefault="00DE54CE" w:rsidP="00CD319E">
            <w:pPr>
              <w:widowControl/>
              <w:jc w:val="center"/>
              <w:rPr>
                <w:color w:val="000000"/>
                <w:kern w:val="0"/>
                <w:sz w:val="32"/>
                <w:szCs w:val="32"/>
              </w:rPr>
            </w:pPr>
            <w:r w:rsidRPr="004B6811">
              <w:rPr>
                <w:color w:val="000000"/>
                <w:kern w:val="0"/>
                <w:sz w:val="32"/>
                <w:szCs w:val="32"/>
              </w:rPr>
              <w:t>108</w:t>
            </w:r>
          </w:p>
        </w:tc>
        <w:tc>
          <w:tcPr>
            <w:tcW w:w="2060" w:type="dxa"/>
            <w:tcBorders>
              <w:top w:val="single" w:sz="12" w:space="0" w:color="auto"/>
              <w:left w:val="nil"/>
              <w:bottom w:val="single" w:sz="12" w:space="0" w:color="auto"/>
              <w:right w:val="nil"/>
            </w:tcBorders>
            <w:shd w:val="clear" w:color="auto" w:fill="auto"/>
            <w:noWrap/>
            <w:vAlign w:val="center"/>
            <w:hideMark/>
          </w:tcPr>
          <w:p w:rsidR="00DE54CE" w:rsidRPr="004B6811" w:rsidRDefault="00DE54CE" w:rsidP="00CD319E">
            <w:pPr>
              <w:widowControl/>
              <w:jc w:val="center"/>
              <w:rPr>
                <w:color w:val="000000"/>
                <w:kern w:val="0"/>
                <w:sz w:val="32"/>
                <w:szCs w:val="32"/>
              </w:rPr>
            </w:pPr>
            <w:r w:rsidRPr="004B6811">
              <w:rPr>
                <w:color w:val="000000"/>
                <w:kern w:val="0"/>
                <w:sz w:val="32"/>
                <w:szCs w:val="32"/>
              </w:rPr>
              <w:t>9 (8%)</w:t>
            </w:r>
          </w:p>
        </w:tc>
      </w:tr>
      <w:tr w:rsidR="00DE54CE" w:rsidRPr="004B6811" w:rsidTr="00CD319E">
        <w:trPr>
          <w:trHeight w:val="1050"/>
        </w:trPr>
        <w:tc>
          <w:tcPr>
            <w:tcW w:w="2296" w:type="dxa"/>
            <w:tcBorders>
              <w:top w:val="nil"/>
              <w:left w:val="nil"/>
              <w:bottom w:val="single" w:sz="12" w:space="0" w:color="auto"/>
              <w:right w:val="nil"/>
            </w:tcBorders>
            <w:shd w:val="clear" w:color="auto" w:fill="auto"/>
            <w:vAlign w:val="center"/>
            <w:hideMark/>
          </w:tcPr>
          <w:p w:rsidR="00DE54CE" w:rsidRPr="004B6811" w:rsidRDefault="00DE54CE" w:rsidP="00CD319E">
            <w:pPr>
              <w:widowControl/>
              <w:rPr>
                <w:color w:val="000000"/>
                <w:kern w:val="0"/>
                <w:sz w:val="32"/>
                <w:szCs w:val="32"/>
              </w:rPr>
            </w:pPr>
            <w:r w:rsidRPr="004B6811">
              <w:rPr>
                <w:color w:val="000000"/>
                <w:kern w:val="0"/>
                <w:sz w:val="32"/>
                <w:szCs w:val="32"/>
              </w:rPr>
              <w:t>Amniocentesis(+)</w:t>
            </w:r>
          </w:p>
        </w:tc>
        <w:tc>
          <w:tcPr>
            <w:tcW w:w="2004" w:type="dxa"/>
            <w:tcBorders>
              <w:top w:val="nil"/>
              <w:left w:val="nil"/>
              <w:bottom w:val="single" w:sz="12" w:space="0" w:color="auto"/>
              <w:right w:val="nil"/>
            </w:tcBorders>
            <w:shd w:val="clear" w:color="auto" w:fill="auto"/>
            <w:noWrap/>
            <w:vAlign w:val="center"/>
            <w:hideMark/>
          </w:tcPr>
          <w:p w:rsidR="00DE54CE" w:rsidRPr="004B6811" w:rsidRDefault="00DE54CE" w:rsidP="00CD319E">
            <w:pPr>
              <w:widowControl/>
              <w:jc w:val="center"/>
              <w:rPr>
                <w:color w:val="000000"/>
                <w:kern w:val="0"/>
                <w:sz w:val="32"/>
                <w:szCs w:val="32"/>
              </w:rPr>
            </w:pPr>
            <w:r w:rsidRPr="004B6811">
              <w:rPr>
                <w:color w:val="000000"/>
                <w:kern w:val="0"/>
                <w:sz w:val="32"/>
                <w:szCs w:val="32"/>
              </w:rPr>
              <w:t>53</w:t>
            </w:r>
          </w:p>
        </w:tc>
        <w:tc>
          <w:tcPr>
            <w:tcW w:w="2060" w:type="dxa"/>
            <w:tcBorders>
              <w:top w:val="nil"/>
              <w:left w:val="nil"/>
              <w:bottom w:val="single" w:sz="12" w:space="0" w:color="auto"/>
              <w:right w:val="nil"/>
            </w:tcBorders>
            <w:shd w:val="clear" w:color="auto" w:fill="auto"/>
            <w:noWrap/>
            <w:vAlign w:val="center"/>
            <w:hideMark/>
          </w:tcPr>
          <w:p w:rsidR="00DE54CE" w:rsidRPr="004B6811" w:rsidRDefault="00DE54CE" w:rsidP="00CD319E">
            <w:pPr>
              <w:widowControl/>
              <w:jc w:val="center"/>
              <w:rPr>
                <w:color w:val="000000"/>
                <w:kern w:val="0"/>
                <w:sz w:val="32"/>
                <w:szCs w:val="32"/>
              </w:rPr>
            </w:pPr>
            <w:r w:rsidRPr="004B6811">
              <w:rPr>
                <w:color w:val="000000"/>
                <w:kern w:val="0"/>
                <w:sz w:val="32"/>
                <w:szCs w:val="32"/>
              </w:rPr>
              <w:t>6 (11%)</w:t>
            </w:r>
          </w:p>
        </w:tc>
      </w:tr>
      <w:tr w:rsidR="00DE54CE" w:rsidRPr="004B6811" w:rsidTr="00CD319E">
        <w:trPr>
          <w:trHeight w:val="390"/>
        </w:trPr>
        <w:tc>
          <w:tcPr>
            <w:tcW w:w="2296" w:type="dxa"/>
            <w:tcBorders>
              <w:top w:val="nil"/>
              <w:left w:val="nil"/>
              <w:bottom w:val="nil"/>
              <w:right w:val="nil"/>
            </w:tcBorders>
            <w:shd w:val="clear" w:color="auto" w:fill="auto"/>
            <w:noWrap/>
            <w:vAlign w:val="center"/>
            <w:hideMark/>
          </w:tcPr>
          <w:p w:rsidR="00DE54CE" w:rsidRPr="004B6811" w:rsidRDefault="00DE54CE" w:rsidP="00CD319E">
            <w:pPr>
              <w:widowControl/>
              <w:rPr>
                <w:color w:val="000000"/>
                <w:kern w:val="0"/>
                <w:sz w:val="28"/>
                <w:szCs w:val="28"/>
              </w:rPr>
            </w:pPr>
            <w:r w:rsidRPr="004B6811">
              <w:rPr>
                <w:color w:val="000000"/>
                <w:kern w:val="0"/>
                <w:sz w:val="28"/>
                <w:szCs w:val="28"/>
              </w:rPr>
              <w:t>P=0.5399</w:t>
            </w:r>
          </w:p>
        </w:tc>
        <w:tc>
          <w:tcPr>
            <w:tcW w:w="2004" w:type="dxa"/>
            <w:tcBorders>
              <w:top w:val="nil"/>
              <w:left w:val="nil"/>
              <w:bottom w:val="nil"/>
              <w:right w:val="nil"/>
            </w:tcBorders>
            <w:shd w:val="clear" w:color="auto" w:fill="auto"/>
            <w:noWrap/>
            <w:vAlign w:val="center"/>
            <w:hideMark/>
          </w:tcPr>
          <w:p w:rsidR="00DE54CE" w:rsidRPr="004B6811" w:rsidRDefault="00DE54CE" w:rsidP="00CD319E">
            <w:pPr>
              <w:widowControl/>
              <w:rPr>
                <w:rFonts w:ascii="新細明體" w:hAnsi="新細明體" w:cs="新細明體"/>
                <w:color w:val="000000"/>
                <w:kern w:val="0"/>
                <w:szCs w:val="24"/>
              </w:rPr>
            </w:pPr>
            <w:r w:rsidRPr="004B6811">
              <w:rPr>
                <w:rFonts w:ascii="新細明體" w:hAnsi="新細明體" w:cs="新細明體" w:hint="eastAsia"/>
                <w:color w:val="000000"/>
                <w:kern w:val="0"/>
                <w:szCs w:val="24"/>
              </w:rPr>
              <w:t xml:space="preserve">　</w:t>
            </w:r>
          </w:p>
        </w:tc>
        <w:tc>
          <w:tcPr>
            <w:tcW w:w="2060" w:type="dxa"/>
            <w:tcBorders>
              <w:top w:val="nil"/>
              <w:left w:val="nil"/>
              <w:bottom w:val="nil"/>
              <w:right w:val="nil"/>
            </w:tcBorders>
            <w:shd w:val="clear" w:color="auto" w:fill="auto"/>
            <w:noWrap/>
            <w:vAlign w:val="center"/>
            <w:hideMark/>
          </w:tcPr>
          <w:p w:rsidR="00DE54CE" w:rsidRPr="004B6811" w:rsidRDefault="00DE54CE" w:rsidP="00CD319E">
            <w:pPr>
              <w:widowControl/>
              <w:rPr>
                <w:rFonts w:ascii="新細明體" w:hAnsi="新細明體" w:cs="新細明體"/>
                <w:color w:val="000000"/>
                <w:kern w:val="0"/>
                <w:szCs w:val="24"/>
              </w:rPr>
            </w:pPr>
            <w:r w:rsidRPr="004B6811">
              <w:rPr>
                <w:rFonts w:ascii="新細明體" w:hAnsi="新細明體" w:cs="新細明體" w:hint="eastAsia"/>
                <w:color w:val="000000"/>
                <w:kern w:val="0"/>
                <w:szCs w:val="24"/>
              </w:rPr>
              <w:t xml:space="preserve">　</w:t>
            </w:r>
          </w:p>
        </w:tc>
      </w:tr>
    </w:tbl>
    <w:p w:rsidR="00DE54CE" w:rsidRDefault="00DE54CE" w:rsidP="00DE54CE">
      <w:pPr>
        <w:ind w:rightChars="20" w:right="48"/>
        <w:rPr>
          <w:rFonts w:eastAsia="標楷體" w:hint="eastAsia"/>
          <w:sz w:val="28"/>
          <w:szCs w:val="28"/>
        </w:rPr>
      </w:pPr>
    </w:p>
    <w:p w:rsidR="00DE54CE" w:rsidRDefault="00DE54CE" w:rsidP="00DE54CE">
      <w:pPr>
        <w:ind w:rightChars="20" w:right="48"/>
        <w:rPr>
          <w:rFonts w:eastAsia="標楷體" w:hint="eastAsia"/>
          <w:sz w:val="28"/>
          <w:szCs w:val="28"/>
        </w:rPr>
      </w:pPr>
    </w:p>
    <w:p w:rsidR="00DE54CE" w:rsidRDefault="00DE54CE" w:rsidP="00DE54CE">
      <w:pPr>
        <w:ind w:rightChars="20" w:right="48"/>
        <w:rPr>
          <w:rFonts w:eastAsia="標楷體" w:hint="eastAsia"/>
          <w:sz w:val="28"/>
          <w:szCs w:val="28"/>
        </w:rPr>
      </w:pPr>
    </w:p>
    <w:p w:rsidR="00DE54CE" w:rsidRDefault="00DE54CE" w:rsidP="00DE54CE">
      <w:pPr>
        <w:ind w:rightChars="20" w:right="48"/>
        <w:rPr>
          <w:rFonts w:eastAsia="標楷體" w:hint="eastAsia"/>
          <w:sz w:val="28"/>
          <w:szCs w:val="28"/>
        </w:rPr>
      </w:pPr>
    </w:p>
    <w:p w:rsidR="00DE54CE" w:rsidRPr="004811C7" w:rsidRDefault="00DE54CE" w:rsidP="00DE54CE">
      <w:pPr>
        <w:ind w:rightChars="20" w:right="48"/>
        <w:rPr>
          <w:rFonts w:eastAsia="標楷體"/>
          <w:sz w:val="28"/>
          <w:szCs w:val="28"/>
        </w:rPr>
      </w:pPr>
      <w:r>
        <w:rPr>
          <w:rFonts w:eastAsia="標楷體" w:hint="eastAsia"/>
          <w:sz w:val="28"/>
          <w:szCs w:val="28"/>
        </w:rPr>
        <w:t>表三、</w:t>
      </w:r>
      <w:r w:rsidRPr="00AB0DB9">
        <w:rPr>
          <w:rFonts w:eastAsia="標楷體" w:hint="eastAsia"/>
          <w:sz w:val="28"/>
          <w:szCs w:val="28"/>
        </w:rPr>
        <w:t>HBsAg(+)</w:t>
      </w:r>
      <w:r w:rsidRPr="00AB0DB9">
        <w:rPr>
          <w:rFonts w:eastAsia="標楷體" w:hint="eastAsia"/>
          <w:sz w:val="28"/>
          <w:szCs w:val="28"/>
        </w:rPr>
        <w:t>帶原母親所生子女</w:t>
      </w:r>
      <w:r>
        <w:rPr>
          <w:rFonts w:eastAsia="標楷體" w:hint="eastAsia"/>
          <w:sz w:val="28"/>
          <w:szCs w:val="28"/>
        </w:rPr>
        <w:t xml:space="preserve">HBsAg </w:t>
      </w:r>
      <w:r>
        <w:rPr>
          <w:rFonts w:eastAsia="標楷體" w:hint="eastAsia"/>
          <w:sz w:val="28"/>
          <w:szCs w:val="28"/>
        </w:rPr>
        <w:t>陽性</w:t>
      </w:r>
      <w:r w:rsidRPr="0019180F">
        <w:rPr>
          <w:rFonts w:eastAsia="標楷體" w:hint="eastAsia"/>
          <w:sz w:val="28"/>
          <w:szCs w:val="28"/>
        </w:rPr>
        <w:t>率</w:t>
      </w:r>
    </w:p>
    <w:tbl>
      <w:tblPr>
        <w:tblpPr w:leftFromText="180" w:rightFromText="180" w:vertAnchor="text" w:horzAnchor="margin" w:tblpY="303"/>
        <w:tblW w:w="7820" w:type="dxa"/>
        <w:tblCellMar>
          <w:left w:w="28" w:type="dxa"/>
          <w:right w:w="28" w:type="dxa"/>
        </w:tblCellMar>
        <w:tblLook w:val="04A0" w:firstRow="1" w:lastRow="0" w:firstColumn="1" w:lastColumn="0" w:noHBand="0" w:noVBand="1"/>
      </w:tblPr>
      <w:tblGrid>
        <w:gridCol w:w="1980"/>
        <w:gridCol w:w="1380"/>
        <w:gridCol w:w="2260"/>
        <w:gridCol w:w="2200"/>
      </w:tblGrid>
      <w:tr w:rsidR="00DE54CE" w:rsidRPr="00F9743F" w:rsidTr="00CD319E">
        <w:trPr>
          <w:trHeight w:val="825"/>
        </w:trPr>
        <w:tc>
          <w:tcPr>
            <w:tcW w:w="1980" w:type="dxa"/>
            <w:tcBorders>
              <w:top w:val="single" w:sz="12" w:space="0" w:color="auto"/>
              <w:left w:val="nil"/>
              <w:bottom w:val="nil"/>
              <w:right w:val="nil"/>
            </w:tcBorders>
            <w:shd w:val="clear" w:color="auto" w:fill="auto"/>
            <w:hideMark/>
          </w:tcPr>
          <w:p w:rsidR="00DE54CE" w:rsidRPr="00F9743F" w:rsidRDefault="00DE54CE" w:rsidP="00CD319E">
            <w:pPr>
              <w:widowControl/>
              <w:jc w:val="center"/>
              <w:rPr>
                <w:color w:val="000000"/>
                <w:kern w:val="0"/>
                <w:sz w:val="32"/>
                <w:szCs w:val="32"/>
              </w:rPr>
            </w:pPr>
            <w:r w:rsidRPr="00F9743F">
              <w:rPr>
                <w:color w:val="000000"/>
                <w:kern w:val="0"/>
                <w:sz w:val="32"/>
                <w:szCs w:val="32"/>
              </w:rPr>
              <w:t>Maternal HBeAg status</w:t>
            </w:r>
          </w:p>
        </w:tc>
        <w:tc>
          <w:tcPr>
            <w:tcW w:w="1380" w:type="dxa"/>
            <w:tcBorders>
              <w:top w:val="single" w:sz="12" w:space="0" w:color="auto"/>
              <w:left w:val="nil"/>
              <w:bottom w:val="nil"/>
              <w:right w:val="nil"/>
            </w:tcBorders>
            <w:shd w:val="clear" w:color="auto" w:fill="auto"/>
            <w:hideMark/>
          </w:tcPr>
          <w:p w:rsidR="00DE54CE" w:rsidRPr="00F9743F" w:rsidRDefault="00DE54CE" w:rsidP="00CD319E">
            <w:pPr>
              <w:widowControl/>
              <w:jc w:val="center"/>
              <w:rPr>
                <w:color w:val="000000"/>
                <w:kern w:val="0"/>
                <w:sz w:val="32"/>
                <w:szCs w:val="32"/>
              </w:rPr>
            </w:pPr>
            <w:r>
              <w:rPr>
                <w:rFonts w:hint="eastAsia"/>
                <w:color w:val="000000"/>
                <w:kern w:val="0"/>
                <w:sz w:val="32"/>
                <w:szCs w:val="32"/>
              </w:rPr>
              <w:t>*</w:t>
            </w:r>
            <w:r w:rsidRPr="00F9743F">
              <w:rPr>
                <w:color w:val="000000"/>
                <w:kern w:val="0"/>
                <w:sz w:val="32"/>
                <w:szCs w:val="32"/>
              </w:rPr>
              <w:t xml:space="preserve">Children </w:t>
            </w:r>
          </w:p>
        </w:tc>
        <w:tc>
          <w:tcPr>
            <w:tcW w:w="2260" w:type="dxa"/>
            <w:tcBorders>
              <w:top w:val="single" w:sz="12" w:space="0" w:color="auto"/>
              <w:left w:val="nil"/>
              <w:bottom w:val="nil"/>
              <w:right w:val="nil"/>
            </w:tcBorders>
            <w:shd w:val="clear" w:color="auto" w:fill="auto"/>
            <w:hideMark/>
          </w:tcPr>
          <w:p w:rsidR="00DE54CE" w:rsidRPr="00F9743F" w:rsidRDefault="00DE54CE" w:rsidP="00CD319E">
            <w:pPr>
              <w:widowControl/>
              <w:jc w:val="center"/>
              <w:rPr>
                <w:color w:val="000000"/>
                <w:kern w:val="0"/>
                <w:sz w:val="32"/>
                <w:szCs w:val="32"/>
              </w:rPr>
            </w:pPr>
            <w:r>
              <w:rPr>
                <w:rFonts w:hint="eastAsia"/>
                <w:color w:val="000000"/>
                <w:kern w:val="0"/>
                <w:sz w:val="32"/>
                <w:szCs w:val="32"/>
              </w:rPr>
              <w:t xml:space="preserve">* </w:t>
            </w:r>
            <w:r w:rsidRPr="00F9743F">
              <w:rPr>
                <w:color w:val="000000"/>
                <w:kern w:val="0"/>
                <w:sz w:val="32"/>
                <w:szCs w:val="32"/>
              </w:rPr>
              <w:t>Children HBsAg(+)</w:t>
            </w:r>
          </w:p>
        </w:tc>
        <w:tc>
          <w:tcPr>
            <w:tcW w:w="2200" w:type="dxa"/>
            <w:tcBorders>
              <w:top w:val="single" w:sz="12" w:space="0" w:color="auto"/>
              <w:left w:val="nil"/>
              <w:bottom w:val="nil"/>
              <w:right w:val="nil"/>
            </w:tcBorders>
            <w:shd w:val="clear" w:color="auto" w:fill="auto"/>
            <w:hideMark/>
          </w:tcPr>
          <w:p w:rsidR="00DE54CE" w:rsidRPr="00F9743F" w:rsidRDefault="00DE54CE" w:rsidP="00CD319E">
            <w:pPr>
              <w:widowControl/>
              <w:jc w:val="center"/>
              <w:rPr>
                <w:color w:val="000000"/>
                <w:kern w:val="0"/>
                <w:sz w:val="32"/>
                <w:szCs w:val="32"/>
              </w:rPr>
            </w:pPr>
            <w:r w:rsidRPr="00F9743F">
              <w:rPr>
                <w:color w:val="000000"/>
                <w:kern w:val="0"/>
                <w:sz w:val="32"/>
                <w:szCs w:val="32"/>
              </w:rPr>
              <w:t xml:space="preserve">Children HBsAg(+) rate </w:t>
            </w:r>
          </w:p>
        </w:tc>
      </w:tr>
      <w:tr w:rsidR="00DE54CE" w:rsidRPr="00F9743F" w:rsidTr="00CD319E">
        <w:trPr>
          <w:trHeight w:val="540"/>
        </w:trPr>
        <w:tc>
          <w:tcPr>
            <w:tcW w:w="1980" w:type="dxa"/>
            <w:tcBorders>
              <w:top w:val="nil"/>
              <w:left w:val="nil"/>
              <w:bottom w:val="single" w:sz="12" w:space="0" w:color="auto"/>
              <w:right w:val="nil"/>
            </w:tcBorders>
            <w:shd w:val="clear" w:color="auto" w:fill="auto"/>
            <w:hideMark/>
          </w:tcPr>
          <w:p w:rsidR="00DE54CE" w:rsidRPr="00F9743F" w:rsidRDefault="00DE54CE" w:rsidP="00CD319E">
            <w:pPr>
              <w:widowControl/>
              <w:jc w:val="center"/>
              <w:rPr>
                <w:color w:val="000000"/>
                <w:kern w:val="0"/>
                <w:sz w:val="32"/>
                <w:szCs w:val="32"/>
              </w:rPr>
            </w:pPr>
            <w:r w:rsidRPr="00F9743F">
              <w:rPr>
                <w:color w:val="000000"/>
                <w:kern w:val="0"/>
                <w:sz w:val="32"/>
                <w:szCs w:val="32"/>
              </w:rPr>
              <w:t xml:space="preserve">　</w:t>
            </w:r>
          </w:p>
        </w:tc>
        <w:tc>
          <w:tcPr>
            <w:tcW w:w="1380" w:type="dxa"/>
            <w:tcBorders>
              <w:top w:val="nil"/>
              <w:left w:val="nil"/>
              <w:bottom w:val="nil"/>
              <w:right w:val="nil"/>
            </w:tcBorders>
            <w:shd w:val="clear" w:color="auto" w:fill="auto"/>
            <w:hideMark/>
          </w:tcPr>
          <w:p w:rsidR="00DE54CE" w:rsidRPr="00F9743F" w:rsidRDefault="00DE54CE" w:rsidP="00CD319E">
            <w:pPr>
              <w:widowControl/>
              <w:jc w:val="center"/>
              <w:rPr>
                <w:color w:val="000000"/>
                <w:kern w:val="0"/>
                <w:sz w:val="32"/>
                <w:szCs w:val="32"/>
              </w:rPr>
            </w:pPr>
            <w:r w:rsidRPr="00F9743F">
              <w:rPr>
                <w:color w:val="000000"/>
                <w:kern w:val="0"/>
                <w:sz w:val="32"/>
                <w:szCs w:val="32"/>
              </w:rPr>
              <w:t>(N)</w:t>
            </w:r>
          </w:p>
        </w:tc>
        <w:tc>
          <w:tcPr>
            <w:tcW w:w="2260" w:type="dxa"/>
            <w:tcBorders>
              <w:top w:val="nil"/>
              <w:left w:val="nil"/>
              <w:bottom w:val="nil"/>
              <w:right w:val="nil"/>
            </w:tcBorders>
            <w:shd w:val="clear" w:color="auto" w:fill="auto"/>
            <w:hideMark/>
          </w:tcPr>
          <w:p w:rsidR="00DE54CE" w:rsidRPr="00F9743F" w:rsidRDefault="00DE54CE" w:rsidP="00CD319E">
            <w:pPr>
              <w:widowControl/>
              <w:jc w:val="center"/>
              <w:rPr>
                <w:color w:val="000000"/>
                <w:kern w:val="0"/>
                <w:sz w:val="32"/>
                <w:szCs w:val="32"/>
              </w:rPr>
            </w:pPr>
            <w:r w:rsidRPr="00F9743F">
              <w:rPr>
                <w:color w:val="000000"/>
                <w:kern w:val="0"/>
                <w:sz w:val="32"/>
                <w:szCs w:val="32"/>
              </w:rPr>
              <w:t>(N)</w:t>
            </w:r>
          </w:p>
        </w:tc>
        <w:tc>
          <w:tcPr>
            <w:tcW w:w="2200" w:type="dxa"/>
            <w:tcBorders>
              <w:top w:val="nil"/>
              <w:left w:val="nil"/>
              <w:bottom w:val="single" w:sz="12" w:space="0" w:color="auto"/>
              <w:right w:val="nil"/>
            </w:tcBorders>
            <w:shd w:val="clear" w:color="auto" w:fill="auto"/>
            <w:hideMark/>
          </w:tcPr>
          <w:p w:rsidR="00DE54CE" w:rsidRPr="00F9743F" w:rsidRDefault="00DE54CE" w:rsidP="00CD319E">
            <w:pPr>
              <w:widowControl/>
              <w:jc w:val="center"/>
              <w:rPr>
                <w:color w:val="000000"/>
                <w:kern w:val="0"/>
                <w:sz w:val="32"/>
                <w:szCs w:val="32"/>
              </w:rPr>
            </w:pPr>
            <w:r w:rsidRPr="00F9743F">
              <w:rPr>
                <w:color w:val="000000"/>
                <w:kern w:val="0"/>
                <w:sz w:val="32"/>
                <w:szCs w:val="32"/>
              </w:rPr>
              <w:t xml:space="preserve"> (%)</w:t>
            </w:r>
          </w:p>
        </w:tc>
      </w:tr>
      <w:tr w:rsidR="00DE54CE" w:rsidRPr="00F9743F" w:rsidTr="00CD319E">
        <w:trPr>
          <w:trHeight w:val="435"/>
        </w:trPr>
        <w:tc>
          <w:tcPr>
            <w:tcW w:w="1980" w:type="dxa"/>
            <w:tcBorders>
              <w:top w:val="nil"/>
              <w:left w:val="nil"/>
              <w:bottom w:val="single" w:sz="12" w:space="0" w:color="auto"/>
              <w:right w:val="nil"/>
            </w:tcBorders>
            <w:shd w:val="clear" w:color="auto" w:fill="auto"/>
            <w:hideMark/>
          </w:tcPr>
          <w:p w:rsidR="00DE54CE" w:rsidRPr="00F9743F" w:rsidRDefault="00DE54CE" w:rsidP="00CD319E">
            <w:pPr>
              <w:widowControl/>
              <w:rPr>
                <w:color w:val="000000"/>
                <w:kern w:val="0"/>
                <w:sz w:val="32"/>
                <w:szCs w:val="32"/>
              </w:rPr>
            </w:pPr>
            <w:r w:rsidRPr="00F9743F">
              <w:rPr>
                <w:color w:val="000000"/>
                <w:kern w:val="0"/>
                <w:sz w:val="32"/>
                <w:szCs w:val="32"/>
              </w:rPr>
              <w:t>HBeAg(+)</w:t>
            </w:r>
          </w:p>
        </w:tc>
        <w:tc>
          <w:tcPr>
            <w:tcW w:w="1380" w:type="dxa"/>
            <w:tcBorders>
              <w:top w:val="single" w:sz="12" w:space="0" w:color="auto"/>
              <w:left w:val="nil"/>
              <w:bottom w:val="single" w:sz="12" w:space="0" w:color="auto"/>
              <w:right w:val="nil"/>
            </w:tcBorders>
            <w:shd w:val="clear" w:color="auto" w:fill="auto"/>
            <w:hideMark/>
          </w:tcPr>
          <w:p w:rsidR="00DE54CE" w:rsidRPr="00F9743F" w:rsidRDefault="00DE54CE" w:rsidP="00CD319E">
            <w:pPr>
              <w:widowControl/>
              <w:jc w:val="center"/>
              <w:rPr>
                <w:color w:val="000000"/>
                <w:kern w:val="0"/>
                <w:sz w:val="32"/>
                <w:szCs w:val="32"/>
              </w:rPr>
            </w:pPr>
            <w:r>
              <w:rPr>
                <w:rFonts w:hint="eastAsia"/>
                <w:color w:val="000000"/>
                <w:kern w:val="0"/>
                <w:sz w:val="32"/>
                <w:szCs w:val="32"/>
              </w:rPr>
              <w:t>161</w:t>
            </w:r>
          </w:p>
        </w:tc>
        <w:tc>
          <w:tcPr>
            <w:tcW w:w="2260" w:type="dxa"/>
            <w:tcBorders>
              <w:top w:val="single" w:sz="12" w:space="0" w:color="auto"/>
              <w:left w:val="nil"/>
              <w:bottom w:val="single" w:sz="12" w:space="0" w:color="auto"/>
              <w:right w:val="nil"/>
            </w:tcBorders>
            <w:shd w:val="clear" w:color="auto" w:fill="auto"/>
            <w:hideMark/>
          </w:tcPr>
          <w:p w:rsidR="00DE54CE" w:rsidRPr="00F9743F" w:rsidRDefault="00DE54CE" w:rsidP="00CD319E">
            <w:pPr>
              <w:widowControl/>
              <w:jc w:val="center"/>
              <w:rPr>
                <w:color w:val="000000"/>
                <w:kern w:val="0"/>
                <w:sz w:val="32"/>
                <w:szCs w:val="32"/>
              </w:rPr>
            </w:pPr>
            <w:r>
              <w:rPr>
                <w:rFonts w:hint="eastAsia"/>
                <w:color w:val="000000"/>
                <w:kern w:val="0"/>
                <w:sz w:val="32"/>
                <w:szCs w:val="32"/>
              </w:rPr>
              <w:t>15</w:t>
            </w:r>
          </w:p>
        </w:tc>
        <w:tc>
          <w:tcPr>
            <w:tcW w:w="2200" w:type="dxa"/>
            <w:tcBorders>
              <w:top w:val="nil"/>
              <w:left w:val="nil"/>
              <w:bottom w:val="single" w:sz="12" w:space="0" w:color="auto"/>
              <w:right w:val="nil"/>
            </w:tcBorders>
            <w:shd w:val="clear" w:color="auto" w:fill="auto"/>
            <w:hideMark/>
          </w:tcPr>
          <w:p w:rsidR="00DE54CE" w:rsidRPr="00F9743F" w:rsidRDefault="00DE54CE" w:rsidP="00CD319E">
            <w:pPr>
              <w:widowControl/>
              <w:jc w:val="center"/>
              <w:rPr>
                <w:color w:val="000000"/>
                <w:kern w:val="0"/>
                <w:sz w:val="32"/>
                <w:szCs w:val="32"/>
              </w:rPr>
            </w:pPr>
            <w:r>
              <w:rPr>
                <w:rFonts w:hint="eastAsia"/>
                <w:color w:val="000000"/>
                <w:kern w:val="0"/>
                <w:sz w:val="32"/>
                <w:szCs w:val="32"/>
              </w:rPr>
              <w:t>9.3</w:t>
            </w:r>
          </w:p>
        </w:tc>
      </w:tr>
      <w:tr w:rsidR="00DE54CE" w:rsidRPr="00F9743F" w:rsidTr="00CD319E">
        <w:trPr>
          <w:trHeight w:val="435"/>
        </w:trPr>
        <w:tc>
          <w:tcPr>
            <w:tcW w:w="1980" w:type="dxa"/>
            <w:tcBorders>
              <w:top w:val="nil"/>
              <w:left w:val="nil"/>
              <w:bottom w:val="single" w:sz="12" w:space="0" w:color="auto"/>
              <w:right w:val="nil"/>
            </w:tcBorders>
            <w:shd w:val="clear" w:color="auto" w:fill="auto"/>
            <w:hideMark/>
          </w:tcPr>
          <w:p w:rsidR="00DE54CE" w:rsidRPr="00F9743F" w:rsidRDefault="00DE54CE" w:rsidP="00CD319E">
            <w:pPr>
              <w:widowControl/>
              <w:rPr>
                <w:color w:val="000000"/>
                <w:kern w:val="0"/>
                <w:sz w:val="32"/>
                <w:szCs w:val="32"/>
              </w:rPr>
            </w:pPr>
            <w:r w:rsidRPr="00F9743F">
              <w:rPr>
                <w:color w:val="000000"/>
                <w:kern w:val="0"/>
                <w:sz w:val="32"/>
                <w:szCs w:val="32"/>
              </w:rPr>
              <w:t>HBeAg(-)</w:t>
            </w:r>
          </w:p>
        </w:tc>
        <w:tc>
          <w:tcPr>
            <w:tcW w:w="1380" w:type="dxa"/>
            <w:tcBorders>
              <w:top w:val="nil"/>
              <w:left w:val="nil"/>
              <w:bottom w:val="single" w:sz="12" w:space="0" w:color="auto"/>
              <w:right w:val="nil"/>
            </w:tcBorders>
            <w:shd w:val="clear" w:color="auto" w:fill="auto"/>
            <w:hideMark/>
          </w:tcPr>
          <w:p w:rsidR="00DE54CE" w:rsidRPr="00F9743F" w:rsidRDefault="00DE54CE" w:rsidP="00CD319E">
            <w:pPr>
              <w:widowControl/>
              <w:jc w:val="center"/>
              <w:rPr>
                <w:color w:val="000000"/>
                <w:kern w:val="0"/>
                <w:sz w:val="32"/>
                <w:szCs w:val="32"/>
              </w:rPr>
            </w:pPr>
            <w:r>
              <w:rPr>
                <w:rFonts w:hint="eastAsia"/>
                <w:color w:val="000000"/>
                <w:kern w:val="0"/>
                <w:sz w:val="32"/>
                <w:szCs w:val="32"/>
              </w:rPr>
              <w:t>174</w:t>
            </w:r>
          </w:p>
        </w:tc>
        <w:tc>
          <w:tcPr>
            <w:tcW w:w="2260" w:type="dxa"/>
            <w:tcBorders>
              <w:top w:val="nil"/>
              <w:left w:val="nil"/>
              <w:bottom w:val="nil"/>
              <w:right w:val="nil"/>
            </w:tcBorders>
            <w:shd w:val="clear" w:color="auto" w:fill="auto"/>
            <w:hideMark/>
          </w:tcPr>
          <w:p w:rsidR="00DE54CE" w:rsidRPr="00F9743F" w:rsidRDefault="00DE54CE" w:rsidP="00CD319E">
            <w:pPr>
              <w:widowControl/>
              <w:jc w:val="center"/>
              <w:rPr>
                <w:color w:val="000000"/>
                <w:kern w:val="0"/>
                <w:sz w:val="32"/>
                <w:szCs w:val="32"/>
              </w:rPr>
            </w:pPr>
            <w:r w:rsidRPr="00F9743F">
              <w:rPr>
                <w:color w:val="000000"/>
                <w:kern w:val="0"/>
                <w:sz w:val="32"/>
                <w:szCs w:val="32"/>
              </w:rPr>
              <w:t>0</w:t>
            </w:r>
          </w:p>
        </w:tc>
        <w:tc>
          <w:tcPr>
            <w:tcW w:w="2200" w:type="dxa"/>
            <w:tcBorders>
              <w:top w:val="nil"/>
              <w:left w:val="nil"/>
              <w:bottom w:val="nil"/>
              <w:right w:val="nil"/>
            </w:tcBorders>
            <w:shd w:val="clear" w:color="auto" w:fill="auto"/>
            <w:hideMark/>
          </w:tcPr>
          <w:p w:rsidR="00DE54CE" w:rsidRPr="00F9743F" w:rsidRDefault="00DE54CE" w:rsidP="00CD319E">
            <w:pPr>
              <w:widowControl/>
              <w:jc w:val="center"/>
              <w:rPr>
                <w:color w:val="000000"/>
                <w:kern w:val="0"/>
                <w:sz w:val="32"/>
                <w:szCs w:val="32"/>
              </w:rPr>
            </w:pPr>
            <w:r w:rsidRPr="00F9743F">
              <w:rPr>
                <w:color w:val="000000"/>
                <w:kern w:val="0"/>
                <w:sz w:val="32"/>
                <w:szCs w:val="32"/>
              </w:rPr>
              <w:t>0</w:t>
            </w:r>
          </w:p>
        </w:tc>
      </w:tr>
      <w:tr w:rsidR="00DE54CE" w:rsidRPr="00F9743F" w:rsidTr="00CD319E">
        <w:trPr>
          <w:trHeight w:val="435"/>
        </w:trPr>
        <w:tc>
          <w:tcPr>
            <w:tcW w:w="1980" w:type="dxa"/>
            <w:tcBorders>
              <w:top w:val="nil"/>
              <w:left w:val="nil"/>
              <w:bottom w:val="single" w:sz="12" w:space="0" w:color="auto"/>
              <w:right w:val="nil"/>
            </w:tcBorders>
            <w:shd w:val="clear" w:color="auto" w:fill="auto"/>
            <w:hideMark/>
          </w:tcPr>
          <w:p w:rsidR="00DE54CE" w:rsidRPr="00F9743F" w:rsidRDefault="00DE54CE" w:rsidP="00CD319E">
            <w:pPr>
              <w:widowControl/>
              <w:rPr>
                <w:color w:val="000000"/>
                <w:kern w:val="0"/>
                <w:sz w:val="32"/>
                <w:szCs w:val="32"/>
              </w:rPr>
            </w:pPr>
            <w:r w:rsidRPr="00F9743F">
              <w:rPr>
                <w:color w:val="000000"/>
                <w:kern w:val="0"/>
                <w:sz w:val="32"/>
                <w:szCs w:val="32"/>
              </w:rPr>
              <w:t>Total</w:t>
            </w:r>
          </w:p>
        </w:tc>
        <w:tc>
          <w:tcPr>
            <w:tcW w:w="1380" w:type="dxa"/>
            <w:tcBorders>
              <w:top w:val="nil"/>
              <w:left w:val="nil"/>
              <w:bottom w:val="single" w:sz="12" w:space="0" w:color="auto"/>
              <w:right w:val="nil"/>
            </w:tcBorders>
            <w:shd w:val="clear" w:color="auto" w:fill="auto"/>
            <w:hideMark/>
          </w:tcPr>
          <w:p w:rsidR="00DE54CE" w:rsidRPr="00F9743F" w:rsidRDefault="00DE54CE" w:rsidP="00CD319E">
            <w:pPr>
              <w:widowControl/>
              <w:jc w:val="center"/>
              <w:rPr>
                <w:color w:val="000000"/>
                <w:kern w:val="0"/>
                <w:sz w:val="32"/>
                <w:szCs w:val="32"/>
              </w:rPr>
            </w:pPr>
            <w:r>
              <w:rPr>
                <w:rFonts w:hint="eastAsia"/>
                <w:color w:val="000000"/>
                <w:kern w:val="0"/>
                <w:sz w:val="32"/>
                <w:szCs w:val="32"/>
              </w:rPr>
              <w:t>335</w:t>
            </w:r>
          </w:p>
        </w:tc>
        <w:tc>
          <w:tcPr>
            <w:tcW w:w="2260" w:type="dxa"/>
            <w:tcBorders>
              <w:top w:val="single" w:sz="12" w:space="0" w:color="auto"/>
              <w:left w:val="nil"/>
              <w:bottom w:val="single" w:sz="12" w:space="0" w:color="auto"/>
              <w:right w:val="nil"/>
            </w:tcBorders>
            <w:shd w:val="clear" w:color="auto" w:fill="auto"/>
            <w:hideMark/>
          </w:tcPr>
          <w:p w:rsidR="00DE54CE" w:rsidRPr="00F9743F" w:rsidRDefault="00DE54CE" w:rsidP="00CD319E">
            <w:pPr>
              <w:widowControl/>
              <w:jc w:val="center"/>
              <w:rPr>
                <w:color w:val="000000"/>
                <w:kern w:val="0"/>
                <w:sz w:val="32"/>
                <w:szCs w:val="32"/>
              </w:rPr>
            </w:pPr>
            <w:r>
              <w:rPr>
                <w:rFonts w:hint="eastAsia"/>
                <w:color w:val="000000"/>
                <w:kern w:val="0"/>
                <w:sz w:val="32"/>
                <w:szCs w:val="32"/>
              </w:rPr>
              <w:t>15</w:t>
            </w:r>
          </w:p>
        </w:tc>
        <w:tc>
          <w:tcPr>
            <w:tcW w:w="2200" w:type="dxa"/>
            <w:tcBorders>
              <w:top w:val="single" w:sz="12" w:space="0" w:color="auto"/>
              <w:left w:val="nil"/>
              <w:bottom w:val="single" w:sz="12" w:space="0" w:color="auto"/>
              <w:right w:val="nil"/>
            </w:tcBorders>
            <w:shd w:val="clear" w:color="auto" w:fill="auto"/>
            <w:hideMark/>
          </w:tcPr>
          <w:p w:rsidR="00DE54CE" w:rsidRPr="00F9743F" w:rsidRDefault="00DE54CE" w:rsidP="00CD319E">
            <w:pPr>
              <w:widowControl/>
              <w:jc w:val="center"/>
              <w:rPr>
                <w:color w:val="000000"/>
                <w:kern w:val="0"/>
                <w:sz w:val="32"/>
                <w:szCs w:val="32"/>
              </w:rPr>
            </w:pPr>
            <w:r>
              <w:rPr>
                <w:rFonts w:hint="eastAsia"/>
                <w:color w:val="000000"/>
                <w:kern w:val="0"/>
                <w:sz w:val="32"/>
                <w:szCs w:val="32"/>
              </w:rPr>
              <w:t>4.5</w:t>
            </w:r>
          </w:p>
        </w:tc>
      </w:tr>
    </w:tbl>
    <w:p w:rsidR="00DE54CE" w:rsidRDefault="00DE54CE" w:rsidP="00DE54CE">
      <w:pPr>
        <w:spacing w:line="360" w:lineRule="exact"/>
        <w:rPr>
          <w:rFonts w:ascii="標楷體" w:eastAsia="標楷體" w:hAnsi="標楷體"/>
          <w:sz w:val="28"/>
          <w:szCs w:val="28"/>
        </w:rPr>
      </w:pPr>
    </w:p>
    <w:p w:rsidR="00DE54CE" w:rsidRPr="007853BF" w:rsidRDefault="00DE54CE" w:rsidP="00DE54CE">
      <w:pPr>
        <w:rPr>
          <w:rFonts w:ascii="標楷體" w:eastAsia="標楷體" w:hAnsi="標楷體"/>
          <w:sz w:val="28"/>
          <w:szCs w:val="28"/>
        </w:rPr>
      </w:pPr>
    </w:p>
    <w:p w:rsidR="00DE54CE" w:rsidRPr="007853BF" w:rsidRDefault="00DE54CE" w:rsidP="00DE54CE">
      <w:pPr>
        <w:rPr>
          <w:rFonts w:ascii="標楷體" w:eastAsia="標楷體" w:hAnsi="標楷體"/>
          <w:sz w:val="28"/>
          <w:szCs w:val="28"/>
        </w:rPr>
      </w:pPr>
    </w:p>
    <w:p w:rsidR="00DE54CE" w:rsidRPr="007853BF" w:rsidRDefault="00DE54CE" w:rsidP="00DE54CE">
      <w:pPr>
        <w:rPr>
          <w:rFonts w:ascii="標楷體" w:eastAsia="標楷體" w:hAnsi="標楷體"/>
          <w:sz w:val="28"/>
          <w:szCs w:val="28"/>
        </w:rPr>
      </w:pPr>
    </w:p>
    <w:p w:rsidR="00DE54CE" w:rsidRPr="007853BF" w:rsidRDefault="00DE54CE" w:rsidP="00DE54CE">
      <w:pPr>
        <w:rPr>
          <w:rFonts w:ascii="標楷體" w:eastAsia="標楷體" w:hAnsi="標楷體"/>
          <w:sz w:val="28"/>
          <w:szCs w:val="28"/>
        </w:rPr>
      </w:pPr>
    </w:p>
    <w:p w:rsidR="00DE54CE" w:rsidRPr="007853BF" w:rsidRDefault="00DE54CE" w:rsidP="00DE54CE">
      <w:pPr>
        <w:rPr>
          <w:rFonts w:ascii="標楷體" w:eastAsia="標楷體" w:hAnsi="標楷體"/>
          <w:sz w:val="28"/>
          <w:szCs w:val="28"/>
        </w:rPr>
      </w:pPr>
    </w:p>
    <w:p w:rsidR="00DE54CE" w:rsidRPr="007853BF" w:rsidRDefault="00DE54CE" w:rsidP="00DE54CE">
      <w:pPr>
        <w:rPr>
          <w:rFonts w:ascii="標楷體" w:eastAsia="標楷體" w:hAnsi="標楷體"/>
          <w:sz w:val="28"/>
          <w:szCs w:val="28"/>
        </w:rPr>
      </w:pPr>
    </w:p>
    <w:p w:rsidR="00DE54CE" w:rsidRPr="007853BF" w:rsidRDefault="00DE54CE" w:rsidP="00DE54CE">
      <w:pPr>
        <w:rPr>
          <w:rFonts w:ascii="標楷體" w:eastAsia="標楷體" w:hAnsi="標楷體"/>
          <w:sz w:val="28"/>
          <w:szCs w:val="28"/>
        </w:rPr>
      </w:pPr>
    </w:p>
    <w:p w:rsidR="00DE54CE" w:rsidRPr="007853BF" w:rsidRDefault="00DE54CE" w:rsidP="00DE54CE">
      <w:pPr>
        <w:rPr>
          <w:rFonts w:ascii="標楷體" w:eastAsia="標楷體" w:hAnsi="標楷體"/>
          <w:sz w:val="28"/>
          <w:szCs w:val="28"/>
        </w:rPr>
      </w:pPr>
    </w:p>
    <w:p w:rsidR="00DE54CE" w:rsidRDefault="00DE54CE" w:rsidP="00DE54CE">
      <w:pPr>
        <w:rPr>
          <w:rFonts w:ascii="標楷體" w:eastAsia="標楷體" w:hAnsi="標楷體" w:hint="eastAsia"/>
          <w:sz w:val="28"/>
          <w:szCs w:val="28"/>
        </w:rPr>
      </w:pPr>
      <w:proofErr w:type="gramStart"/>
      <w:r>
        <w:rPr>
          <w:rFonts w:ascii="標楷體" w:eastAsia="標楷體" w:hAnsi="標楷體" w:hint="eastAsia"/>
          <w:sz w:val="28"/>
          <w:szCs w:val="28"/>
        </w:rPr>
        <w:t>＊</w:t>
      </w:r>
      <w:proofErr w:type="gramEnd"/>
      <w:r>
        <w:rPr>
          <w:rFonts w:ascii="標楷體" w:eastAsia="標楷體" w:hAnsi="標楷體" w:hint="eastAsia"/>
          <w:sz w:val="28"/>
          <w:szCs w:val="28"/>
        </w:rPr>
        <w:t>6 or 12 month F/U</w:t>
      </w:r>
    </w:p>
    <w:p w:rsidR="00DE54CE" w:rsidRDefault="00DE54CE" w:rsidP="00DE54CE">
      <w:pPr>
        <w:ind w:leftChars="-75" w:left="-180" w:rightChars="-286" w:right="-686" w:firstLineChars="75" w:firstLine="210"/>
        <w:rPr>
          <w:rFonts w:ascii="標楷體" w:eastAsia="標楷體" w:hAnsi="標楷體" w:hint="eastAsia"/>
          <w:sz w:val="28"/>
          <w:szCs w:val="28"/>
        </w:rPr>
      </w:pPr>
    </w:p>
    <w:p w:rsidR="00DE54CE" w:rsidRDefault="00DE54CE" w:rsidP="00DE54CE">
      <w:pPr>
        <w:ind w:rightChars="20" w:right="48"/>
        <w:rPr>
          <w:rFonts w:ascii="標楷體" w:eastAsia="標楷體" w:hAnsi="標楷體" w:hint="eastAsia"/>
          <w:sz w:val="28"/>
          <w:szCs w:val="28"/>
        </w:rPr>
      </w:pPr>
    </w:p>
    <w:p w:rsidR="00DE54CE" w:rsidRDefault="00DE54CE" w:rsidP="00DE54CE">
      <w:pPr>
        <w:ind w:rightChars="20" w:right="48"/>
        <w:rPr>
          <w:rFonts w:ascii="標楷體" w:eastAsia="標楷體" w:hAnsi="標楷體" w:hint="eastAsia"/>
          <w:sz w:val="28"/>
          <w:szCs w:val="28"/>
        </w:rPr>
      </w:pPr>
    </w:p>
    <w:p w:rsidR="00DE54CE" w:rsidRDefault="00DE54CE" w:rsidP="00DE54CE">
      <w:pPr>
        <w:ind w:rightChars="20" w:right="48"/>
        <w:rPr>
          <w:rFonts w:ascii="標楷體" w:eastAsia="標楷體" w:hAnsi="標楷體" w:hint="eastAsia"/>
          <w:sz w:val="28"/>
          <w:szCs w:val="28"/>
        </w:rPr>
      </w:pPr>
    </w:p>
    <w:p w:rsidR="00DE54CE" w:rsidRDefault="00DE54CE" w:rsidP="00DE54CE">
      <w:pPr>
        <w:ind w:rightChars="20" w:right="48"/>
        <w:rPr>
          <w:rFonts w:ascii="標楷體" w:eastAsia="標楷體" w:hAnsi="標楷體" w:hint="eastAsia"/>
          <w:sz w:val="28"/>
          <w:szCs w:val="28"/>
        </w:rPr>
      </w:pPr>
    </w:p>
    <w:p w:rsidR="00DE54CE" w:rsidRDefault="00DE54CE" w:rsidP="00DE54CE">
      <w:pPr>
        <w:ind w:rightChars="20" w:right="48"/>
        <w:rPr>
          <w:rFonts w:ascii="標楷體" w:eastAsia="標楷體" w:hAnsi="標楷體" w:hint="eastAsia"/>
          <w:sz w:val="28"/>
          <w:szCs w:val="28"/>
        </w:rPr>
      </w:pPr>
    </w:p>
    <w:p w:rsidR="00DE54CE" w:rsidRPr="00877876" w:rsidRDefault="00DE54CE" w:rsidP="00DE54CE">
      <w:pPr>
        <w:ind w:rightChars="20" w:right="48"/>
        <w:rPr>
          <w:rFonts w:eastAsia="標楷體" w:hint="eastAsia"/>
          <w:sz w:val="28"/>
          <w:szCs w:val="28"/>
        </w:rPr>
      </w:pPr>
      <w:r>
        <w:rPr>
          <w:rFonts w:eastAsia="標楷體" w:hint="eastAsia"/>
          <w:sz w:val="28"/>
          <w:szCs w:val="28"/>
        </w:rPr>
        <w:t>表四、</w:t>
      </w:r>
      <w:r>
        <w:rPr>
          <w:rFonts w:eastAsia="標楷體" w:hint="eastAsia"/>
          <w:sz w:val="28"/>
          <w:szCs w:val="28"/>
        </w:rPr>
        <w:t>HBsAg(+)</w:t>
      </w:r>
      <w:r>
        <w:rPr>
          <w:rFonts w:eastAsia="標楷體" w:hint="eastAsia"/>
          <w:sz w:val="28"/>
          <w:szCs w:val="28"/>
        </w:rPr>
        <w:t>帶原母親所生子女施打</w:t>
      </w:r>
      <w:r>
        <w:rPr>
          <w:rFonts w:eastAsia="標楷體" w:hint="eastAsia"/>
          <w:sz w:val="28"/>
          <w:szCs w:val="28"/>
        </w:rPr>
        <w:t>HBIG</w:t>
      </w:r>
      <w:r>
        <w:rPr>
          <w:rFonts w:eastAsia="標楷體" w:hint="eastAsia"/>
          <w:sz w:val="28"/>
          <w:szCs w:val="28"/>
        </w:rPr>
        <w:t>統計表</w:t>
      </w:r>
    </w:p>
    <w:tbl>
      <w:tblPr>
        <w:tblW w:w="8820" w:type="dxa"/>
        <w:tblInd w:w="28" w:type="dxa"/>
        <w:tblCellMar>
          <w:left w:w="28" w:type="dxa"/>
          <w:right w:w="28" w:type="dxa"/>
        </w:tblCellMar>
        <w:tblLook w:val="04A0" w:firstRow="1" w:lastRow="0" w:firstColumn="1" w:lastColumn="0" w:noHBand="0" w:noVBand="1"/>
      </w:tblPr>
      <w:tblGrid>
        <w:gridCol w:w="1480"/>
        <w:gridCol w:w="1840"/>
        <w:gridCol w:w="1760"/>
        <w:gridCol w:w="1900"/>
        <w:gridCol w:w="1840"/>
      </w:tblGrid>
      <w:tr w:rsidR="00DE54CE" w:rsidRPr="001B1232" w:rsidTr="00CD319E">
        <w:trPr>
          <w:trHeight w:val="1230"/>
        </w:trPr>
        <w:tc>
          <w:tcPr>
            <w:tcW w:w="1480" w:type="dxa"/>
            <w:vMerge w:val="restart"/>
            <w:tcBorders>
              <w:top w:val="single" w:sz="12" w:space="0" w:color="auto"/>
              <w:left w:val="nil"/>
              <w:bottom w:val="single" w:sz="12" w:space="0" w:color="000000"/>
              <w:right w:val="nil"/>
            </w:tcBorders>
            <w:shd w:val="clear" w:color="auto" w:fill="auto"/>
            <w:vAlign w:val="center"/>
            <w:hideMark/>
          </w:tcPr>
          <w:p w:rsidR="00DE54CE" w:rsidRPr="001B1232" w:rsidRDefault="00DE54CE" w:rsidP="00CD319E">
            <w:pPr>
              <w:widowControl/>
              <w:jc w:val="center"/>
              <w:rPr>
                <w:color w:val="000000"/>
                <w:kern w:val="0"/>
                <w:sz w:val="32"/>
                <w:szCs w:val="32"/>
              </w:rPr>
            </w:pPr>
            <w:r w:rsidRPr="001B1232">
              <w:rPr>
                <w:color w:val="000000"/>
                <w:kern w:val="0"/>
                <w:sz w:val="32"/>
                <w:szCs w:val="32"/>
              </w:rPr>
              <w:t>Maternal HBeAg status</w:t>
            </w:r>
          </w:p>
        </w:tc>
        <w:tc>
          <w:tcPr>
            <w:tcW w:w="1840" w:type="dxa"/>
            <w:tcBorders>
              <w:top w:val="single" w:sz="12" w:space="0" w:color="auto"/>
              <w:left w:val="nil"/>
              <w:bottom w:val="nil"/>
              <w:right w:val="nil"/>
            </w:tcBorders>
            <w:shd w:val="clear" w:color="auto" w:fill="auto"/>
            <w:vAlign w:val="center"/>
            <w:hideMark/>
          </w:tcPr>
          <w:p w:rsidR="00DE54CE" w:rsidRPr="001B1232" w:rsidRDefault="00DE54CE" w:rsidP="00CD319E">
            <w:pPr>
              <w:widowControl/>
              <w:jc w:val="center"/>
              <w:rPr>
                <w:color w:val="000000"/>
                <w:kern w:val="0"/>
                <w:sz w:val="32"/>
                <w:szCs w:val="32"/>
              </w:rPr>
            </w:pPr>
            <w:r w:rsidRPr="001B1232">
              <w:rPr>
                <w:color w:val="000000"/>
                <w:kern w:val="0"/>
                <w:sz w:val="32"/>
                <w:szCs w:val="32"/>
              </w:rPr>
              <w:t>No HBIG</w:t>
            </w:r>
          </w:p>
        </w:tc>
        <w:tc>
          <w:tcPr>
            <w:tcW w:w="1760" w:type="dxa"/>
            <w:tcBorders>
              <w:top w:val="single" w:sz="12" w:space="0" w:color="auto"/>
              <w:left w:val="nil"/>
              <w:bottom w:val="nil"/>
              <w:right w:val="nil"/>
            </w:tcBorders>
            <w:shd w:val="clear" w:color="auto" w:fill="auto"/>
            <w:vAlign w:val="center"/>
            <w:hideMark/>
          </w:tcPr>
          <w:p w:rsidR="00DE54CE" w:rsidRPr="001B1232" w:rsidRDefault="00DE54CE" w:rsidP="00CD319E">
            <w:pPr>
              <w:widowControl/>
              <w:jc w:val="center"/>
              <w:rPr>
                <w:color w:val="000000"/>
                <w:kern w:val="0"/>
                <w:sz w:val="32"/>
                <w:szCs w:val="32"/>
              </w:rPr>
            </w:pPr>
            <w:r w:rsidRPr="001B1232">
              <w:rPr>
                <w:color w:val="000000"/>
                <w:kern w:val="0"/>
                <w:sz w:val="32"/>
                <w:szCs w:val="32"/>
              </w:rPr>
              <w:t xml:space="preserve">HBIG time      </w:t>
            </w:r>
            <w:proofErr w:type="gramStart"/>
            <w:r w:rsidRPr="001B1232">
              <w:rPr>
                <w:rFonts w:ascii="細明體" w:eastAsia="細明體" w:hAnsi="細明體" w:hint="eastAsia"/>
                <w:color w:val="000000"/>
                <w:kern w:val="0"/>
                <w:sz w:val="32"/>
                <w:szCs w:val="32"/>
              </w:rPr>
              <w:t>≦</w:t>
            </w:r>
            <w:proofErr w:type="gramEnd"/>
            <w:r w:rsidRPr="001B1232">
              <w:rPr>
                <w:color w:val="000000"/>
                <w:kern w:val="0"/>
                <w:sz w:val="32"/>
                <w:szCs w:val="32"/>
              </w:rPr>
              <w:t>2 hour</w:t>
            </w:r>
          </w:p>
        </w:tc>
        <w:tc>
          <w:tcPr>
            <w:tcW w:w="1900" w:type="dxa"/>
            <w:tcBorders>
              <w:top w:val="single" w:sz="12" w:space="0" w:color="auto"/>
              <w:left w:val="nil"/>
              <w:bottom w:val="nil"/>
              <w:right w:val="nil"/>
            </w:tcBorders>
            <w:shd w:val="clear" w:color="auto" w:fill="auto"/>
            <w:vAlign w:val="center"/>
            <w:hideMark/>
          </w:tcPr>
          <w:p w:rsidR="00DE54CE" w:rsidRPr="001B1232" w:rsidRDefault="00DE54CE" w:rsidP="00CD319E">
            <w:pPr>
              <w:widowControl/>
              <w:jc w:val="center"/>
              <w:rPr>
                <w:color w:val="000000"/>
                <w:kern w:val="0"/>
                <w:sz w:val="32"/>
                <w:szCs w:val="32"/>
              </w:rPr>
            </w:pPr>
            <w:r w:rsidRPr="001B1232">
              <w:rPr>
                <w:color w:val="000000"/>
                <w:kern w:val="0"/>
                <w:sz w:val="32"/>
                <w:szCs w:val="32"/>
              </w:rPr>
              <w:t>HBIG time   2-12 hour</w:t>
            </w:r>
          </w:p>
        </w:tc>
        <w:tc>
          <w:tcPr>
            <w:tcW w:w="1840" w:type="dxa"/>
            <w:tcBorders>
              <w:top w:val="single" w:sz="12" w:space="0" w:color="auto"/>
              <w:left w:val="nil"/>
              <w:bottom w:val="nil"/>
              <w:right w:val="nil"/>
            </w:tcBorders>
            <w:shd w:val="clear" w:color="auto" w:fill="auto"/>
            <w:vAlign w:val="center"/>
            <w:hideMark/>
          </w:tcPr>
          <w:p w:rsidR="00DE54CE" w:rsidRPr="001B1232" w:rsidRDefault="00DE54CE" w:rsidP="00CD319E">
            <w:pPr>
              <w:widowControl/>
              <w:jc w:val="center"/>
              <w:rPr>
                <w:color w:val="000000"/>
                <w:kern w:val="0"/>
                <w:sz w:val="32"/>
                <w:szCs w:val="32"/>
              </w:rPr>
            </w:pPr>
            <w:r w:rsidRPr="001B1232">
              <w:rPr>
                <w:color w:val="000000"/>
                <w:kern w:val="0"/>
                <w:sz w:val="32"/>
                <w:szCs w:val="32"/>
              </w:rPr>
              <w:t>HBIG time   12-24 hour</w:t>
            </w:r>
          </w:p>
        </w:tc>
      </w:tr>
      <w:tr w:rsidR="00DE54CE" w:rsidRPr="001B1232" w:rsidTr="00CD319E">
        <w:trPr>
          <w:trHeight w:val="525"/>
        </w:trPr>
        <w:tc>
          <w:tcPr>
            <w:tcW w:w="1480" w:type="dxa"/>
            <w:vMerge/>
            <w:tcBorders>
              <w:top w:val="single" w:sz="12" w:space="0" w:color="auto"/>
              <w:left w:val="nil"/>
              <w:bottom w:val="single" w:sz="12" w:space="0" w:color="000000"/>
              <w:right w:val="nil"/>
            </w:tcBorders>
            <w:vAlign w:val="center"/>
            <w:hideMark/>
          </w:tcPr>
          <w:p w:rsidR="00DE54CE" w:rsidRPr="001B1232" w:rsidRDefault="00DE54CE" w:rsidP="00CD319E">
            <w:pPr>
              <w:widowControl/>
              <w:rPr>
                <w:color w:val="000000"/>
                <w:kern w:val="0"/>
                <w:sz w:val="32"/>
                <w:szCs w:val="32"/>
              </w:rPr>
            </w:pPr>
          </w:p>
        </w:tc>
        <w:tc>
          <w:tcPr>
            <w:tcW w:w="1840" w:type="dxa"/>
            <w:tcBorders>
              <w:top w:val="nil"/>
              <w:left w:val="nil"/>
              <w:bottom w:val="single" w:sz="12" w:space="0" w:color="000000"/>
              <w:right w:val="nil"/>
            </w:tcBorders>
            <w:shd w:val="clear" w:color="auto" w:fill="auto"/>
            <w:vAlign w:val="center"/>
            <w:hideMark/>
          </w:tcPr>
          <w:p w:rsidR="00DE54CE" w:rsidRPr="00123FB4" w:rsidRDefault="00DE54CE" w:rsidP="00CD319E">
            <w:pPr>
              <w:widowControl/>
              <w:jc w:val="center"/>
              <w:rPr>
                <w:color w:val="000000"/>
                <w:kern w:val="0"/>
                <w:sz w:val="20"/>
              </w:rPr>
            </w:pPr>
            <w:r w:rsidRPr="00123FB4">
              <w:rPr>
                <w:color w:val="000000"/>
                <w:kern w:val="0"/>
                <w:sz w:val="20"/>
              </w:rPr>
              <w:t>(HBsAg+/ total No)</w:t>
            </w:r>
          </w:p>
        </w:tc>
        <w:tc>
          <w:tcPr>
            <w:tcW w:w="1760" w:type="dxa"/>
            <w:tcBorders>
              <w:top w:val="nil"/>
              <w:left w:val="nil"/>
              <w:bottom w:val="single" w:sz="12" w:space="0" w:color="auto"/>
              <w:right w:val="nil"/>
            </w:tcBorders>
            <w:shd w:val="clear" w:color="auto" w:fill="auto"/>
            <w:vAlign w:val="center"/>
            <w:hideMark/>
          </w:tcPr>
          <w:p w:rsidR="00DE54CE" w:rsidRPr="00123FB4" w:rsidRDefault="00DE54CE" w:rsidP="00CD319E">
            <w:pPr>
              <w:widowControl/>
              <w:jc w:val="center"/>
              <w:rPr>
                <w:color w:val="000000"/>
                <w:kern w:val="0"/>
                <w:sz w:val="20"/>
              </w:rPr>
            </w:pPr>
            <w:r w:rsidRPr="00123FB4">
              <w:rPr>
                <w:color w:val="000000"/>
                <w:kern w:val="0"/>
                <w:sz w:val="20"/>
              </w:rPr>
              <w:t>(HBsAg+/ total No)</w:t>
            </w:r>
          </w:p>
        </w:tc>
        <w:tc>
          <w:tcPr>
            <w:tcW w:w="1900" w:type="dxa"/>
            <w:tcBorders>
              <w:top w:val="nil"/>
              <w:left w:val="nil"/>
              <w:bottom w:val="single" w:sz="12" w:space="0" w:color="auto"/>
              <w:right w:val="nil"/>
            </w:tcBorders>
            <w:shd w:val="clear" w:color="auto" w:fill="auto"/>
            <w:vAlign w:val="center"/>
            <w:hideMark/>
          </w:tcPr>
          <w:p w:rsidR="00DE54CE" w:rsidRPr="00123FB4" w:rsidRDefault="00DE54CE" w:rsidP="00CD319E">
            <w:pPr>
              <w:widowControl/>
              <w:jc w:val="center"/>
              <w:rPr>
                <w:color w:val="000000"/>
                <w:kern w:val="0"/>
                <w:sz w:val="20"/>
              </w:rPr>
            </w:pPr>
            <w:r w:rsidRPr="00123FB4">
              <w:rPr>
                <w:color w:val="000000"/>
                <w:kern w:val="0"/>
                <w:sz w:val="20"/>
              </w:rPr>
              <w:t>(HBsAg+/ total No)</w:t>
            </w:r>
          </w:p>
        </w:tc>
        <w:tc>
          <w:tcPr>
            <w:tcW w:w="1840" w:type="dxa"/>
            <w:tcBorders>
              <w:top w:val="nil"/>
              <w:left w:val="nil"/>
              <w:bottom w:val="single" w:sz="12" w:space="0" w:color="auto"/>
              <w:right w:val="nil"/>
            </w:tcBorders>
            <w:shd w:val="clear" w:color="auto" w:fill="auto"/>
            <w:vAlign w:val="center"/>
            <w:hideMark/>
          </w:tcPr>
          <w:p w:rsidR="00DE54CE" w:rsidRPr="00123FB4" w:rsidRDefault="00DE54CE" w:rsidP="00CD319E">
            <w:pPr>
              <w:widowControl/>
              <w:jc w:val="center"/>
              <w:rPr>
                <w:color w:val="000000"/>
                <w:kern w:val="0"/>
                <w:sz w:val="20"/>
              </w:rPr>
            </w:pPr>
            <w:r w:rsidRPr="00123FB4">
              <w:rPr>
                <w:color w:val="000000"/>
                <w:kern w:val="0"/>
                <w:sz w:val="20"/>
              </w:rPr>
              <w:t>(HBsAg+/ total No)</w:t>
            </w:r>
          </w:p>
        </w:tc>
      </w:tr>
      <w:tr w:rsidR="00DE54CE" w:rsidRPr="001B1232" w:rsidTr="00CD319E">
        <w:trPr>
          <w:trHeight w:val="1245"/>
        </w:trPr>
        <w:tc>
          <w:tcPr>
            <w:tcW w:w="1480" w:type="dxa"/>
            <w:tcBorders>
              <w:top w:val="nil"/>
              <w:left w:val="nil"/>
              <w:bottom w:val="single" w:sz="12" w:space="0" w:color="auto"/>
              <w:right w:val="nil"/>
            </w:tcBorders>
            <w:shd w:val="clear" w:color="auto" w:fill="auto"/>
            <w:vAlign w:val="center"/>
            <w:hideMark/>
          </w:tcPr>
          <w:p w:rsidR="00DE54CE" w:rsidRDefault="00DE54CE" w:rsidP="00CD319E">
            <w:pPr>
              <w:widowControl/>
              <w:jc w:val="center"/>
              <w:rPr>
                <w:rFonts w:hint="eastAsia"/>
                <w:color w:val="000000"/>
                <w:kern w:val="0"/>
                <w:sz w:val="32"/>
                <w:szCs w:val="32"/>
              </w:rPr>
            </w:pPr>
            <w:r w:rsidRPr="001B1232">
              <w:rPr>
                <w:color w:val="000000"/>
                <w:kern w:val="0"/>
                <w:sz w:val="32"/>
                <w:szCs w:val="32"/>
              </w:rPr>
              <w:lastRenderedPageBreak/>
              <w:t xml:space="preserve"> HBeAg(+)</w:t>
            </w:r>
          </w:p>
          <w:p w:rsidR="00DE54CE" w:rsidRPr="001B1232" w:rsidRDefault="00DE54CE" w:rsidP="00CD319E">
            <w:pPr>
              <w:widowControl/>
              <w:jc w:val="center"/>
              <w:rPr>
                <w:color w:val="000000"/>
                <w:kern w:val="0"/>
                <w:sz w:val="32"/>
                <w:szCs w:val="32"/>
              </w:rPr>
            </w:pPr>
            <w:r>
              <w:rPr>
                <w:rFonts w:hint="eastAsia"/>
                <w:color w:val="000000"/>
                <w:kern w:val="0"/>
                <w:sz w:val="32"/>
                <w:szCs w:val="32"/>
              </w:rPr>
              <w:t>N=161</w:t>
            </w:r>
          </w:p>
        </w:tc>
        <w:tc>
          <w:tcPr>
            <w:tcW w:w="1840" w:type="dxa"/>
            <w:tcBorders>
              <w:top w:val="nil"/>
              <w:left w:val="nil"/>
              <w:bottom w:val="single" w:sz="12" w:space="0" w:color="auto"/>
              <w:right w:val="nil"/>
            </w:tcBorders>
            <w:shd w:val="clear" w:color="auto" w:fill="auto"/>
            <w:noWrap/>
            <w:vAlign w:val="center"/>
            <w:hideMark/>
          </w:tcPr>
          <w:p w:rsidR="00DE54CE" w:rsidRPr="001B1232" w:rsidRDefault="00DE54CE" w:rsidP="00CD319E">
            <w:pPr>
              <w:widowControl/>
              <w:jc w:val="center"/>
              <w:rPr>
                <w:color w:val="000000"/>
                <w:kern w:val="0"/>
                <w:sz w:val="32"/>
                <w:szCs w:val="32"/>
              </w:rPr>
            </w:pPr>
            <w:r w:rsidRPr="001B1232">
              <w:rPr>
                <w:color w:val="000000"/>
                <w:kern w:val="0"/>
                <w:sz w:val="32"/>
                <w:szCs w:val="32"/>
              </w:rPr>
              <w:t>0/0</w:t>
            </w:r>
          </w:p>
        </w:tc>
        <w:tc>
          <w:tcPr>
            <w:tcW w:w="1760" w:type="dxa"/>
            <w:tcBorders>
              <w:top w:val="nil"/>
              <w:left w:val="nil"/>
              <w:bottom w:val="single" w:sz="12" w:space="0" w:color="auto"/>
              <w:right w:val="nil"/>
            </w:tcBorders>
            <w:shd w:val="clear" w:color="auto" w:fill="auto"/>
            <w:noWrap/>
            <w:vAlign w:val="center"/>
            <w:hideMark/>
          </w:tcPr>
          <w:p w:rsidR="00DE54CE" w:rsidRPr="00123FB4" w:rsidRDefault="00DE54CE" w:rsidP="00CD319E">
            <w:pPr>
              <w:widowControl/>
              <w:jc w:val="center"/>
              <w:rPr>
                <w:color w:val="000000"/>
                <w:kern w:val="0"/>
                <w:sz w:val="32"/>
                <w:szCs w:val="32"/>
              </w:rPr>
            </w:pPr>
            <w:r>
              <w:rPr>
                <w:rFonts w:hint="eastAsia"/>
                <w:color w:val="000000"/>
                <w:kern w:val="0"/>
                <w:sz w:val="32"/>
                <w:szCs w:val="32"/>
              </w:rPr>
              <w:t>5</w:t>
            </w:r>
            <w:r w:rsidRPr="00123FB4">
              <w:rPr>
                <w:color w:val="000000"/>
                <w:kern w:val="0"/>
                <w:sz w:val="32"/>
                <w:szCs w:val="32"/>
              </w:rPr>
              <w:t>/</w:t>
            </w:r>
            <w:r>
              <w:rPr>
                <w:rFonts w:hint="eastAsia"/>
                <w:color w:val="000000"/>
                <w:kern w:val="0"/>
                <w:sz w:val="32"/>
                <w:szCs w:val="32"/>
              </w:rPr>
              <w:t>53</w:t>
            </w:r>
          </w:p>
        </w:tc>
        <w:tc>
          <w:tcPr>
            <w:tcW w:w="1900" w:type="dxa"/>
            <w:tcBorders>
              <w:top w:val="nil"/>
              <w:left w:val="nil"/>
              <w:bottom w:val="single" w:sz="12" w:space="0" w:color="auto"/>
              <w:right w:val="nil"/>
            </w:tcBorders>
            <w:shd w:val="clear" w:color="auto" w:fill="auto"/>
            <w:noWrap/>
            <w:vAlign w:val="center"/>
            <w:hideMark/>
          </w:tcPr>
          <w:p w:rsidR="00DE54CE" w:rsidRPr="00123FB4" w:rsidRDefault="00DE54CE" w:rsidP="00CD319E">
            <w:pPr>
              <w:widowControl/>
              <w:jc w:val="center"/>
              <w:rPr>
                <w:color w:val="000000"/>
                <w:kern w:val="0"/>
                <w:sz w:val="32"/>
                <w:szCs w:val="32"/>
              </w:rPr>
            </w:pPr>
            <w:r>
              <w:rPr>
                <w:rFonts w:hint="eastAsia"/>
                <w:color w:val="000000"/>
                <w:kern w:val="0"/>
                <w:sz w:val="32"/>
                <w:szCs w:val="32"/>
              </w:rPr>
              <w:t>10</w:t>
            </w:r>
            <w:r w:rsidRPr="00123FB4">
              <w:rPr>
                <w:color w:val="000000"/>
                <w:kern w:val="0"/>
                <w:sz w:val="32"/>
                <w:szCs w:val="32"/>
              </w:rPr>
              <w:t>/</w:t>
            </w:r>
            <w:r>
              <w:rPr>
                <w:rFonts w:hint="eastAsia"/>
                <w:color w:val="000000"/>
                <w:kern w:val="0"/>
                <w:sz w:val="32"/>
                <w:szCs w:val="32"/>
              </w:rPr>
              <w:t>96</w:t>
            </w:r>
          </w:p>
        </w:tc>
        <w:tc>
          <w:tcPr>
            <w:tcW w:w="1840" w:type="dxa"/>
            <w:tcBorders>
              <w:top w:val="nil"/>
              <w:left w:val="nil"/>
              <w:bottom w:val="single" w:sz="12" w:space="0" w:color="auto"/>
              <w:right w:val="nil"/>
            </w:tcBorders>
            <w:shd w:val="clear" w:color="auto" w:fill="auto"/>
            <w:vAlign w:val="center"/>
            <w:hideMark/>
          </w:tcPr>
          <w:p w:rsidR="00DE54CE" w:rsidRPr="00123FB4" w:rsidRDefault="00DE54CE" w:rsidP="00CD319E">
            <w:pPr>
              <w:widowControl/>
              <w:jc w:val="center"/>
              <w:rPr>
                <w:color w:val="000000"/>
                <w:kern w:val="0"/>
                <w:sz w:val="32"/>
                <w:szCs w:val="32"/>
              </w:rPr>
            </w:pPr>
            <w:r w:rsidRPr="00123FB4">
              <w:rPr>
                <w:color w:val="000000"/>
                <w:kern w:val="0"/>
                <w:sz w:val="32"/>
                <w:szCs w:val="32"/>
              </w:rPr>
              <w:t>0/</w:t>
            </w:r>
            <w:r>
              <w:rPr>
                <w:rFonts w:hint="eastAsia"/>
                <w:color w:val="000000"/>
                <w:kern w:val="0"/>
                <w:sz w:val="32"/>
                <w:szCs w:val="32"/>
              </w:rPr>
              <w:t>10</w:t>
            </w:r>
          </w:p>
        </w:tc>
      </w:tr>
      <w:tr w:rsidR="00DE54CE" w:rsidRPr="001B1232" w:rsidTr="00CD319E">
        <w:trPr>
          <w:trHeight w:val="555"/>
        </w:trPr>
        <w:tc>
          <w:tcPr>
            <w:tcW w:w="1480" w:type="dxa"/>
            <w:tcBorders>
              <w:top w:val="nil"/>
              <w:left w:val="nil"/>
              <w:bottom w:val="single" w:sz="12" w:space="0" w:color="auto"/>
              <w:right w:val="nil"/>
            </w:tcBorders>
            <w:shd w:val="clear" w:color="auto" w:fill="auto"/>
            <w:vAlign w:val="center"/>
            <w:hideMark/>
          </w:tcPr>
          <w:p w:rsidR="00DE54CE" w:rsidRDefault="00DE54CE" w:rsidP="00CD319E">
            <w:pPr>
              <w:widowControl/>
              <w:jc w:val="center"/>
              <w:rPr>
                <w:rFonts w:hint="eastAsia"/>
                <w:color w:val="000000"/>
                <w:kern w:val="0"/>
                <w:sz w:val="32"/>
                <w:szCs w:val="32"/>
              </w:rPr>
            </w:pPr>
            <w:r w:rsidRPr="001B1232">
              <w:rPr>
                <w:color w:val="000000"/>
                <w:kern w:val="0"/>
                <w:sz w:val="32"/>
                <w:szCs w:val="32"/>
              </w:rPr>
              <w:t>HBeAg(-)</w:t>
            </w:r>
          </w:p>
          <w:p w:rsidR="00DE54CE" w:rsidRPr="001B1232" w:rsidRDefault="00DE54CE" w:rsidP="00CD319E">
            <w:pPr>
              <w:widowControl/>
              <w:jc w:val="center"/>
              <w:rPr>
                <w:color w:val="000000"/>
                <w:kern w:val="0"/>
                <w:sz w:val="32"/>
                <w:szCs w:val="32"/>
              </w:rPr>
            </w:pPr>
            <w:r>
              <w:rPr>
                <w:rFonts w:hint="eastAsia"/>
                <w:color w:val="000000"/>
                <w:kern w:val="0"/>
                <w:sz w:val="32"/>
                <w:szCs w:val="32"/>
              </w:rPr>
              <w:t>N=174</w:t>
            </w:r>
          </w:p>
        </w:tc>
        <w:tc>
          <w:tcPr>
            <w:tcW w:w="1840" w:type="dxa"/>
            <w:tcBorders>
              <w:top w:val="nil"/>
              <w:left w:val="nil"/>
              <w:bottom w:val="single" w:sz="12" w:space="0" w:color="auto"/>
              <w:right w:val="nil"/>
            </w:tcBorders>
            <w:shd w:val="clear" w:color="auto" w:fill="auto"/>
            <w:noWrap/>
            <w:vAlign w:val="center"/>
            <w:hideMark/>
          </w:tcPr>
          <w:p w:rsidR="00DE54CE" w:rsidRPr="001B1232" w:rsidRDefault="00DE54CE" w:rsidP="00CD319E">
            <w:pPr>
              <w:widowControl/>
              <w:jc w:val="center"/>
              <w:rPr>
                <w:color w:val="000000"/>
                <w:kern w:val="0"/>
                <w:sz w:val="32"/>
                <w:szCs w:val="32"/>
              </w:rPr>
            </w:pPr>
            <w:r w:rsidRPr="001B1232">
              <w:rPr>
                <w:color w:val="000000"/>
                <w:kern w:val="0"/>
                <w:sz w:val="32"/>
                <w:szCs w:val="32"/>
              </w:rPr>
              <w:t>0/</w:t>
            </w:r>
            <w:r>
              <w:rPr>
                <w:rFonts w:hint="eastAsia"/>
                <w:color w:val="000000"/>
                <w:kern w:val="0"/>
                <w:sz w:val="32"/>
                <w:szCs w:val="32"/>
              </w:rPr>
              <w:t>6</w:t>
            </w:r>
          </w:p>
        </w:tc>
        <w:tc>
          <w:tcPr>
            <w:tcW w:w="1760" w:type="dxa"/>
            <w:tcBorders>
              <w:top w:val="nil"/>
              <w:left w:val="nil"/>
              <w:bottom w:val="single" w:sz="12" w:space="0" w:color="auto"/>
              <w:right w:val="nil"/>
            </w:tcBorders>
            <w:shd w:val="clear" w:color="auto" w:fill="auto"/>
            <w:noWrap/>
            <w:vAlign w:val="center"/>
            <w:hideMark/>
          </w:tcPr>
          <w:p w:rsidR="00DE54CE" w:rsidRPr="001B1232" w:rsidRDefault="00DE54CE" w:rsidP="00CD319E">
            <w:pPr>
              <w:widowControl/>
              <w:jc w:val="center"/>
              <w:rPr>
                <w:color w:val="000000"/>
                <w:kern w:val="0"/>
                <w:sz w:val="32"/>
                <w:szCs w:val="32"/>
              </w:rPr>
            </w:pPr>
            <w:r w:rsidRPr="001B1232">
              <w:rPr>
                <w:color w:val="000000"/>
                <w:kern w:val="0"/>
                <w:sz w:val="32"/>
                <w:szCs w:val="32"/>
              </w:rPr>
              <w:t>0/</w:t>
            </w:r>
            <w:r>
              <w:rPr>
                <w:rFonts w:hint="eastAsia"/>
                <w:color w:val="000000"/>
                <w:kern w:val="0"/>
                <w:sz w:val="32"/>
                <w:szCs w:val="32"/>
              </w:rPr>
              <w:t>19</w:t>
            </w:r>
          </w:p>
        </w:tc>
        <w:tc>
          <w:tcPr>
            <w:tcW w:w="1900" w:type="dxa"/>
            <w:tcBorders>
              <w:top w:val="nil"/>
              <w:left w:val="nil"/>
              <w:bottom w:val="single" w:sz="12" w:space="0" w:color="auto"/>
              <w:right w:val="nil"/>
            </w:tcBorders>
            <w:shd w:val="clear" w:color="auto" w:fill="auto"/>
            <w:noWrap/>
            <w:vAlign w:val="center"/>
            <w:hideMark/>
          </w:tcPr>
          <w:p w:rsidR="00DE54CE" w:rsidRPr="001B1232" w:rsidRDefault="00DE54CE" w:rsidP="00CD319E">
            <w:pPr>
              <w:widowControl/>
              <w:jc w:val="center"/>
              <w:rPr>
                <w:color w:val="000000"/>
                <w:kern w:val="0"/>
                <w:sz w:val="32"/>
                <w:szCs w:val="32"/>
              </w:rPr>
            </w:pPr>
            <w:r w:rsidRPr="001B1232">
              <w:rPr>
                <w:color w:val="000000"/>
                <w:kern w:val="0"/>
                <w:sz w:val="32"/>
                <w:szCs w:val="32"/>
              </w:rPr>
              <w:t>0/</w:t>
            </w:r>
            <w:r>
              <w:rPr>
                <w:rFonts w:hint="eastAsia"/>
                <w:color w:val="000000"/>
                <w:kern w:val="0"/>
                <w:sz w:val="32"/>
                <w:szCs w:val="32"/>
              </w:rPr>
              <w:t>144</w:t>
            </w:r>
          </w:p>
        </w:tc>
        <w:tc>
          <w:tcPr>
            <w:tcW w:w="1840" w:type="dxa"/>
            <w:tcBorders>
              <w:top w:val="nil"/>
              <w:left w:val="nil"/>
              <w:bottom w:val="single" w:sz="12" w:space="0" w:color="auto"/>
              <w:right w:val="nil"/>
            </w:tcBorders>
            <w:shd w:val="clear" w:color="auto" w:fill="auto"/>
            <w:vAlign w:val="center"/>
            <w:hideMark/>
          </w:tcPr>
          <w:p w:rsidR="00DE54CE" w:rsidRPr="001B1232" w:rsidRDefault="00DE54CE" w:rsidP="00CD319E">
            <w:pPr>
              <w:widowControl/>
              <w:jc w:val="center"/>
              <w:rPr>
                <w:color w:val="000000"/>
                <w:kern w:val="0"/>
                <w:sz w:val="32"/>
                <w:szCs w:val="32"/>
              </w:rPr>
            </w:pPr>
            <w:r w:rsidRPr="001B1232">
              <w:rPr>
                <w:color w:val="000000"/>
                <w:kern w:val="0"/>
                <w:sz w:val="32"/>
                <w:szCs w:val="32"/>
              </w:rPr>
              <w:t>0/</w:t>
            </w:r>
            <w:r>
              <w:rPr>
                <w:rFonts w:hint="eastAsia"/>
                <w:color w:val="000000"/>
                <w:kern w:val="0"/>
                <w:sz w:val="32"/>
                <w:szCs w:val="32"/>
              </w:rPr>
              <w:t>4</w:t>
            </w:r>
          </w:p>
        </w:tc>
      </w:tr>
      <w:tr w:rsidR="00DE54CE" w:rsidRPr="001B1232" w:rsidTr="00CD319E">
        <w:trPr>
          <w:trHeight w:val="435"/>
        </w:trPr>
        <w:tc>
          <w:tcPr>
            <w:tcW w:w="1480" w:type="dxa"/>
            <w:tcBorders>
              <w:top w:val="nil"/>
              <w:left w:val="nil"/>
              <w:bottom w:val="single" w:sz="12" w:space="0" w:color="auto"/>
              <w:right w:val="nil"/>
            </w:tcBorders>
            <w:shd w:val="clear" w:color="auto" w:fill="auto"/>
            <w:vAlign w:val="center"/>
            <w:hideMark/>
          </w:tcPr>
          <w:p w:rsidR="00DE54CE" w:rsidRPr="001B1232" w:rsidRDefault="00DE54CE" w:rsidP="00CD319E">
            <w:pPr>
              <w:widowControl/>
              <w:jc w:val="center"/>
              <w:rPr>
                <w:color w:val="000000"/>
                <w:kern w:val="0"/>
                <w:sz w:val="32"/>
                <w:szCs w:val="32"/>
              </w:rPr>
            </w:pPr>
            <w:r w:rsidRPr="001B1232">
              <w:rPr>
                <w:color w:val="000000"/>
                <w:kern w:val="0"/>
                <w:sz w:val="32"/>
                <w:szCs w:val="32"/>
              </w:rPr>
              <w:t>Total</w:t>
            </w:r>
          </w:p>
        </w:tc>
        <w:tc>
          <w:tcPr>
            <w:tcW w:w="1840" w:type="dxa"/>
            <w:tcBorders>
              <w:top w:val="nil"/>
              <w:left w:val="nil"/>
              <w:bottom w:val="single" w:sz="12" w:space="0" w:color="auto"/>
              <w:right w:val="nil"/>
            </w:tcBorders>
            <w:shd w:val="clear" w:color="auto" w:fill="auto"/>
            <w:noWrap/>
            <w:vAlign w:val="center"/>
            <w:hideMark/>
          </w:tcPr>
          <w:p w:rsidR="00DE54CE" w:rsidRPr="001B1232" w:rsidRDefault="00DE54CE" w:rsidP="00CD319E">
            <w:pPr>
              <w:widowControl/>
              <w:jc w:val="center"/>
              <w:rPr>
                <w:color w:val="000000"/>
                <w:kern w:val="0"/>
                <w:sz w:val="32"/>
                <w:szCs w:val="32"/>
              </w:rPr>
            </w:pPr>
            <w:r w:rsidRPr="001B1232">
              <w:rPr>
                <w:color w:val="000000"/>
                <w:kern w:val="0"/>
                <w:sz w:val="32"/>
                <w:szCs w:val="32"/>
              </w:rPr>
              <w:t>0/</w:t>
            </w:r>
            <w:r>
              <w:rPr>
                <w:rFonts w:hint="eastAsia"/>
                <w:color w:val="000000"/>
                <w:kern w:val="0"/>
                <w:sz w:val="32"/>
                <w:szCs w:val="32"/>
              </w:rPr>
              <w:t>6</w:t>
            </w:r>
          </w:p>
        </w:tc>
        <w:tc>
          <w:tcPr>
            <w:tcW w:w="1760" w:type="dxa"/>
            <w:tcBorders>
              <w:top w:val="nil"/>
              <w:left w:val="nil"/>
              <w:bottom w:val="single" w:sz="12" w:space="0" w:color="auto"/>
              <w:right w:val="nil"/>
            </w:tcBorders>
            <w:shd w:val="clear" w:color="auto" w:fill="auto"/>
            <w:noWrap/>
            <w:vAlign w:val="center"/>
            <w:hideMark/>
          </w:tcPr>
          <w:p w:rsidR="00DE54CE" w:rsidRPr="001B1232" w:rsidRDefault="00DE54CE" w:rsidP="00CD319E">
            <w:pPr>
              <w:widowControl/>
              <w:jc w:val="center"/>
              <w:rPr>
                <w:color w:val="000000"/>
                <w:kern w:val="0"/>
                <w:sz w:val="32"/>
                <w:szCs w:val="32"/>
              </w:rPr>
            </w:pPr>
            <w:r>
              <w:rPr>
                <w:rFonts w:hint="eastAsia"/>
                <w:color w:val="000000"/>
                <w:kern w:val="0"/>
                <w:sz w:val="32"/>
                <w:szCs w:val="32"/>
              </w:rPr>
              <w:t>5</w:t>
            </w:r>
            <w:r w:rsidRPr="001B1232">
              <w:rPr>
                <w:color w:val="000000"/>
                <w:kern w:val="0"/>
                <w:sz w:val="32"/>
                <w:szCs w:val="32"/>
              </w:rPr>
              <w:t>/</w:t>
            </w:r>
            <w:r>
              <w:rPr>
                <w:rFonts w:hint="eastAsia"/>
                <w:color w:val="000000"/>
                <w:kern w:val="0"/>
                <w:sz w:val="32"/>
                <w:szCs w:val="32"/>
              </w:rPr>
              <w:t>72</w:t>
            </w:r>
          </w:p>
        </w:tc>
        <w:tc>
          <w:tcPr>
            <w:tcW w:w="1900" w:type="dxa"/>
            <w:tcBorders>
              <w:top w:val="nil"/>
              <w:left w:val="nil"/>
              <w:bottom w:val="single" w:sz="12" w:space="0" w:color="auto"/>
              <w:right w:val="nil"/>
            </w:tcBorders>
            <w:shd w:val="clear" w:color="auto" w:fill="auto"/>
            <w:noWrap/>
            <w:vAlign w:val="center"/>
            <w:hideMark/>
          </w:tcPr>
          <w:p w:rsidR="00DE54CE" w:rsidRPr="001B1232" w:rsidRDefault="00DE54CE" w:rsidP="00CD319E">
            <w:pPr>
              <w:widowControl/>
              <w:ind w:firstLineChars="150" w:firstLine="480"/>
              <w:rPr>
                <w:color w:val="000000"/>
                <w:kern w:val="0"/>
                <w:sz w:val="32"/>
                <w:szCs w:val="32"/>
              </w:rPr>
            </w:pPr>
            <w:r>
              <w:rPr>
                <w:rFonts w:hint="eastAsia"/>
                <w:color w:val="000000"/>
                <w:kern w:val="0"/>
                <w:sz w:val="32"/>
                <w:szCs w:val="32"/>
              </w:rPr>
              <w:t>10</w:t>
            </w:r>
            <w:r w:rsidRPr="001B1232">
              <w:rPr>
                <w:color w:val="000000"/>
                <w:kern w:val="0"/>
                <w:sz w:val="32"/>
                <w:szCs w:val="32"/>
              </w:rPr>
              <w:t>/</w:t>
            </w:r>
            <w:r>
              <w:rPr>
                <w:rFonts w:hint="eastAsia"/>
                <w:color w:val="000000"/>
                <w:kern w:val="0"/>
                <w:sz w:val="32"/>
                <w:szCs w:val="32"/>
              </w:rPr>
              <w:t>240</w:t>
            </w:r>
          </w:p>
        </w:tc>
        <w:tc>
          <w:tcPr>
            <w:tcW w:w="1840" w:type="dxa"/>
            <w:tcBorders>
              <w:top w:val="nil"/>
              <w:left w:val="nil"/>
              <w:bottom w:val="single" w:sz="12" w:space="0" w:color="auto"/>
              <w:right w:val="nil"/>
            </w:tcBorders>
            <w:shd w:val="clear" w:color="auto" w:fill="auto"/>
            <w:vAlign w:val="center"/>
            <w:hideMark/>
          </w:tcPr>
          <w:p w:rsidR="00DE54CE" w:rsidRPr="001B1232" w:rsidRDefault="00DE54CE" w:rsidP="00CD319E">
            <w:pPr>
              <w:widowControl/>
              <w:jc w:val="center"/>
              <w:rPr>
                <w:color w:val="000000"/>
                <w:kern w:val="0"/>
                <w:sz w:val="32"/>
                <w:szCs w:val="32"/>
              </w:rPr>
            </w:pPr>
            <w:r w:rsidRPr="001B1232">
              <w:rPr>
                <w:color w:val="000000"/>
                <w:kern w:val="0"/>
                <w:sz w:val="32"/>
                <w:szCs w:val="32"/>
              </w:rPr>
              <w:t>0/</w:t>
            </w:r>
            <w:r>
              <w:rPr>
                <w:rFonts w:hint="eastAsia"/>
                <w:color w:val="000000"/>
                <w:kern w:val="0"/>
                <w:sz w:val="32"/>
                <w:szCs w:val="32"/>
              </w:rPr>
              <w:t>14</w:t>
            </w:r>
          </w:p>
        </w:tc>
      </w:tr>
    </w:tbl>
    <w:p w:rsidR="00DE54CE" w:rsidRDefault="00DE54CE" w:rsidP="00DE54CE">
      <w:pPr>
        <w:rPr>
          <w:rFonts w:ascii="標楷體" w:eastAsia="標楷體" w:hAnsi="標楷體" w:hint="eastAsia"/>
          <w:sz w:val="28"/>
          <w:szCs w:val="28"/>
        </w:rPr>
      </w:pPr>
      <w:r>
        <w:rPr>
          <w:rFonts w:ascii="標楷體" w:eastAsia="標楷體" w:hAnsi="標楷體" w:hint="eastAsia"/>
          <w:sz w:val="28"/>
          <w:szCs w:val="28"/>
        </w:rPr>
        <w:t>*另有3位(2位HBeAg(+)及1位HBeAg(-))施打時間超過24 hour。</w:t>
      </w:r>
    </w:p>
    <w:p w:rsidR="00DE54CE" w:rsidRPr="006A6619" w:rsidRDefault="00DE54CE" w:rsidP="00DE54CE">
      <w:pPr>
        <w:ind w:leftChars="-75" w:left="-180" w:rightChars="-286" w:right="-686" w:firstLineChars="75" w:firstLine="210"/>
        <w:rPr>
          <w:rFonts w:ascii="標楷體" w:eastAsia="標楷體" w:hAnsi="標楷體" w:hint="eastAsia"/>
          <w:sz w:val="28"/>
          <w:szCs w:val="28"/>
        </w:rPr>
      </w:pPr>
    </w:p>
    <w:p w:rsidR="00DE54CE" w:rsidRDefault="00DE54CE" w:rsidP="00DE54CE">
      <w:pPr>
        <w:ind w:leftChars="-75" w:left="-180" w:rightChars="-286" w:right="-686" w:firstLineChars="75" w:firstLine="210"/>
        <w:rPr>
          <w:rFonts w:ascii="標楷體" w:eastAsia="標楷體" w:hAnsi="標楷體" w:hint="eastAsia"/>
          <w:sz w:val="28"/>
          <w:szCs w:val="28"/>
        </w:rPr>
      </w:pPr>
    </w:p>
    <w:p w:rsidR="00DE54CE" w:rsidRDefault="00DE54CE" w:rsidP="00DE54CE">
      <w:pPr>
        <w:ind w:leftChars="-75" w:left="-180" w:rightChars="-286" w:right="-686" w:firstLineChars="75" w:firstLine="210"/>
        <w:rPr>
          <w:rFonts w:ascii="標楷體" w:eastAsia="標楷體" w:hAnsi="標楷體" w:hint="eastAsia"/>
          <w:sz w:val="28"/>
          <w:szCs w:val="28"/>
        </w:rPr>
      </w:pPr>
    </w:p>
    <w:p w:rsidR="00DE54CE" w:rsidRDefault="00DE54CE" w:rsidP="00DE54CE">
      <w:pPr>
        <w:ind w:rightChars="-286" w:right="-686"/>
        <w:rPr>
          <w:rFonts w:ascii="標楷體" w:eastAsia="標楷體" w:hAnsi="標楷體" w:hint="eastAsia"/>
          <w:sz w:val="28"/>
          <w:szCs w:val="28"/>
        </w:rPr>
      </w:pPr>
    </w:p>
    <w:p w:rsidR="00DE54CE" w:rsidRDefault="00DE54CE" w:rsidP="00DE54CE">
      <w:pPr>
        <w:rPr>
          <w:rFonts w:eastAsia="標楷體" w:hint="eastAsia"/>
          <w:sz w:val="28"/>
          <w:szCs w:val="28"/>
        </w:rPr>
      </w:pPr>
      <w:r>
        <w:rPr>
          <w:rFonts w:eastAsia="標楷體" w:hint="eastAsia"/>
          <w:sz w:val="28"/>
          <w:szCs w:val="28"/>
        </w:rPr>
        <w:t>表五、</w:t>
      </w:r>
      <w:r w:rsidRPr="004A551C">
        <w:rPr>
          <w:rFonts w:eastAsia="標楷體" w:hint="eastAsia"/>
          <w:sz w:val="28"/>
          <w:szCs w:val="28"/>
        </w:rPr>
        <w:t>HBeAg(+)</w:t>
      </w:r>
      <w:r>
        <w:rPr>
          <w:rFonts w:eastAsia="標楷體" w:hint="eastAsia"/>
          <w:sz w:val="28"/>
          <w:szCs w:val="28"/>
        </w:rPr>
        <w:t>帶原母親</w:t>
      </w:r>
      <w:r w:rsidRPr="004A551C">
        <w:rPr>
          <w:rFonts w:eastAsia="標楷體" w:hint="eastAsia"/>
          <w:sz w:val="28"/>
          <w:szCs w:val="28"/>
        </w:rPr>
        <w:t>所生子女，</w:t>
      </w:r>
      <w:r w:rsidRPr="004A551C">
        <w:rPr>
          <w:rFonts w:eastAsia="標楷體" w:hint="eastAsia"/>
          <w:sz w:val="28"/>
          <w:szCs w:val="28"/>
        </w:rPr>
        <w:t>HBIG</w:t>
      </w:r>
      <w:r w:rsidRPr="004A551C">
        <w:rPr>
          <w:rFonts w:eastAsia="標楷體" w:hint="eastAsia"/>
          <w:sz w:val="28"/>
          <w:szCs w:val="28"/>
        </w:rPr>
        <w:t>施打時間與兒童呈</w:t>
      </w:r>
      <w:r w:rsidRPr="004A551C">
        <w:rPr>
          <w:rFonts w:eastAsia="標楷體" w:hint="eastAsia"/>
          <w:sz w:val="28"/>
          <w:szCs w:val="28"/>
        </w:rPr>
        <w:t>HBsAg(+)</w:t>
      </w:r>
      <w:r w:rsidRPr="004A551C">
        <w:rPr>
          <w:rFonts w:eastAsia="標楷體" w:hint="eastAsia"/>
          <w:sz w:val="28"/>
          <w:szCs w:val="28"/>
        </w:rPr>
        <w:t>之關係</w:t>
      </w:r>
    </w:p>
    <w:tbl>
      <w:tblPr>
        <w:tblW w:w="10340" w:type="dxa"/>
        <w:tblInd w:w="28" w:type="dxa"/>
        <w:tblCellMar>
          <w:left w:w="28" w:type="dxa"/>
          <w:right w:w="28" w:type="dxa"/>
        </w:tblCellMar>
        <w:tblLook w:val="04A0" w:firstRow="1" w:lastRow="0" w:firstColumn="1" w:lastColumn="0" w:noHBand="0" w:noVBand="1"/>
      </w:tblPr>
      <w:tblGrid>
        <w:gridCol w:w="1900"/>
        <w:gridCol w:w="1400"/>
        <w:gridCol w:w="1900"/>
        <w:gridCol w:w="1720"/>
        <w:gridCol w:w="1900"/>
        <w:gridCol w:w="1520"/>
      </w:tblGrid>
      <w:tr w:rsidR="00DE54CE" w:rsidRPr="004A551C" w:rsidTr="00CD319E">
        <w:trPr>
          <w:trHeight w:val="1650"/>
        </w:trPr>
        <w:tc>
          <w:tcPr>
            <w:tcW w:w="1900" w:type="dxa"/>
            <w:vMerge w:val="restart"/>
            <w:tcBorders>
              <w:top w:val="nil"/>
              <w:left w:val="nil"/>
              <w:bottom w:val="single" w:sz="8" w:space="0" w:color="000000"/>
              <w:right w:val="nil"/>
            </w:tcBorders>
            <w:shd w:val="clear" w:color="auto" w:fill="auto"/>
            <w:vAlign w:val="center"/>
            <w:hideMark/>
          </w:tcPr>
          <w:p w:rsidR="00DE54CE" w:rsidRPr="004A551C" w:rsidRDefault="00DE54CE" w:rsidP="00CD319E">
            <w:pPr>
              <w:widowControl/>
              <w:rPr>
                <w:color w:val="000000"/>
                <w:kern w:val="0"/>
                <w:sz w:val="32"/>
                <w:szCs w:val="32"/>
              </w:rPr>
            </w:pPr>
          </w:p>
        </w:tc>
        <w:tc>
          <w:tcPr>
            <w:tcW w:w="1400" w:type="dxa"/>
            <w:vMerge w:val="restart"/>
            <w:tcBorders>
              <w:top w:val="nil"/>
              <w:left w:val="nil"/>
              <w:bottom w:val="single" w:sz="8" w:space="0" w:color="000000"/>
              <w:right w:val="nil"/>
            </w:tcBorders>
            <w:shd w:val="clear" w:color="000000" w:fill="D8D8D8"/>
            <w:vAlign w:val="center"/>
            <w:hideMark/>
          </w:tcPr>
          <w:p w:rsidR="00DE54CE" w:rsidRPr="004A551C" w:rsidRDefault="00DE54CE" w:rsidP="00CD319E">
            <w:pPr>
              <w:widowControl/>
              <w:jc w:val="center"/>
              <w:rPr>
                <w:color w:val="000000"/>
                <w:kern w:val="0"/>
                <w:sz w:val="32"/>
                <w:szCs w:val="32"/>
              </w:rPr>
            </w:pPr>
            <w:r w:rsidRPr="004A551C">
              <w:rPr>
                <w:rFonts w:ascii="標楷體" w:eastAsia="標楷體" w:hAnsi="標楷體" w:hint="eastAsia"/>
                <w:color w:val="000000"/>
                <w:kern w:val="0"/>
                <w:sz w:val="32"/>
                <w:szCs w:val="32"/>
              </w:rPr>
              <w:t>小孩</w:t>
            </w:r>
            <w:r w:rsidRPr="004A551C">
              <w:rPr>
                <w:color w:val="000000"/>
                <w:kern w:val="0"/>
                <w:sz w:val="32"/>
                <w:szCs w:val="32"/>
              </w:rPr>
              <w:t xml:space="preserve">HBsAg negative  </w:t>
            </w:r>
          </w:p>
        </w:tc>
        <w:tc>
          <w:tcPr>
            <w:tcW w:w="1900" w:type="dxa"/>
            <w:tcBorders>
              <w:top w:val="nil"/>
              <w:left w:val="nil"/>
              <w:bottom w:val="nil"/>
              <w:right w:val="nil"/>
            </w:tcBorders>
            <w:shd w:val="clear" w:color="000000" w:fill="D8D8D8"/>
            <w:vAlign w:val="center"/>
            <w:hideMark/>
          </w:tcPr>
          <w:p w:rsidR="00DE54CE" w:rsidRPr="004A551C" w:rsidRDefault="00DE54CE" w:rsidP="00CD319E">
            <w:pPr>
              <w:widowControl/>
              <w:jc w:val="center"/>
              <w:rPr>
                <w:color w:val="000000"/>
                <w:kern w:val="0"/>
                <w:sz w:val="32"/>
                <w:szCs w:val="32"/>
              </w:rPr>
            </w:pPr>
            <w:r w:rsidRPr="004A551C">
              <w:rPr>
                <w:rFonts w:ascii="標楷體" w:eastAsia="標楷體" w:hAnsi="標楷體" w:hint="eastAsia"/>
                <w:color w:val="000000"/>
                <w:kern w:val="0"/>
                <w:sz w:val="32"/>
                <w:szCs w:val="32"/>
              </w:rPr>
              <w:t>小孩</w:t>
            </w:r>
            <w:r w:rsidRPr="004A551C">
              <w:rPr>
                <w:color w:val="000000"/>
                <w:kern w:val="0"/>
                <w:sz w:val="32"/>
                <w:szCs w:val="32"/>
              </w:rPr>
              <w:t>HBsAg</w:t>
            </w:r>
          </w:p>
        </w:tc>
        <w:tc>
          <w:tcPr>
            <w:tcW w:w="1720" w:type="dxa"/>
            <w:vMerge w:val="restart"/>
            <w:tcBorders>
              <w:top w:val="nil"/>
              <w:left w:val="nil"/>
              <w:bottom w:val="single" w:sz="8" w:space="0" w:color="000000"/>
              <w:right w:val="nil"/>
            </w:tcBorders>
            <w:shd w:val="clear" w:color="000000" w:fill="D8D8D8"/>
            <w:vAlign w:val="center"/>
            <w:hideMark/>
          </w:tcPr>
          <w:p w:rsidR="00DE54CE" w:rsidRPr="004A551C" w:rsidRDefault="00DE54CE" w:rsidP="00CD319E">
            <w:pPr>
              <w:widowControl/>
              <w:jc w:val="center"/>
              <w:rPr>
                <w:color w:val="000000"/>
                <w:kern w:val="0"/>
                <w:sz w:val="32"/>
                <w:szCs w:val="32"/>
              </w:rPr>
            </w:pPr>
            <w:r w:rsidRPr="004A551C">
              <w:rPr>
                <w:color w:val="000000"/>
                <w:kern w:val="0"/>
                <w:sz w:val="32"/>
                <w:szCs w:val="32"/>
              </w:rPr>
              <w:t>total</w:t>
            </w:r>
          </w:p>
        </w:tc>
        <w:tc>
          <w:tcPr>
            <w:tcW w:w="1900" w:type="dxa"/>
            <w:vMerge w:val="restart"/>
            <w:tcBorders>
              <w:top w:val="nil"/>
              <w:left w:val="nil"/>
              <w:bottom w:val="single" w:sz="8" w:space="0" w:color="000000"/>
              <w:right w:val="nil"/>
            </w:tcBorders>
            <w:shd w:val="clear" w:color="auto" w:fill="auto"/>
            <w:vAlign w:val="center"/>
            <w:hideMark/>
          </w:tcPr>
          <w:p w:rsidR="00DE54CE" w:rsidRPr="004A551C" w:rsidRDefault="00DE54CE" w:rsidP="00CD319E">
            <w:pPr>
              <w:widowControl/>
              <w:rPr>
                <w:color w:val="000000"/>
                <w:kern w:val="0"/>
                <w:sz w:val="32"/>
                <w:szCs w:val="32"/>
              </w:rPr>
            </w:pPr>
          </w:p>
        </w:tc>
        <w:tc>
          <w:tcPr>
            <w:tcW w:w="1520" w:type="dxa"/>
            <w:vMerge w:val="restart"/>
            <w:tcBorders>
              <w:top w:val="nil"/>
              <w:left w:val="nil"/>
              <w:bottom w:val="nil"/>
              <w:right w:val="nil"/>
            </w:tcBorders>
            <w:shd w:val="clear" w:color="auto" w:fill="auto"/>
            <w:vAlign w:val="center"/>
            <w:hideMark/>
          </w:tcPr>
          <w:p w:rsidR="00DE54CE" w:rsidRPr="004A551C" w:rsidRDefault="00DE54CE" w:rsidP="00CD319E">
            <w:pPr>
              <w:widowControl/>
              <w:rPr>
                <w:color w:val="000000"/>
                <w:kern w:val="0"/>
                <w:sz w:val="32"/>
                <w:szCs w:val="32"/>
              </w:rPr>
            </w:pPr>
          </w:p>
        </w:tc>
      </w:tr>
      <w:tr w:rsidR="00DE54CE" w:rsidRPr="004A551C" w:rsidTr="00CD319E">
        <w:trPr>
          <w:trHeight w:val="435"/>
        </w:trPr>
        <w:tc>
          <w:tcPr>
            <w:tcW w:w="1900" w:type="dxa"/>
            <w:vMerge/>
            <w:tcBorders>
              <w:top w:val="nil"/>
              <w:left w:val="nil"/>
              <w:bottom w:val="single" w:sz="8" w:space="0" w:color="000000"/>
              <w:right w:val="nil"/>
            </w:tcBorders>
            <w:vAlign w:val="center"/>
            <w:hideMark/>
          </w:tcPr>
          <w:p w:rsidR="00DE54CE" w:rsidRPr="004A551C" w:rsidRDefault="00DE54CE" w:rsidP="00CD319E">
            <w:pPr>
              <w:widowControl/>
              <w:rPr>
                <w:color w:val="000000"/>
                <w:kern w:val="0"/>
                <w:sz w:val="32"/>
                <w:szCs w:val="32"/>
              </w:rPr>
            </w:pPr>
          </w:p>
        </w:tc>
        <w:tc>
          <w:tcPr>
            <w:tcW w:w="1400" w:type="dxa"/>
            <w:vMerge/>
            <w:tcBorders>
              <w:top w:val="nil"/>
              <w:left w:val="nil"/>
              <w:bottom w:val="single" w:sz="8" w:space="0" w:color="000000"/>
              <w:right w:val="nil"/>
            </w:tcBorders>
            <w:vAlign w:val="center"/>
            <w:hideMark/>
          </w:tcPr>
          <w:p w:rsidR="00DE54CE" w:rsidRPr="004A551C" w:rsidRDefault="00DE54CE" w:rsidP="00CD319E">
            <w:pPr>
              <w:widowControl/>
              <w:rPr>
                <w:color w:val="000000"/>
                <w:kern w:val="0"/>
                <w:sz w:val="32"/>
                <w:szCs w:val="32"/>
              </w:rPr>
            </w:pPr>
          </w:p>
        </w:tc>
        <w:tc>
          <w:tcPr>
            <w:tcW w:w="1900" w:type="dxa"/>
            <w:tcBorders>
              <w:top w:val="nil"/>
              <w:left w:val="nil"/>
              <w:bottom w:val="single" w:sz="8" w:space="0" w:color="auto"/>
              <w:right w:val="nil"/>
            </w:tcBorders>
            <w:shd w:val="clear" w:color="000000" w:fill="D8D8D8"/>
            <w:vAlign w:val="center"/>
            <w:hideMark/>
          </w:tcPr>
          <w:p w:rsidR="00DE54CE" w:rsidRPr="004A551C" w:rsidRDefault="00DE54CE" w:rsidP="00CD319E">
            <w:pPr>
              <w:widowControl/>
              <w:jc w:val="center"/>
              <w:rPr>
                <w:color w:val="000000"/>
                <w:kern w:val="0"/>
                <w:sz w:val="32"/>
                <w:szCs w:val="32"/>
              </w:rPr>
            </w:pPr>
            <w:r w:rsidRPr="004A551C">
              <w:rPr>
                <w:color w:val="000000"/>
                <w:kern w:val="0"/>
                <w:sz w:val="32"/>
                <w:szCs w:val="32"/>
              </w:rPr>
              <w:t>positive</w:t>
            </w:r>
          </w:p>
        </w:tc>
        <w:tc>
          <w:tcPr>
            <w:tcW w:w="1720" w:type="dxa"/>
            <w:vMerge/>
            <w:tcBorders>
              <w:top w:val="nil"/>
              <w:left w:val="nil"/>
              <w:bottom w:val="single" w:sz="8" w:space="0" w:color="000000"/>
              <w:right w:val="nil"/>
            </w:tcBorders>
            <w:vAlign w:val="center"/>
            <w:hideMark/>
          </w:tcPr>
          <w:p w:rsidR="00DE54CE" w:rsidRPr="004A551C" w:rsidRDefault="00DE54CE" w:rsidP="00CD319E">
            <w:pPr>
              <w:widowControl/>
              <w:rPr>
                <w:color w:val="000000"/>
                <w:kern w:val="0"/>
                <w:sz w:val="32"/>
                <w:szCs w:val="32"/>
              </w:rPr>
            </w:pPr>
          </w:p>
        </w:tc>
        <w:tc>
          <w:tcPr>
            <w:tcW w:w="1900" w:type="dxa"/>
            <w:vMerge/>
            <w:tcBorders>
              <w:top w:val="nil"/>
              <w:left w:val="nil"/>
              <w:bottom w:val="single" w:sz="8" w:space="0" w:color="000000"/>
              <w:right w:val="nil"/>
            </w:tcBorders>
            <w:vAlign w:val="center"/>
            <w:hideMark/>
          </w:tcPr>
          <w:p w:rsidR="00DE54CE" w:rsidRPr="004A551C" w:rsidRDefault="00DE54CE" w:rsidP="00CD319E">
            <w:pPr>
              <w:widowControl/>
              <w:rPr>
                <w:color w:val="000000"/>
                <w:kern w:val="0"/>
                <w:sz w:val="32"/>
                <w:szCs w:val="32"/>
              </w:rPr>
            </w:pPr>
          </w:p>
        </w:tc>
        <w:tc>
          <w:tcPr>
            <w:tcW w:w="1520" w:type="dxa"/>
            <w:vMerge/>
            <w:tcBorders>
              <w:top w:val="nil"/>
              <w:left w:val="nil"/>
              <w:bottom w:val="nil"/>
              <w:right w:val="nil"/>
            </w:tcBorders>
            <w:vAlign w:val="center"/>
            <w:hideMark/>
          </w:tcPr>
          <w:p w:rsidR="00DE54CE" w:rsidRPr="004A551C" w:rsidRDefault="00DE54CE" w:rsidP="00CD319E">
            <w:pPr>
              <w:widowControl/>
              <w:rPr>
                <w:color w:val="000000"/>
                <w:kern w:val="0"/>
                <w:sz w:val="32"/>
                <w:szCs w:val="32"/>
              </w:rPr>
            </w:pPr>
          </w:p>
        </w:tc>
      </w:tr>
      <w:tr w:rsidR="00DE54CE" w:rsidRPr="004A551C" w:rsidTr="00CD319E">
        <w:trPr>
          <w:trHeight w:val="405"/>
        </w:trPr>
        <w:tc>
          <w:tcPr>
            <w:tcW w:w="1900" w:type="dxa"/>
            <w:vMerge w:val="restart"/>
            <w:tcBorders>
              <w:top w:val="nil"/>
              <w:left w:val="nil"/>
              <w:bottom w:val="single" w:sz="8" w:space="0" w:color="000000"/>
              <w:right w:val="nil"/>
            </w:tcBorders>
            <w:shd w:val="clear" w:color="000000" w:fill="C5D9F1"/>
            <w:vAlign w:val="center"/>
            <w:hideMark/>
          </w:tcPr>
          <w:p w:rsidR="00DE54CE" w:rsidRPr="004A551C" w:rsidRDefault="00DE54CE" w:rsidP="00CD319E">
            <w:pPr>
              <w:widowControl/>
              <w:jc w:val="center"/>
              <w:rPr>
                <w:color w:val="000000"/>
                <w:kern w:val="0"/>
                <w:sz w:val="32"/>
                <w:szCs w:val="32"/>
              </w:rPr>
            </w:pPr>
            <w:proofErr w:type="gramStart"/>
            <w:r w:rsidRPr="004A551C">
              <w:rPr>
                <w:rFonts w:ascii="細明體" w:eastAsia="細明體" w:hAnsi="細明體" w:hint="eastAsia"/>
                <w:color w:val="000000"/>
                <w:kern w:val="0"/>
                <w:sz w:val="32"/>
                <w:szCs w:val="32"/>
              </w:rPr>
              <w:t>≦</w:t>
            </w:r>
            <w:proofErr w:type="gramEnd"/>
            <w:r w:rsidRPr="004A551C">
              <w:rPr>
                <w:color w:val="000000"/>
                <w:kern w:val="0"/>
                <w:sz w:val="32"/>
                <w:szCs w:val="32"/>
              </w:rPr>
              <w:t>2 hour</w:t>
            </w:r>
          </w:p>
        </w:tc>
        <w:tc>
          <w:tcPr>
            <w:tcW w:w="1400" w:type="dxa"/>
            <w:vMerge w:val="restart"/>
            <w:tcBorders>
              <w:top w:val="nil"/>
              <w:left w:val="nil"/>
              <w:bottom w:val="single" w:sz="8" w:space="0" w:color="000000"/>
              <w:right w:val="nil"/>
            </w:tcBorders>
            <w:shd w:val="clear" w:color="auto" w:fill="auto"/>
            <w:vAlign w:val="center"/>
            <w:hideMark/>
          </w:tcPr>
          <w:p w:rsidR="00DE54CE" w:rsidRPr="004A551C" w:rsidRDefault="00DE54CE" w:rsidP="00CD319E">
            <w:pPr>
              <w:widowControl/>
              <w:jc w:val="center"/>
              <w:rPr>
                <w:color w:val="000000"/>
                <w:kern w:val="0"/>
                <w:sz w:val="32"/>
                <w:szCs w:val="32"/>
              </w:rPr>
            </w:pPr>
            <w:r w:rsidRPr="004A551C">
              <w:rPr>
                <w:color w:val="000000"/>
                <w:kern w:val="0"/>
                <w:sz w:val="32"/>
                <w:szCs w:val="32"/>
              </w:rPr>
              <w:t>345</w:t>
            </w:r>
          </w:p>
        </w:tc>
        <w:tc>
          <w:tcPr>
            <w:tcW w:w="1900" w:type="dxa"/>
            <w:tcBorders>
              <w:top w:val="nil"/>
              <w:left w:val="nil"/>
              <w:bottom w:val="nil"/>
              <w:right w:val="nil"/>
            </w:tcBorders>
            <w:shd w:val="clear" w:color="auto" w:fill="auto"/>
            <w:vAlign w:val="center"/>
            <w:hideMark/>
          </w:tcPr>
          <w:p w:rsidR="00DE54CE" w:rsidRPr="004A551C" w:rsidRDefault="00DE54CE" w:rsidP="00CD319E">
            <w:pPr>
              <w:widowControl/>
              <w:jc w:val="center"/>
              <w:rPr>
                <w:color w:val="000000"/>
                <w:kern w:val="0"/>
                <w:sz w:val="32"/>
                <w:szCs w:val="32"/>
              </w:rPr>
            </w:pPr>
            <w:r w:rsidRPr="004A551C">
              <w:rPr>
                <w:color w:val="000000"/>
                <w:kern w:val="0"/>
                <w:sz w:val="32"/>
                <w:szCs w:val="32"/>
              </w:rPr>
              <w:t>30</w:t>
            </w:r>
          </w:p>
        </w:tc>
        <w:tc>
          <w:tcPr>
            <w:tcW w:w="1720" w:type="dxa"/>
            <w:vMerge w:val="restart"/>
            <w:tcBorders>
              <w:top w:val="nil"/>
              <w:left w:val="nil"/>
              <w:bottom w:val="single" w:sz="8" w:space="0" w:color="000000"/>
              <w:right w:val="nil"/>
            </w:tcBorders>
            <w:shd w:val="clear" w:color="auto" w:fill="auto"/>
            <w:vAlign w:val="center"/>
            <w:hideMark/>
          </w:tcPr>
          <w:p w:rsidR="00DE54CE" w:rsidRPr="004A551C" w:rsidRDefault="00DE54CE" w:rsidP="00CD319E">
            <w:pPr>
              <w:widowControl/>
              <w:jc w:val="center"/>
              <w:rPr>
                <w:color w:val="000000"/>
                <w:kern w:val="0"/>
                <w:sz w:val="32"/>
                <w:szCs w:val="32"/>
              </w:rPr>
            </w:pPr>
            <w:r w:rsidRPr="004A551C">
              <w:rPr>
                <w:color w:val="000000"/>
                <w:kern w:val="0"/>
                <w:sz w:val="32"/>
                <w:szCs w:val="32"/>
              </w:rPr>
              <w:t>375</w:t>
            </w:r>
          </w:p>
        </w:tc>
        <w:tc>
          <w:tcPr>
            <w:tcW w:w="1900" w:type="dxa"/>
            <w:vMerge w:val="restart"/>
            <w:tcBorders>
              <w:top w:val="nil"/>
              <w:left w:val="nil"/>
              <w:bottom w:val="nil"/>
              <w:right w:val="nil"/>
            </w:tcBorders>
            <w:shd w:val="clear" w:color="auto" w:fill="auto"/>
            <w:vAlign w:val="center"/>
            <w:hideMark/>
          </w:tcPr>
          <w:p w:rsidR="00DE54CE" w:rsidRPr="004A551C" w:rsidRDefault="00DE54CE" w:rsidP="00CD319E">
            <w:pPr>
              <w:widowControl/>
              <w:jc w:val="center"/>
              <w:rPr>
                <w:color w:val="000000"/>
                <w:kern w:val="0"/>
                <w:sz w:val="32"/>
                <w:szCs w:val="32"/>
              </w:rPr>
            </w:pPr>
            <w:r w:rsidRPr="004A551C">
              <w:rPr>
                <w:color w:val="000000"/>
                <w:kern w:val="0"/>
                <w:sz w:val="32"/>
                <w:szCs w:val="32"/>
              </w:rPr>
              <w:t>X</w:t>
            </w:r>
            <w:r w:rsidRPr="004A551C">
              <w:rPr>
                <w:color w:val="000000"/>
                <w:kern w:val="0"/>
                <w:sz w:val="32"/>
                <w:szCs w:val="32"/>
                <w:vertAlign w:val="superscript"/>
              </w:rPr>
              <w:t>2</w:t>
            </w:r>
            <w:r w:rsidRPr="004A551C">
              <w:rPr>
                <w:color w:val="000000"/>
                <w:kern w:val="0"/>
                <w:sz w:val="32"/>
                <w:szCs w:val="32"/>
              </w:rPr>
              <w:t>=3.3574</w:t>
            </w:r>
          </w:p>
        </w:tc>
        <w:tc>
          <w:tcPr>
            <w:tcW w:w="1520" w:type="dxa"/>
            <w:vMerge w:val="restart"/>
            <w:tcBorders>
              <w:top w:val="nil"/>
              <w:left w:val="nil"/>
              <w:bottom w:val="nil"/>
              <w:right w:val="nil"/>
            </w:tcBorders>
            <w:shd w:val="clear" w:color="auto" w:fill="auto"/>
            <w:vAlign w:val="center"/>
            <w:hideMark/>
          </w:tcPr>
          <w:p w:rsidR="00DE54CE" w:rsidRPr="004A551C" w:rsidRDefault="00DE54CE" w:rsidP="00CD319E">
            <w:pPr>
              <w:widowControl/>
              <w:rPr>
                <w:color w:val="000000"/>
                <w:kern w:val="0"/>
                <w:sz w:val="32"/>
                <w:szCs w:val="32"/>
              </w:rPr>
            </w:pPr>
          </w:p>
        </w:tc>
      </w:tr>
      <w:tr w:rsidR="00DE54CE" w:rsidRPr="004A551C" w:rsidTr="00CD319E">
        <w:trPr>
          <w:trHeight w:val="435"/>
        </w:trPr>
        <w:tc>
          <w:tcPr>
            <w:tcW w:w="1900" w:type="dxa"/>
            <w:vMerge/>
            <w:tcBorders>
              <w:top w:val="nil"/>
              <w:left w:val="nil"/>
              <w:bottom w:val="single" w:sz="8" w:space="0" w:color="000000"/>
              <w:right w:val="nil"/>
            </w:tcBorders>
            <w:vAlign w:val="center"/>
            <w:hideMark/>
          </w:tcPr>
          <w:p w:rsidR="00DE54CE" w:rsidRPr="004A551C" w:rsidRDefault="00DE54CE" w:rsidP="00CD319E">
            <w:pPr>
              <w:widowControl/>
              <w:rPr>
                <w:color w:val="000000"/>
                <w:kern w:val="0"/>
                <w:sz w:val="32"/>
                <w:szCs w:val="32"/>
              </w:rPr>
            </w:pPr>
          </w:p>
        </w:tc>
        <w:tc>
          <w:tcPr>
            <w:tcW w:w="1400" w:type="dxa"/>
            <w:vMerge/>
            <w:tcBorders>
              <w:top w:val="nil"/>
              <w:left w:val="nil"/>
              <w:bottom w:val="single" w:sz="8" w:space="0" w:color="000000"/>
              <w:right w:val="nil"/>
            </w:tcBorders>
            <w:vAlign w:val="center"/>
            <w:hideMark/>
          </w:tcPr>
          <w:p w:rsidR="00DE54CE" w:rsidRPr="004A551C" w:rsidRDefault="00DE54CE" w:rsidP="00CD319E">
            <w:pPr>
              <w:widowControl/>
              <w:rPr>
                <w:color w:val="000000"/>
                <w:kern w:val="0"/>
                <w:sz w:val="32"/>
                <w:szCs w:val="32"/>
              </w:rPr>
            </w:pPr>
          </w:p>
        </w:tc>
        <w:tc>
          <w:tcPr>
            <w:tcW w:w="1900" w:type="dxa"/>
            <w:tcBorders>
              <w:top w:val="nil"/>
              <w:left w:val="nil"/>
              <w:bottom w:val="single" w:sz="8" w:space="0" w:color="auto"/>
              <w:right w:val="nil"/>
            </w:tcBorders>
            <w:shd w:val="clear" w:color="auto" w:fill="auto"/>
            <w:vAlign w:val="center"/>
            <w:hideMark/>
          </w:tcPr>
          <w:p w:rsidR="00DE54CE" w:rsidRPr="004A551C" w:rsidRDefault="00DE54CE" w:rsidP="00CD319E">
            <w:pPr>
              <w:widowControl/>
              <w:jc w:val="center"/>
              <w:rPr>
                <w:color w:val="000000"/>
                <w:kern w:val="0"/>
                <w:sz w:val="32"/>
                <w:szCs w:val="32"/>
              </w:rPr>
            </w:pPr>
            <w:r w:rsidRPr="004A551C">
              <w:rPr>
                <w:color w:val="000000"/>
                <w:kern w:val="0"/>
                <w:sz w:val="32"/>
                <w:szCs w:val="32"/>
              </w:rPr>
              <w:t>(</w:t>
            </w:r>
            <w:r w:rsidRPr="004A551C">
              <w:rPr>
                <w:rFonts w:ascii="標楷體" w:eastAsia="標楷體" w:hAnsi="標楷體" w:hint="eastAsia"/>
                <w:color w:val="000000"/>
                <w:kern w:val="0"/>
                <w:sz w:val="32"/>
                <w:szCs w:val="32"/>
              </w:rPr>
              <w:t>感染率</w:t>
            </w:r>
            <w:r w:rsidRPr="004A551C">
              <w:rPr>
                <w:color w:val="000000"/>
                <w:kern w:val="0"/>
                <w:sz w:val="32"/>
                <w:szCs w:val="32"/>
              </w:rPr>
              <w:t>8</w:t>
            </w:r>
            <w:r w:rsidRPr="004A551C">
              <w:rPr>
                <w:rFonts w:ascii="新細明體" w:hAnsi="新細明體" w:hint="eastAsia"/>
                <w:color w:val="000000"/>
                <w:kern w:val="0"/>
                <w:sz w:val="32"/>
                <w:szCs w:val="32"/>
              </w:rPr>
              <w:t>％</w:t>
            </w:r>
            <w:r w:rsidRPr="004A551C">
              <w:rPr>
                <w:color w:val="000000"/>
                <w:kern w:val="0"/>
                <w:sz w:val="32"/>
                <w:szCs w:val="32"/>
              </w:rPr>
              <w:t>)</w:t>
            </w:r>
          </w:p>
        </w:tc>
        <w:tc>
          <w:tcPr>
            <w:tcW w:w="1720" w:type="dxa"/>
            <w:vMerge/>
            <w:tcBorders>
              <w:top w:val="nil"/>
              <w:left w:val="nil"/>
              <w:bottom w:val="single" w:sz="8" w:space="0" w:color="000000"/>
              <w:right w:val="nil"/>
            </w:tcBorders>
            <w:vAlign w:val="center"/>
            <w:hideMark/>
          </w:tcPr>
          <w:p w:rsidR="00DE54CE" w:rsidRPr="004A551C" w:rsidRDefault="00DE54CE" w:rsidP="00CD319E">
            <w:pPr>
              <w:widowControl/>
              <w:rPr>
                <w:color w:val="000000"/>
                <w:kern w:val="0"/>
                <w:sz w:val="32"/>
                <w:szCs w:val="32"/>
              </w:rPr>
            </w:pPr>
          </w:p>
        </w:tc>
        <w:tc>
          <w:tcPr>
            <w:tcW w:w="1900" w:type="dxa"/>
            <w:vMerge/>
            <w:tcBorders>
              <w:top w:val="nil"/>
              <w:left w:val="nil"/>
              <w:bottom w:val="nil"/>
              <w:right w:val="nil"/>
            </w:tcBorders>
            <w:vAlign w:val="center"/>
            <w:hideMark/>
          </w:tcPr>
          <w:p w:rsidR="00DE54CE" w:rsidRPr="004A551C" w:rsidRDefault="00DE54CE" w:rsidP="00CD319E">
            <w:pPr>
              <w:widowControl/>
              <w:rPr>
                <w:color w:val="000000"/>
                <w:kern w:val="0"/>
                <w:sz w:val="32"/>
                <w:szCs w:val="32"/>
              </w:rPr>
            </w:pPr>
          </w:p>
        </w:tc>
        <w:tc>
          <w:tcPr>
            <w:tcW w:w="1520" w:type="dxa"/>
            <w:vMerge/>
            <w:tcBorders>
              <w:top w:val="nil"/>
              <w:left w:val="nil"/>
              <w:bottom w:val="nil"/>
              <w:right w:val="nil"/>
            </w:tcBorders>
            <w:vAlign w:val="center"/>
            <w:hideMark/>
          </w:tcPr>
          <w:p w:rsidR="00DE54CE" w:rsidRPr="004A551C" w:rsidRDefault="00DE54CE" w:rsidP="00CD319E">
            <w:pPr>
              <w:widowControl/>
              <w:rPr>
                <w:color w:val="000000"/>
                <w:kern w:val="0"/>
                <w:sz w:val="32"/>
                <w:szCs w:val="32"/>
              </w:rPr>
            </w:pPr>
          </w:p>
        </w:tc>
      </w:tr>
      <w:tr w:rsidR="00DE54CE" w:rsidRPr="004A551C" w:rsidTr="00CD319E">
        <w:trPr>
          <w:trHeight w:val="405"/>
        </w:trPr>
        <w:tc>
          <w:tcPr>
            <w:tcW w:w="1900" w:type="dxa"/>
            <w:vMerge w:val="restart"/>
            <w:tcBorders>
              <w:top w:val="nil"/>
              <w:left w:val="nil"/>
              <w:bottom w:val="single" w:sz="8" w:space="0" w:color="000000"/>
              <w:right w:val="nil"/>
            </w:tcBorders>
            <w:shd w:val="clear" w:color="000000" w:fill="C5D9F1"/>
            <w:vAlign w:val="center"/>
            <w:hideMark/>
          </w:tcPr>
          <w:p w:rsidR="00DE54CE" w:rsidRPr="004A551C" w:rsidRDefault="00DE54CE" w:rsidP="00CD319E">
            <w:pPr>
              <w:widowControl/>
              <w:jc w:val="center"/>
              <w:rPr>
                <w:color w:val="000000"/>
                <w:kern w:val="0"/>
                <w:sz w:val="32"/>
                <w:szCs w:val="32"/>
              </w:rPr>
            </w:pPr>
            <w:r w:rsidRPr="004A551C">
              <w:rPr>
                <w:color w:val="000000"/>
                <w:kern w:val="0"/>
                <w:sz w:val="32"/>
                <w:szCs w:val="32"/>
              </w:rPr>
              <w:lastRenderedPageBreak/>
              <w:t>&gt;2-24 hour</w:t>
            </w:r>
          </w:p>
        </w:tc>
        <w:tc>
          <w:tcPr>
            <w:tcW w:w="1400" w:type="dxa"/>
            <w:vMerge w:val="restart"/>
            <w:tcBorders>
              <w:top w:val="nil"/>
              <w:left w:val="nil"/>
              <w:bottom w:val="single" w:sz="8" w:space="0" w:color="000000"/>
              <w:right w:val="nil"/>
            </w:tcBorders>
            <w:shd w:val="clear" w:color="auto" w:fill="auto"/>
            <w:vAlign w:val="center"/>
            <w:hideMark/>
          </w:tcPr>
          <w:p w:rsidR="00DE54CE" w:rsidRPr="004A551C" w:rsidRDefault="00DE54CE" w:rsidP="00CD319E">
            <w:pPr>
              <w:widowControl/>
              <w:jc w:val="center"/>
              <w:rPr>
                <w:color w:val="000000"/>
                <w:kern w:val="0"/>
                <w:sz w:val="32"/>
                <w:szCs w:val="32"/>
              </w:rPr>
            </w:pPr>
            <w:r w:rsidRPr="004A551C">
              <w:rPr>
                <w:color w:val="000000"/>
                <w:kern w:val="0"/>
                <w:sz w:val="32"/>
                <w:szCs w:val="32"/>
              </w:rPr>
              <w:t>163</w:t>
            </w:r>
          </w:p>
        </w:tc>
        <w:tc>
          <w:tcPr>
            <w:tcW w:w="1900" w:type="dxa"/>
            <w:tcBorders>
              <w:top w:val="nil"/>
              <w:left w:val="nil"/>
              <w:bottom w:val="nil"/>
              <w:right w:val="nil"/>
            </w:tcBorders>
            <w:shd w:val="clear" w:color="auto" w:fill="auto"/>
            <w:vAlign w:val="center"/>
            <w:hideMark/>
          </w:tcPr>
          <w:p w:rsidR="00DE54CE" w:rsidRPr="004A551C" w:rsidRDefault="00DE54CE" w:rsidP="00CD319E">
            <w:pPr>
              <w:widowControl/>
              <w:jc w:val="center"/>
              <w:rPr>
                <w:color w:val="000000"/>
                <w:kern w:val="0"/>
                <w:sz w:val="32"/>
                <w:szCs w:val="32"/>
              </w:rPr>
            </w:pPr>
            <w:r w:rsidRPr="004A551C">
              <w:rPr>
                <w:color w:val="000000"/>
                <w:kern w:val="0"/>
                <w:sz w:val="32"/>
                <w:szCs w:val="32"/>
              </w:rPr>
              <w:t>24</w:t>
            </w:r>
          </w:p>
        </w:tc>
        <w:tc>
          <w:tcPr>
            <w:tcW w:w="1720" w:type="dxa"/>
            <w:vMerge w:val="restart"/>
            <w:tcBorders>
              <w:top w:val="nil"/>
              <w:left w:val="nil"/>
              <w:bottom w:val="single" w:sz="8" w:space="0" w:color="000000"/>
              <w:right w:val="nil"/>
            </w:tcBorders>
            <w:shd w:val="clear" w:color="auto" w:fill="auto"/>
            <w:vAlign w:val="center"/>
            <w:hideMark/>
          </w:tcPr>
          <w:p w:rsidR="00DE54CE" w:rsidRPr="004A551C" w:rsidRDefault="00DE54CE" w:rsidP="00CD319E">
            <w:pPr>
              <w:widowControl/>
              <w:jc w:val="center"/>
              <w:rPr>
                <w:color w:val="000000"/>
                <w:kern w:val="0"/>
                <w:sz w:val="32"/>
                <w:szCs w:val="32"/>
              </w:rPr>
            </w:pPr>
            <w:r w:rsidRPr="004A551C">
              <w:rPr>
                <w:color w:val="000000"/>
                <w:kern w:val="0"/>
                <w:sz w:val="32"/>
                <w:szCs w:val="32"/>
              </w:rPr>
              <w:t>187</w:t>
            </w:r>
          </w:p>
        </w:tc>
        <w:tc>
          <w:tcPr>
            <w:tcW w:w="1900" w:type="dxa"/>
            <w:vMerge w:val="restart"/>
            <w:tcBorders>
              <w:top w:val="nil"/>
              <w:left w:val="nil"/>
              <w:bottom w:val="nil"/>
              <w:right w:val="nil"/>
            </w:tcBorders>
            <w:shd w:val="clear" w:color="auto" w:fill="auto"/>
            <w:vAlign w:val="center"/>
            <w:hideMark/>
          </w:tcPr>
          <w:p w:rsidR="00DE54CE" w:rsidRPr="004A551C" w:rsidRDefault="00DE54CE" w:rsidP="00CD319E">
            <w:pPr>
              <w:widowControl/>
              <w:rPr>
                <w:color w:val="000000"/>
                <w:kern w:val="0"/>
                <w:sz w:val="32"/>
                <w:szCs w:val="32"/>
              </w:rPr>
            </w:pPr>
          </w:p>
        </w:tc>
        <w:tc>
          <w:tcPr>
            <w:tcW w:w="1520" w:type="dxa"/>
            <w:vMerge w:val="restart"/>
            <w:tcBorders>
              <w:top w:val="nil"/>
              <w:left w:val="nil"/>
              <w:bottom w:val="nil"/>
              <w:right w:val="nil"/>
            </w:tcBorders>
            <w:shd w:val="clear" w:color="auto" w:fill="auto"/>
            <w:vAlign w:val="center"/>
            <w:hideMark/>
          </w:tcPr>
          <w:p w:rsidR="00DE54CE" w:rsidRPr="004A551C" w:rsidRDefault="00DE54CE" w:rsidP="00CD319E">
            <w:pPr>
              <w:widowControl/>
              <w:rPr>
                <w:color w:val="000000"/>
                <w:kern w:val="0"/>
                <w:sz w:val="32"/>
                <w:szCs w:val="32"/>
              </w:rPr>
            </w:pPr>
          </w:p>
        </w:tc>
      </w:tr>
      <w:tr w:rsidR="00DE54CE" w:rsidRPr="004A551C" w:rsidTr="00CD319E">
        <w:trPr>
          <w:trHeight w:val="855"/>
        </w:trPr>
        <w:tc>
          <w:tcPr>
            <w:tcW w:w="1900" w:type="dxa"/>
            <w:vMerge/>
            <w:tcBorders>
              <w:top w:val="nil"/>
              <w:left w:val="nil"/>
              <w:bottom w:val="single" w:sz="8" w:space="0" w:color="000000"/>
              <w:right w:val="nil"/>
            </w:tcBorders>
            <w:vAlign w:val="center"/>
            <w:hideMark/>
          </w:tcPr>
          <w:p w:rsidR="00DE54CE" w:rsidRPr="004A551C" w:rsidRDefault="00DE54CE" w:rsidP="00CD319E">
            <w:pPr>
              <w:widowControl/>
              <w:rPr>
                <w:color w:val="000000"/>
                <w:kern w:val="0"/>
                <w:sz w:val="32"/>
                <w:szCs w:val="32"/>
              </w:rPr>
            </w:pPr>
          </w:p>
        </w:tc>
        <w:tc>
          <w:tcPr>
            <w:tcW w:w="1400" w:type="dxa"/>
            <w:vMerge/>
            <w:tcBorders>
              <w:top w:val="nil"/>
              <w:left w:val="nil"/>
              <w:bottom w:val="single" w:sz="8" w:space="0" w:color="000000"/>
              <w:right w:val="nil"/>
            </w:tcBorders>
            <w:vAlign w:val="center"/>
            <w:hideMark/>
          </w:tcPr>
          <w:p w:rsidR="00DE54CE" w:rsidRPr="004A551C" w:rsidRDefault="00DE54CE" w:rsidP="00CD319E">
            <w:pPr>
              <w:widowControl/>
              <w:rPr>
                <w:color w:val="000000"/>
                <w:kern w:val="0"/>
                <w:sz w:val="32"/>
                <w:szCs w:val="32"/>
              </w:rPr>
            </w:pPr>
          </w:p>
        </w:tc>
        <w:tc>
          <w:tcPr>
            <w:tcW w:w="1900" w:type="dxa"/>
            <w:tcBorders>
              <w:top w:val="nil"/>
              <w:left w:val="nil"/>
              <w:bottom w:val="single" w:sz="8" w:space="0" w:color="auto"/>
              <w:right w:val="nil"/>
            </w:tcBorders>
            <w:shd w:val="clear" w:color="auto" w:fill="auto"/>
            <w:vAlign w:val="center"/>
            <w:hideMark/>
          </w:tcPr>
          <w:p w:rsidR="00DE54CE" w:rsidRPr="004A551C" w:rsidRDefault="00DE54CE" w:rsidP="00CD319E">
            <w:pPr>
              <w:widowControl/>
              <w:jc w:val="center"/>
              <w:rPr>
                <w:color w:val="000000"/>
                <w:kern w:val="0"/>
                <w:sz w:val="32"/>
                <w:szCs w:val="32"/>
              </w:rPr>
            </w:pPr>
            <w:r w:rsidRPr="004A551C">
              <w:rPr>
                <w:color w:val="000000"/>
                <w:kern w:val="0"/>
                <w:sz w:val="32"/>
                <w:szCs w:val="32"/>
              </w:rPr>
              <w:t>(</w:t>
            </w:r>
            <w:r w:rsidRPr="004A551C">
              <w:rPr>
                <w:rFonts w:ascii="標楷體" w:eastAsia="標楷體" w:hAnsi="標楷體" w:hint="eastAsia"/>
                <w:color w:val="000000"/>
                <w:kern w:val="0"/>
                <w:sz w:val="32"/>
                <w:szCs w:val="32"/>
              </w:rPr>
              <w:t>感染率</w:t>
            </w:r>
            <w:r w:rsidRPr="004A551C">
              <w:rPr>
                <w:color w:val="000000"/>
                <w:kern w:val="0"/>
                <w:sz w:val="32"/>
                <w:szCs w:val="32"/>
              </w:rPr>
              <w:t>12.8</w:t>
            </w:r>
            <w:r w:rsidRPr="004A551C">
              <w:rPr>
                <w:rFonts w:ascii="新細明體" w:hAnsi="新細明體" w:hint="eastAsia"/>
                <w:color w:val="000000"/>
                <w:kern w:val="0"/>
                <w:sz w:val="32"/>
                <w:szCs w:val="32"/>
              </w:rPr>
              <w:t>％</w:t>
            </w:r>
            <w:r w:rsidRPr="004A551C">
              <w:rPr>
                <w:color w:val="000000"/>
                <w:kern w:val="0"/>
                <w:sz w:val="32"/>
                <w:szCs w:val="32"/>
              </w:rPr>
              <w:t>)</w:t>
            </w:r>
          </w:p>
        </w:tc>
        <w:tc>
          <w:tcPr>
            <w:tcW w:w="1720" w:type="dxa"/>
            <w:vMerge/>
            <w:tcBorders>
              <w:top w:val="nil"/>
              <w:left w:val="nil"/>
              <w:bottom w:val="single" w:sz="8" w:space="0" w:color="000000"/>
              <w:right w:val="nil"/>
            </w:tcBorders>
            <w:vAlign w:val="center"/>
            <w:hideMark/>
          </w:tcPr>
          <w:p w:rsidR="00DE54CE" w:rsidRPr="004A551C" w:rsidRDefault="00DE54CE" w:rsidP="00CD319E">
            <w:pPr>
              <w:widowControl/>
              <w:rPr>
                <w:color w:val="000000"/>
                <w:kern w:val="0"/>
                <w:sz w:val="32"/>
                <w:szCs w:val="32"/>
              </w:rPr>
            </w:pPr>
          </w:p>
        </w:tc>
        <w:tc>
          <w:tcPr>
            <w:tcW w:w="1900" w:type="dxa"/>
            <w:vMerge/>
            <w:tcBorders>
              <w:top w:val="nil"/>
              <w:left w:val="nil"/>
              <w:bottom w:val="nil"/>
              <w:right w:val="nil"/>
            </w:tcBorders>
            <w:vAlign w:val="center"/>
            <w:hideMark/>
          </w:tcPr>
          <w:p w:rsidR="00DE54CE" w:rsidRPr="004A551C" w:rsidRDefault="00DE54CE" w:rsidP="00CD319E">
            <w:pPr>
              <w:widowControl/>
              <w:rPr>
                <w:color w:val="000000"/>
                <w:kern w:val="0"/>
                <w:sz w:val="32"/>
                <w:szCs w:val="32"/>
              </w:rPr>
            </w:pPr>
          </w:p>
        </w:tc>
        <w:tc>
          <w:tcPr>
            <w:tcW w:w="1520" w:type="dxa"/>
            <w:vMerge/>
            <w:tcBorders>
              <w:top w:val="nil"/>
              <w:left w:val="nil"/>
              <w:bottom w:val="nil"/>
              <w:right w:val="nil"/>
            </w:tcBorders>
            <w:vAlign w:val="center"/>
            <w:hideMark/>
          </w:tcPr>
          <w:p w:rsidR="00DE54CE" w:rsidRPr="004A551C" w:rsidRDefault="00DE54CE" w:rsidP="00CD319E">
            <w:pPr>
              <w:widowControl/>
              <w:rPr>
                <w:color w:val="000000"/>
                <w:kern w:val="0"/>
                <w:sz w:val="32"/>
                <w:szCs w:val="32"/>
              </w:rPr>
            </w:pPr>
          </w:p>
        </w:tc>
      </w:tr>
      <w:tr w:rsidR="00DE54CE" w:rsidRPr="004A551C" w:rsidTr="00CD319E">
        <w:trPr>
          <w:trHeight w:val="420"/>
        </w:trPr>
        <w:tc>
          <w:tcPr>
            <w:tcW w:w="1900" w:type="dxa"/>
            <w:tcBorders>
              <w:top w:val="nil"/>
              <w:left w:val="nil"/>
              <w:bottom w:val="single" w:sz="8" w:space="0" w:color="auto"/>
              <w:right w:val="nil"/>
            </w:tcBorders>
            <w:shd w:val="clear" w:color="000000" w:fill="C5D9F1"/>
            <w:vAlign w:val="center"/>
            <w:hideMark/>
          </w:tcPr>
          <w:p w:rsidR="00DE54CE" w:rsidRPr="004A551C" w:rsidRDefault="00DE54CE" w:rsidP="00CD319E">
            <w:pPr>
              <w:widowControl/>
              <w:jc w:val="center"/>
              <w:rPr>
                <w:color w:val="000000"/>
                <w:kern w:val="0"/>
                <w:sz w:val="32"/>
                <w:szCs w:val="32"/>
              </w:rPr>
            </w:pPr>
            <w:r w:rsidRPr="004A551C">
              <w:rPr>
                <w:color w:val="000000"/>
                <w:kern w:val="0"/>
                <w:sz w:val="32"/>
                <w:szCs w:val="32"/>
              </w:rPr>
              <w:t>total</w:t>
            </w:r>
          </w:p>
        </w:tc>
        <w:tc>
          <w:tcPr>
            <w:tcW w:w="1400" w:type="dxa"/>
            <w:tcBorders>
              <w:top w:val="nil"/>
              <w:left w:val="nil"/>
              <w:bottom w:val="single" w:sz="8" w:space="0" w:color="auto"/>
              <w:right w:val="nil"/>
            </w:tcBorders>
            <w:shd w:val="clear" w:color="auto" w:fill="auto"/>
            <w:vAlign w:val="center"/>
            <w:hideMark/>
          </w:tcPr>
          <w:p w:rsidR="00DE54CE" w:rsidRPr="004A551C" w:rsidRDefault="00DE54CE" w:rsidP="00CD319E">
            <w:pPr>
              <w:widowControl/>
              <w:jc w:val="center"/>
              <w:rPr>
                <w:color w:val="000000"/>
                <w:kern w:val="0"/>
                <w:sz w:val="32"/>
                <w:szCs w:val="32"/>
              </w:rPr>
            </w:pPr>
            <w:r w:rsidRPr="004A551C">
              <w:rPr>
                <w:color w:val="000000"/>
                <w:kern w:val="0"/>
                <w:sz w:val="32"/>
                <w:szCs w:val="32"/>
              </w:rPr>
              <w:t>508</w:t>
            </w:r>
          </w:p>
        </w:tc>
        <w:tc>
          <w:tcPr>
            <w:tcW w:w="1900" w:type="dxa"/>
            <w:tcBorders>
              <w:top w:val="nil"/>
              <w:left w:val="nil"/>
              <w:bottom w:val="single" w:sz="8" w:space="0" w:color="auto"/>
              <w:right w:val="nil"/>
            </w:tcBorders>
            <w:shd w:val="clear" w:color="auto" w:fill="auto"/>
            <w:vAlign w:val="center"/>
            <w:hideMark/>
          </w:tcPr>
          <w:p w:rsidR="00DE54CE" w:rsidRPr="004A551C" w:rsidRDefault="00DE54CE" w:rsidP="00CD319E">
            <w:pPr>
              <w:widowControl/>
              <w:jc w:val="center"/>
              <w:rPr>
                <w:color w:val="000000"/>
                <w:kern w:val="0"/>
                <w:sz w:val="32"/>
                <w:szCs w:val="32"/>
              </w:rPr>
            </w:pPr>
            <w:r w:rsidRPr="004A551C">
              <w:rPr>
                <w:color w:val="000000"/>
                <w:kern w:val="0"/>
                <w:sz w:val="32"/>
                <w:szCs w:val="32"/>
              </w:rPr>
              <w:t>54</w:t>
            </w:r>
          </w:p>
        </w:tc>
        <w:tc>
          <w:tcPr>
            <w:tcW w:w="1720" w:type="dxa"/>
            <w:tcBorders>
              <w:top w:val="nil"/>
              <w:left w:val="nil"/>
              <w:bottom w:val="single" w:sz="8" w:space="0" w:color="auto"/>
              <w:right w:val="nil"/>
            </w:tcBorders>
            <w:shd w:val="clear" w:color="auto" w:fill="auto"/>
            <w:vAlign w:val="center"/>
            <w:hideMark/>
          </w:tcPr>
          <w:p w:rsidR="00DE54CE" w:rsidRPr="004A551C" w:rsidRDefault="00DE54CE" w:rsidP="00CD319E">
            <w:pPr>
              <w:widowControl/>
              <w:jc w:val="center"/>
              <w:rPr>
                <w:color w:val="000000"/>
                <w:kern w:val="0"/>
                <w:sz w:val="32"/>
                <w:szCs w:val="32"/>
              </w:rPr>
            </w:pPr>
            <w:r w:rsidRPr="004A551C">
              <w:rPr>
                <w:color w:val="000000"/>
                <w:kern w:val="0"/>
                <w:sz w:val="32"/>
                <w:szCs w:val="32"/>
              </w:rPr>
              <w:t>562</w:t>
            </w:r>
          </w:p>
        </w:tc>
        <w:tc>
          <w:tcPr>
            <w:tcW w:w="1900" w:type="dxa"/>
            <w:tcBorders>
              <w:top w:val="nil"/>
              <w:left w:val="nil"/>
              <w:bottom w:val="single" w:sz="8" w:space="0" w:color="auto"/>
              <w:right w:val="nil"/>
            </w:tcBorders>
            <w:shd w:val="clear" w:color="auto" w:fill="auto"/>
            <w:vAlign w:val="center"/>
            <w:hideMark/>
          </w:tcPr>
          <w:p w:rsidR="00DE54CE" w:rsidRPr="004A551C" w:rsidRDefault="00DE54CE" w:rsidP="00CD319E">
            <w:pPr>
              <w:widowControl/>
              <w:rPr>
                <w:color w:val="000000"/>
                <w:kern w:val="0"/>
                <w:sz w:val="32"/>
                <w:szCs w:val="32"/>
              </w:rPr>
            </w:pPr>
            <w:r w:rsidRPr="004A551C">
              <w:rPr>
                <w:color w:val="000000"/>
                <w:kern w:val="0"/>
                <w:sz w:val="32"/>
                <w:szCs w:val="32"/>
              </w:rPr>
              <w:t xml:space="preserve">　</w:t>
            </w:r>
          </w:p>
        </w:tc>
        <w:tc>
          <w:tcPr>
            <w:tcW w:w="1520" w:type="dxa"/>
            <w:vMerge w:val="restart"/>
            <w:tcBorders>
              <w:top w:val="nil"/>
              <w:left w:val="nil"/>
              <w:bottom w:val="nil"/>
              <w:right w:val="nil"/>
            </w:tcBorders>
            <w:shd w:val="clear" w:color="auto" w:fill="auto"/>
            <w:vAlign w:val="center"/>
            <w:hideMark/>
          </w:tcPr>
          <w:p w:rsidR="00DE54CE" w:rsidRPr="004A551C" w:rsidRDefault="00DE54CE" w:rsidP="00CD319E">
            <w:pPr>
              <w:widowControl/>
              <w:rPr>
                <w:color w:val="000000"/>
                <w:kern w:val="0"/>
                <w:sz w:val="32"/>
                <w:szCs w:val="32"/>
              </w:rPr>
            </w:pPr>
          </w:p>
        </w:tc>
      </w:tr>
      <w:tr w:rsidR="00DE54CE" w:rsidRPr="004A551C" w:rsidTr="00CD319E">
        <w:trPr>
          <w:trHeight w:val="420"/>
        </w:trPr>
        <w:tc>
          <w:tcPr>
            <w:tcW w:w="1900" w:type="dxa"/>
            <w:tcBorders>
              <w:top w:val="nil"/>
              <w:left w:val="nil"/>
              <w:bottom w:val="nil"/>
              <w:right w:val="nil"/>
            </w:tcBorders>
            <w:shd w:val="clear" w:color="auto" w:fill="auto"/>
            <w:vAlign w:val="center"/>
            <w:hideMark/>
          </w:tcPr>
          <w:p w:rsidR="00DE54CE" w:rsidRPr="004A551C" w:rsidRDefault="00DE54CE" w:rsidP="00CD319E">
            <w:pPr>
              <w:widowControl/>
              <w:rPr>
                <w:color w:val="000000"/>
                <w:kern w:val="0"/>
                <w:sz w:val="32"/>
                <w:szCs w:val="32"/>
              </w:rPr>
            </w:pPr>
            <w:r w:rsidRPr="004A551C">
              <w:rPr>
                <w:color w:val="000000"/>
                <w:kern w:val="0"/>
                <w:sz w:val="32"/>
                <w:szCs w:val="32"/>
              </w:rPr>
              <w:t>P=0.0669</w:t>
            </w:r>
          </w:p>
        </w:tc>
        <w:tc>
          <w:tcPr>
            <w:tcW w:w="1400" w:type="dxa"/>
            <w:tcBorders>
              <w:top w:val="nil"/>
              <w:left w:val="nil"/>
              <w:bottom w:val="nil"/>
              <w:right w:val="nil"/>
            </w:tcBorders>
            <w:shd w:val="clear" w:color="auto" w:fill="auto"/>
            <w:vAlign w:val="center"/>
            <w:hideMark/>
          </w:tcPr>
          <w:p w:rsidR="00DE54CE" w:rsidRPr="004A551C" w:rsidRDefault="00DE54CE" w:rsidP="00CD319E">
            <w:pPr>
              <w:widowControl/>
              <w:rPr>
                <w:color w:val="000000"/>
                <w:kern w:val="0"/>
                <w:sz w:val="32"/>
                <w:szCs w:val="32"/>
              </w:rPr>
            </w:pPr>
          </w:p>
        </w:tc>
        <w:tc>
          <w:tcPr>
            <w:tcW w:w="1900" w:type="dxa"/>
            <w:tcBorders>
              <w:top w:val="nil"/>
              <w:left w:val="nil"/>
              <w:bottom w:val="nil"/>
              <w:right w:val="nil"/>
            </w:tcBorders>
            <w:shd w:val="clear" w:color="auto" w:fill="auto"/>
            <w:vAlign w:val="center"/>
            <w:hideMark/>
          </w:tcPr>
          <w:p w:rsidR="00DE54CE" w:rsidRPr="004A551C" w:rsidRDefault="00DE54CE" w:rsidP="00CD319E">
            <w:pPr>
              <w:widowControl/>
              <w:rPr>
                <w:color w:val="000000"/>
                <w:kern w:val="0"/>
                <w:sz w:val="32"/>
                <w:szCs w:val="32"/>
              </w:rPr>
            </w:pPr>
          </w:p>
        </w:tc>
        <w:tc>
          <w:tcPr>
            <w:tcW w:w="1720" w:type="dxa"/>
            <w:tcBorders>
              <w:top w:val="nil"/>
              <w:left w:val="nil"/>
              <w:bottom w:val="nil"/>
              <w:right w:val="nil"/>
            </w:tcBorders>
            <w:shd w:val="clear" w:color="auto" w:fill="auto"/>
            <w:vAlign w:val="center"/>
            <w:hideMark/>
          </w:tcPr>
          <w:p w:rsidR="00DE54CE" w:rsidRPr="004A551C" w:rsidRDefault="00DE54CE" w:rsidP="00CD319E">
            <w:pPr>
              <w:widowControl/>
              <w:rPr>
                <w:color w:val="000000"/>
                <w:kern w:val="0"/>
                <w:sz w:val="32"/>
                <w:szCs w:val="32"/>
              </w:rPr>
            </w:pPr>
          </w:p>
        </w:tc>
        <w:tc>
          <w:tcPr>
            <w:tcW w:w="1900" w:type="dxa"/>
            <w:tcBorders>
              <w:top w:val="nil"/>
              <w:left w:val="nil"/>
              <w:bottom w:val="nil"/>
              <w:right w:val="nil"/>
            </w:tcBorders>
            <w:shd w:val="clear" w:color="auto" w:fill="auto"/>
            <w:vAlign w:val="center"/>
            <w:hideMark/>
          </w:tcPr>
          <w:p w:rsidR="00DE54CE" w:rsidRPr="004A551C" w:rsidRDefault="00DE54CE" w:rsidP="00CD319E">
            <w:pPr>
              <w:widowControl/>
              <w:rPr>
                <w:color w:val="000000"/>
                <w:kern w:val="0"/>
                <w:sz w:val="32"/>
                <w:szCs w:val="32"/>
              </w:rPr>
            </w:pPr>
          </w:p>
        </w:tc>
        <w:tc>
          <w:tcPr>
            <w:tcW w:w="1520" w:type="dxa"/>
            <w:vMerge/>
            <w:tcBorders>
              <w:top w:val="nil"/>
              <w:left w:val="nil"/>
              <w:bottom w:val="nil"/>
              <w:right w:val="nil"/>
            </w:tcBorders>
            <w:vAlign w:val="center"/>
            <w:hideMark/>
          </w:tcPr>
          <w:p w:rsidR="00DE54CE" w:rsidRPr="004A551C" w:rsidRDefault="00DE54CE" w:rsidP="00CD319E">
            <w:pPr>
              <w:widowControl/>
              <w:rPr>
                <w:color w:val="000000"/>
                <w:kern w:val="0"/>
                <w:sz w:val="32"/>
                <w:szCs w:val="32"/>
              </w:rPr>
            </w:pPr>
          </w:p>
        </w:tc>
      </w:tr>
    </w:tbl>
    <w:p w:rsidR="00DE54CE" w:rsidRDefault="00DE54CE" w:rsidP="00DE54CE">
      <w:pPr>
        <w:ind w:rightChars="-286" w:right="-686"/>
        <w:rPr>
          <w:rFonts w:ascii="標楷體" w:eastAsia="標楷體" w:hAnsi="標楷體" w:hint="eastAsia"/>
          <w:sz w:val="28"/>
          <w:szCs w:val="28"/>
        </w:rPr>
      </w:pPr>
    </w:p>
    <w:p w:rsidR="00DE54CE" w:rsidRDefault="00DE54CE" w:rsidP="00DE54CE">
      <w:pPr>
        <w:ind w:rightChars="-286" w:right="-686"/>
        <w:rPr>
          <w:rFonts w:ascii="標楷體" w:eastAsia="標楷體" w:hAnsi="標楷體" w:hint="eastAsia"/>
          <w:sz w:val="28"/>
          <w:szCs w:val="28"/>
        </w:rPr>
      </w:pPr>
    </w:p>
    <w:p w:rsidR="00DE54CE" w:rsidRDefault="00DE54CE" w:rsidP="00DE54CE">
      <w:pPr>
        <w:ind w:rightChars="-286" w:right="-686"/>
        <w:rPr>
          <w:rFonts w:eastAsia="標楷體" w:hint="eastAsia"/>
          <w:sz w:val="28"/>
          <w:szCs w:val="28"/>
        </w:rPr>
      </w:pPr>
      <w:r>
        <w:rPr>
          <w:rFonts w:ascii="標楷體" w:eastAsia="標楷體" w:hAnsi="標楷體" w:hint="eastAsia"/>
          <w:sz w:val="28"/>
          <w:szCs w:val="28"/>
        </w:rPr>
        <w:t>圖一</w:t>
      </w:r>
      <w:r>
        <w:rPr>
          <w:rFonts w:eastAsia="標楷體" w:hint="eastAsia"/>
          <w:sz w:val="28"/>
          <w:szCs w:val="28"/>
        </w:rPr>
        <w:t>、新生兒出生時之</w:t>
      </w:r>
      <w:r>
        <w:rPr>
          <w:rFonts w:eastAsia="標楷體" w:hint="eastAsia"/>
          <w:sz w:val="28"/>
          <w:szCs w:val="28"/>
        </w:rPr>
        <w:t>HBsAg</w:t>
      </w:r>
      <w:r>
        <w:rPr>
          <w:rFonts w:eastAsia="標楷體" w:hint="eastAsia"/>
          <w:sz w:val="28"/>
          <w:szCs w:val="28"/>
        </w:rPr>
        <w:t>定量圖</w:t>
      </w:r>
    </w:p>
    <w:p w:rsidR="00DE54CE" w:rsidRDefault="00DE54CE" w:rsidP="00DE54CE">
      <w:pPr>
        <w:ind w:rightChars="-2" w:right="-5"/>
        <w:rPr>
          <w:rFonts w:ascii="標楷體" w:eastAsia="標楷體" w:hAnsi="標楷體" w:hint="eastAsia"/>
          <w:sz w:val="28"/>
          <w:szCs w:val="28"/>
        </w:rPr>
      </w:pPr>
    </w:p>
    <w:p w:rsidR="00DE54CE" w:rsidRDefault="00DE54CE" w:rsidP="00DE54CE">
      <w:pPr>
        <w:ind w:rightChars="-286" w:right="-686"/>
        <w:rPr>
          <w:rFonts w:ascii="標楷體" w:eastAsia="標楷體" w:hAnsi="標楷體" w:hint="eastAsia"/>
          <w:sz w:val="28"/>
          <w:szCs w:val="28"/>
        </w:rPr>
      </w:pPr>
      <w:r>
        <w:rPr>
          <w:rFonts w:ascii="標楷體" w:eastAsia="標楷體" w:hAnsi="標楷體" w:hint="eastAsia"/>
          <w:noProof/>
          <w:sz w:val="28"/>
          <w:szCs w:val="28"/>
        </w:rPr>
        <w:drawing>
          <wp:inline distT="0" distB="0" distL="0" distR="0">
            <wp:extent cx="4168140" cy="3189605"/>
            <wp:effectExtent l="0" t="0" r="381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168140" cy="3189605"/>
                    </a:xfrm>
                    <a:prstGeom prst="rect">
                      <a:avLst/>
                    </a:prstGeom>
                    <a:noFill/>
                    <a:ln>
                      <a:noFill/>
                    </a:ln>
                  </pic:spPr>
                </pic:pic>
              </a:graphicData>
            </a:graphic>
          </wp:inline>
        </w:drawing>
      </w: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rsidP="00DE54CE">
      <w:pPr>
        <w:spacing w:line="360" w:lineRule="auto"/>
        <w:ind w:leftChars="-75" w:left="-180" w:rightChars="-286" w:right="-686" w:firstLineChars="75" w:firstLine="210"/>
        <w:rPr>
          <w:rFonts w:ascii="標楷體" w:eastAsia="標楷體" w:hAnsi="標楷體" w:hint="eastAsia"/>
          <w:sz w:val="28"/>
          <w:szCs w:val="28"/>
        </w:rPr>
      </w:pPr>
      <w:r>
        <w:rPr>
          <w:rFonts w:ascii="標楷體" w:eastAsia="標楷體" w:hAnsi="標楷體" w:hint="eastAsia"/>
          <w:sz w:val="28"/>
          <w:szCs w:val="28"/>
        </w:rPr>
        <w:t>附錄(發表論文)：</w:t>
      </w:r>
    </w:p>
    <w:p w:rsidR="00DE54CE" w:rsidRPr="004239A1" w:rsidRDefault="00DE54CE" w:rsidP="00DE54CE">
      <w:pPr>
        <w:numPr>
          <w:ilvl w:val="0"/>
          <w:numId w:val="10"/>
        </w:numPr>
        <w:spacing w:line="360" w:lineRule="auto"/>
        <w:ind w:rightChars="-286" w:right="-686"/>
        <w:rPr>
          <w:rFonts w:ascii="標楷體" w:eastAsia="標楷體" w:hAnsi="標楷體" w:hint="eastAsia"/>
          <w:sz w:val="28"/>
          <w:szCs w:val="28"/>
        </w:rPr>
      </w:pPr>
      <w:r w:rsidRPr="008E43FC">
        <w:rPr>
          <w:color w:val="000000"/>
          <w:kern w:val="0"/>
          <w:szCs w:val="24"/>
        </w:rPr>
        <w:t>Wen WH, Chang MH, Zhao LL, Ni YH, Hsu HY, Wu JF, Chen PJ, Chen DS, Chen HL.</w:t>
      </w:r>
      <w:r w:rsidRPr="008E43FC">
        <w:rPr>
          <w:color w:val="000000"/>
        </w:rPr>
        <w:t xml:space="preserve"> </w:t>
      </w:r>
      <w:r w:rsidRPr="008E43FC">
        <w:rPr>
          <w:color w:val="000000"/>
          <w:kern w:val="0"/>
          <w:szCs w:val="24"/>
        </w:rPr>
        <w:lastRenderedPageBreak/>
        <w:t>Mother-to-infant transmission of hepatitis B virus infection: significance of maternal viral load and strategies for intervention.</w:t>
      </w:r>
      <w:r w:rsidRPr="008E43FC">
        <w:rPr>
          <w:color w:val="000000"/>
        </w:rPr>
        <w:t xml:space="preserve"> J Hepatol. 2013 Jul</w:t>
      </w:r>
      <w:proofErr w:type="gramStart"/>
      <w:r w:rsidRPr="008E43FC">
        <w:rPr>
          <w:color w:val="000000"/>
        </w:rPr>
        <w:t>;59</w:t>
      </w:r>
      <w:proofErr w:type="gramEnd"/>
      <w:r w:rsidRPr="008E43FC">
        <w:rPr>
          <w:color w:val="000000"/>
        </w:rPr>
        <w:t>(1):24-30.</w:t>
      </w:r>
    </w:p>
    <w:p w:rsidR="00DE54CE" w:rsidRPr="004239A1" w:rsidRDefault="00DE54CE" w:rsidP="00DE54CE">
      <w:pPr>
        <w:numPr>
          <w:ilvl w:val="0"/>
          <w:numId w:val="10"/>
        </w:numPr>
        <w:spacing w:line="360" w:lineRule="auto"/>
        <w:ind w:rightChars="-286" w:right="-686"/>
        <w:rPr>
          <w:rFonts w:ascii="標楷體" w:eastAsia="標楷體" w:hAnsi="標楷體" w:hint="eastAsia"/>
          <w:sz w:val="28"/>
          <w:szCs w:val="28"/>
        </w:rPr>
      </w:pPr>
      <w:r w:rsidRPr="008E43FC">
        <w:rPr>
          <w:color w:val="000000"/>
          <w:kern w:val="0"/>
          <w:szCs w:val="24"/>
        </w:rPr>
        <w:t>Tseng YR, Wu JF, Kong MS, Hu FC, Yang YJ, Yeung CY, Huang FC, Huang IF, Ni YH, Hsu HY, Chang MH, Chen HL.</w:t>
      </w:r>
      <w:r w:rsidRPr="008E43FC">
        <w:rPr>
          <w:color w:val="000000"/>
        </w:rPr>
        <w:t xml:space="preserve"> </w:t>
      </w:r>
      <w:r w:rsidRPr="008E43FC">
        <w:rPr>
          <w:color w:val="000000"/>
          <w:kern w:val="0"/>
          <w:szCs w:val="24"/>
        </w:rPr>
        <w:t>Infantile hepatitis B in immunized children: risk for fulminant hepatitis and long-term outcomes.</w:t>
      </w:r>
      <w:r w:rsidRPr="008E43FC">
        <w:rPr>
          <w:color w:val="000000"/>
        </w:rPr>
        <w:t xml:space="preserve"> PLoS One. 2014 Nov 7</w:t>
      </w:r>
      <w:proofErr w:type="gramStart"/>
      <w:r w:rsidRPr="008E43FC">
        <w:rPr>
          <w:color w:val="000000"/>
        </w:rPr>
        <w:t>;9</w:t>
      </w:r>
      <w:proofErr w:type="gramEnd"/>
      <w:r w:rsidRPr="008E43FC">
        <w:rPr>
          <w:color w:val="000000"/>
        </w:rPr>
        <w:t>(11).</w:t>
      </w:r>
    </w:p>
    <w:p w:rsidR="00DE54CE" w:rsidRPr="004239A1" w:rsidRDefault="00DE54CE" w:rsidP="00DE54CE">
      <w:pPr>
        <w:numPr>
          <w:ilvl w:val="0"/>
          <w:numId w:val="10"/>
        </w:numPr>
        <w:spacing w:line="360" w:lineRule="auto"/>
        <w:ind w:rightChars="-286" w:right="-686"/>
        <w:rPr>
          <w:rFonts w:ascii="標楷體" w:eastAsia="標楷體" w:hAnsi="標楷體" w:hint="eastAsia"/>
          <w:sz w:val="28"/>
          <w:szCs w:val="28"/>
        </w:rPr>
      </w:pPr>
      <w:r w:rsidRPr="008E43FC">
        <w:rPr>
          <w:color w:val="000000"/>
          <w:kern w:val="0"/>
          <w:szCs w:val="24"/>
        </w:rPr>
        <w:t>Chen CY, Chen HL, Chou HC, Tsao PN, Hsieh WS, Chang MH.</w:t>
      </w:r>
      <w:r w:rsidRPr="008E43FC">
        <w:rPr>
          <w:color w:val="000000"/>
        </w:rPr>
        <w:t xml:space="preserve"> </w:t>
      </w:r>
      <w:r w:rsidRPr="008E43FC">
        <w:rPr>
          <w:color w:val="000000"/>
          <w:kern w:val="0"/>
          <w:szCs w:val="24"/>
        </w:rPr>
        <w:t>Weight-based policy of hepatitis B vaccination in very low birth weight infants in Taiwan: a retrospective cross-sectional study.</w:t>
      </w:r>
      <w:r w:rsidRPr="008E43FC">
        <w:rPr>
          <w:color w:val="000000"/>
        </w:rPr>
        <w:t xml:space="preserve"> PLoS One. 2014 Mar 17</w:t>
      </w:r>
      <w:proofErr w:type="gramStart"/>
      <w:r w:rsidRPr="008E43FC">
        <w:rPr>
          <w:color w:val="000000"/>
        </w:rPr>
        <w:t>;9</w:t>
      </w:r>
      <w:proofErr w:type="gramEnd"/>
      <w:r w:rsidRPr="008E43FC">
        <w:rPr>
          <w:color w:val="000000"/>
        </w:rPr>
        <w:t>(3).</w:t>
      </w:r>
    </w:p>
    <w:p w:rsidR="00DE54CE" w:rsidRPr="004239A1" w:rsidRDefault="00DE54CE" w:rsidP="00DE54CE">
      <w:pPr>
        <w:spacing w:line="360" w:lineRule="auto"/>
        <w:ind w:leftChars="-75" w:left="-180" w:rightChars="-286" w:right="-686" w:firstLineChars="75" w:firstLine="210"/>
        <w:rPr>
          <w:rFonts w:ascii="標楷體" w:eastAsia="標楷體" w:hAnsi="標楷體" w:hint="eastAsia"/>
          <w:sz w:val="28"/>
          <w:szCs w:val="28"/>
        </w:rPr>
      </w:pPr>
    </w:p>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Default="00DE54CE"/>
    <w:p w:rsidR="00DE54CE" w:rsidRPr="00450295" w:rsidRDefault="00DE54CE" w:rsidP="00DE54CE">
      <w:pPr>
        <w:snapToGrid w:val="0"/>
        <w:spacing w:line="360" w:lineRule="auto"/>
        <w:ind w:rightChars="20" w:right="48"/>
        <w:rPr>
          <w:rFonts w:eastAsia="標楷體"/>
          <w:color w:val="000000"/>
          <w:sz w:val="32"/>
          <w:szCs w:val="32"/>
        </w:rPr>
      </w:pPr>
      <w:r>
        <w:rPr>
          <w:rFonts w:eastAsia="標楷體"/>
          <w:color w:val="000000"/>
          <w:sz w:val="32"/>
        </w:rPr>
        <w:lastRenderedPageBreak/>
        <w:t>計畫編號：</w:t>
      </w:r>
      <w:r w:rsidRPr="00450295">
        <w:rPr>
          <w:rFonts w:eastAsia="標楷體"/>
          <w:sz w:val="32"/>
          <w:szCs w:val="32"/>
        </w:rPr>
        <w:t>DOH102-DC-1101</w:t>
      </w:r>
    </w:p>
    <w:p w:rsidR="00DE54CE" w:rsidRDefault="00DE54CE" w:rsidP="00DE54CE">
      <w:pPr>
        <w:snapToGrid w:val="0"/>
        <w:spacing w:line="360" w:lineRule="auto"/>
        <w:ind w:rightChars="20" w:right="48" w:firstLineChars="500" w:firstLine="1600"/>
        <w:rPr>
          <w:rFonts w:eastAsia="標楷體" w:hint="eastAsia"/>
          <w:color w:val="000000"/>
          <w:sz w:val="32"/>
        </w:rPr>
      </w:pPr>
      <w:r w:rsidRPr="001670BA">
        <w:rPr>
          <w:rFonts w:eastAsia="標楷體"/>
          <w:color w:val="000000"/>
          <w:sz w:val="32"/>
          <w:szCs w:val="32"/>
        </w:rPr>
        <w:t>MOHW103-CDC-C-114-123105</w:t>
      </w:r>
    </w:p>
    <w:p w:rsidR="00DE54CE" w:rsidRDefault="00DE54CE" w:rsidP="00DE54CE">
      <w:pPr>
        <w:snapToGrid w:val="0"/>
        <w:spacing w:line="360" w:lineRule="auto"/>
        <w:ind w:rightChars="20" w:right="48" w:firstLineChars="500" w:firstLine="1600"/>
      </w:pPr>
      <w:r>
        <w:rPr>
          <w:rFonts w:eastAsia="標楷體"/>
          <w:color w:val="000000"/>
          <w:sz w:val="32"/>
        </w:rPr>
        <w:t>MOHW104-CDC-C-114-133104</w:t>
      </w:r>
    </w:p>
    <w:p w:rsidR="00DE54CE" w:rsidRDefault="00DE54CE" w:rsidP="00DE54CE">
      <w:pPr>
        <w:snapToGrid w:val="0"/>
        <w:spacing w:line="360" w:lineRule="auto"/>
        <w:ind w:rightChars="20" w:right="48"/>
        <w:rPr>
          <w:rFonts w:eastAsia="標楷體" w:hint="eastAsia"/>
          <w:color w:val="000000"/>
          <w:sz w:val="28"/>
        </w:rPr>
      </w:pPr>
    </w:p>
    <w:p w:rsidR="00DE54CE" w:rsidRDefault="00DE54CE" w:rsidP="00DE54CE">
      <w:pPr>
        <w:snapToGrid w:val="0"/>
        <w:spacing w:line="360" w:lineRule="auto"/>
        <w:ind w:rightChars="20" w:right="48"/>
        <w:rPr>
          <w:rFonts w:eastAsia="標楷體"/>
          <w:color w:val="000000"/>
          <w:sz w:val="28"/>
        </w:rPr>
      </w:pPr>
    </w:p>
    <w:p w:rsidR="00DE54CE" w:rsidRDefault="00DE54CE" w:rsidP="00DE54CE">
      <w:pPr>
        <w:snapToGrid w:val="0"/>
        <w:spacing w:line="360" w:lineRule="auto"/>
        <w:ind w:rightChars="20" w:right="48"/>
        <w:jc w:val="center"/>
        <w:rPr>
          <w:rFonts w:eastAsia="標楷體"/>
          <w:color w:val="000000"/>
          <w:sz w:val="32"/>
        </w:rPr>
      </w:pPr>
      <w:r>
        <w:rPr>
          <w:rFonts w:eastAsia="標楷體"/>
          <w:color w:val="000000"/>
          <w:sz w:val="32"/>
        </w:rPr>
        <w:t>衛生福利部疾病管制署委託科技研究計畫</w:t>
      </w:r>
    </w:p>
    <w:tbl>
      <w:tblPr>
        <w:tblW w:w="8420" w:type="dxa"/>
        <w:tblInd w:w="208" w:type="dxa"/>
        <w:tblLayout w:type="fixed"/>
        <w:tblCellMar>
          <w:left w:w="10" w:type="dxa"/>
          <w:right w:w="10" w:type="dxa"/>
        </w:tblCellMar>
        <w:tblLook w:val="0000" w:firstRow="0" w:lastRow="0" w:firstColumn="0" w:lastColumn="0" w:noHBand="0" w:noVBand="0"/>
      </w:tblPr>
      <w:tblGrid>
        <w:gridCol w:w="8420"/>
      </w:tblGrid>
      <w:tr w:rsidR="00DE54CE" w:rsidTr="00CD319E">
        <w:tblPrEx>
          <w:tblCellMar>
            <w:top w:w="0" w:type="dxa"/>
            <w:bottom w:w="0" w:type="dxa"/>
          </w:tblCellMar>
        </w:tblPrEx>
        <w:trPr>
          <w:trHeight w:val="2176"/>
        </w:trPr>
        <w:tc>
          <w:tcPr>
            <w:tcW w:w="8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E54CE" w:rsidRDefault="00DE54CE" w:rsidP="00CD319E">
            <w:pPr>
              <w:kinsoku w:val="0"/>
              <w:autoSpaceDE w:val="0"/>
              <w:autoSpaceDN w:val="0"/>
              <w:spacing w:line="360" w:lineRule="auto"/>
              <w:ind w:left="1316" w:rightChars="20" w:right="48" w:hangingChars="470" w:hanging="1316"/>
              <w:jc w:val="both"/>
              <w:rPr>
                <w:rFonts w:ascii="標楷體" w:eastAsia="標楷體" w:hAnsi="標楷體" w:cs="Arial"/>
                <w:kern w:val="0"/>
                <w:sz w:val="28"/>
                <w:szCs w:val="28"/>
              </w:rPr>
            </w:pPr>
            <w:r w:rsidRPr="00151B2F">
              <w:rPr>
                <w:rFonts w:ascii="Arial" w:eastAsia="標楷體" w:hAnsi="Arial" w:cs="Arial" w:hint="eastAsia"/>
                <w:sz w:val="28"/>
                <w:szCs w:val="28"/>
              </w:rPr>
              <w:t>總計畫：</w:t>
            </w:r>
            <w:r w:rsidRPr="00151B2F">
              <w:rPr>
                <w:rFonts w:ascii="標楷體" w:eastAsia="標楷體" w:hAnsi="標楷體" w:cs="Arial"/>
                <w:kern w:val="0"/>
                <w:sz w:val="28"/>
                <w:szCs w:val="28"/>
              </w:rPr>
              <w:t>降低病毒性</w:t>
            </w:r>
            <w:r w:rsidRPr="00151B2F">
              <w:rPr>
                <w:rFonts w:ascii="標楷體" w:eastAsia="標楷體" w:hAnsi="標楷體" w:cs="Calibri"/>
                <w:kern w:val="0"/>
                <w:sz w:val="28"/>
                <w:szCs w:val="28"/>
              </w:rPr>
              <w:t>B</w:t>
            </w:r>
            <w:r w:rsidRPr="00151B2F">
              <w:rPr>
                <w:rFonts w:ascii="標楷體" w:eastAsia="標楷體" w:hAnsi="標楷體" w:cs="Arial"/>
                <w:kern w:val="0"/>
                <w:sz w:val="28"/>
                <w:szCs w:val="28"/>
              </w:rPr>
              <w:t>型肝炎垂直傳播風險、</w:t>
            </w:r>
            <w:r w:rsidRPr="00151B2F">
              <w:rPr>
                <w:rFonts w:ascii="標楷體" w:eastAsia="標楷體" w:hAnsi="標楷體" w:cs="Calibri"/>
                <w:kern w:val="0"/>
                <w:sz w:val="28"/>
                <w:szCs w:val="28"/>
              </w:rPr>
              <w:t>B</w:t>
            </w:r>
            <w:r w:rsidRPr="00151B2F">
              <w:rPr>
                <w:rFonts w:ascii="標楷體" w:eastAsia="標楷體" w:hAnsi="標楷體" w:cs="Arial"/>
                <w:kern w:val="0"/>
                <w:sz w:val="28"/>
                <w:szCs w:val="28"/>
              </w:rPr>
              <w:t>型及</w:t>
            </w:r>
            <w:r w:rsidRPr="00151B2F">
              <w:rPr>
                <w:rFonts w:ascii="標楷體" w:eastAsia="標楷體" w:hAnsi="標楷體" w:cs="Calibri"/>
                <w:kern w:val="0"/>
                <w:sz w:val="28"/>
                <w:szCs w:val="28"/>
              </w:rPr>
              <w:t>C</w:t>
            </w:r>
            <w:r w:rsidRPr="00151B2F">
              <w:rPr>
                <w:rFonts w:ascii="標楷體" w:eastAsia="標楷體" w:hAnsi="標楷體" w:cs="Arial"/>
                <w:kern w:val="0"/>
                <w:sz w:val="28"/>
                <w:szCs w:val="28"/>
              </w:rPr>
              <w:t>型肝炎感染及分</w:t>
            </w:r>
          </w:p>
          <w:p w:rsidR="00DE54CE" w:rsidRDefault="00DE54CE" w:rsidP="00CD319E">
            <w:pPr>
              <w:kinsoku w:val="0"/>
              <w:autoSpaceDE w:val="0"/>
              <w:autoSpaceDN w:val="0"/>
              <w:spacing w:line="360" w:lineRule="auto"/>
              <w:ind w:leftChars="450" w:left="1136" w:rightChars="20" w:right="48" w:hangingChars="20" w:hanging="56"/>
              <w:jc w:val="both"/>
              <w:rPr>
                <w:rFonts w:ascii="標楷體" w:eastAsia="標楷體" w:hAnsi="標楷體"/>
                <w:sz w:val="28"/>
                <w:szCs w:val="28"/>
              </w:rPr>
            </w:pPr>
            <w:r w:rsidRPr="00151B2F">
              <w:rPr>
                <w:rFonts w:ascii="標楷體" w:eastAsia="標楷體" w:hAnsi="標楷體" w:cs="Arial"/>
                <w:kern w:val="0"/>
                <w:sz w:val="28"/>
                <w:szCs w:val="28"/>
              </w:rPr>
              <w:t>子流行病學、致病機轉與治療相關研究</w:t>
            </w:r>
            <w:r w:rsidRPr="00151B2F">
              <w:rPr>
                <w:rFonts w:ascii="標楷體" w:eastAsia="標楷體" w:hAnsi="標楷體" w:hint="eastAsia"/>
                <w:sz w:val="28"/>
                <w:szCs w:val="28"/>
              </w:rPr>
              <w:tab/>
            </w:r>
          </w:p>
          <w:p w:rsidR="00DE54CE" w:rsidRPr="00151B2F" w:rsidRDefault="00DE54CE" w:rsidP="00CD319E">
            <w:pPr>
              <w:kinsoku w:val="0"/>
              <w:autoSpaceDE w:val="0"/>
              <w:autoSpaceDN w:val="0"/>
              <w:spacing w:line="360" w:lineRule="auto"/>
              <w:ind w:leftChars="450" w:left="1136" w:rightChars="20" w:right="48" w:hangingChars="20" w:hanging="56"/>
              <w:jc w:val="both"/>
              <w:rPr>
                <w:rFonts w:ascii="標楷體" w:eastAsia="標楷體" w:hAnsi="標楷體"/>
                <w:sz w:val="28"/>
                <w:szCs w:val="28"/>
              </w:rPr>
            </w:pPr>
          </w:p>
          <w:p w:rsidR="00DE54CE" w:rsidRPr="00746821" w:rsidRDefault="00DE54CE" w:rsidP="00CD319E">
            <w:pPr>
              <w:snapToGrid w:val="0"/>
              <w:spacing w:line="360" w:lineRule="auto"/>
              <w:ind w:left="980" w:rightChars="20" w:right="48" w:hangingChars="350" w:hanging="980"/>
              <w:jc w:val="both"/>
              <w:rPr>
                <w:rFonts w:ascii="Arial" w:eastAsia="標楷體" w:hAnsi="Arial" w:cs="Arial" w:hint="eastAsia"/>
                <w:sz w:val="28"/>
                <w:szCs w:val="28"/>
              </w:rPr>
            </w:pPr>
            <w:r w:rsidRPr="00151B2F">
              <w:rPr>
                <w:rFonts w:ascii="Arial" w:eastAsia="標楷體" w:hAnsi="Arial" w:cs="Arial" w:hint="eastAsia"/>
                <w:sz w:val="28"/>
                <w:szCs w:val="28"/>
              </w:rPr>
              <w:t>子計畫</w:t>
            </w:r>
            <w:r>
              <w:rPr>
                <w:rFonts w:ascii="Arial" w:eastAsia="標楷體" w:hAnsi="Arial" w:cs="Arial" w:hint="eastAsia"/>
                <w:sz w:val="28"/>
                <w:szCs w:val="28"/>
              </w:rPr>
              <w:t>3</w:t>
            </w:r>
            <w:r>
              <w:rPr>
                <w:rFonts w:ascii="Arial" w:eastAsia="標楷體" w:hAnsi="Arial" w:cs="Arial" w:hint="eastAsia"/>
                <w:sz w:val="28"/>
                <w:szCs w:val="28"/>
              </w:rPr>
              <w:t>：</w:t>
            </w:r>
            <w:r w:rsidRPr="00151B2F">
              <w:rPr>
                <w:rFonts w:ascii="Arial" w:eastAsia="標楷體" w:hAnsi="Arial" w:cs="Arial" w:hint="eastAsia"/>
                <w:sz w:val="28"/>
                <w:szCs w:val="28"/>
              </w:rPr>
              <w:t>慢性</w:t>
            </w:r>
            <w:r w:rsidRPr="00151B2F">
              <w:rPr>
                <w:rFonts w:ascii="Arial" w:eastAsia="標楷體" w:hAnsi="Arial" w:cs="Arial" w:hint="eastAsia"/>
                <w:sz w:val="28"/>
                <w:szCs w:val="28"/>
              </w:rPr>
              <w:t>B</w:t>
            </w:r>
            <w:r w:rsidRPr="00151B2F">
              <w:rPr>
                <w:rFonts w:ascii="Arial" w:eastAsia="標楷體" w:hAnsi="Arial" w:cs="Arial" w:hint="eastAsia"/>
                <w:sz w:val="28"/>
                <w:szCs w:val="28"/>
              </w:rPr>
              <w:t>型及</w:t>
            </w:r>
            <w:r w:rsidRPr="00151B2F">
              <w:rPr>
                <w:rFonts w:ascii="Arial" w:eastAsia="標楷體" w:hAnsi="Arial" w:cs="Arial" w:hint="eastAsia"/>
                <w:sz w:val="28"/>
                <w:szCs w:val="28"/>
              </w:rPr>
              <w:t>C</w:t>
            </w:r>
            <w:r w:rsidRPr="00151B2F">
              <w:rPr>
                <w:rFonts w:ascii="Arial" w:eastAsia="標楷體" w:hAnsi="Arial" w:cs="Arial" w:hint="eastAsia"/>
                <w:sz w:val="28"/>
                <w:szCs w:val="28"/>
              </w:rPr>
              <w:t>型肝炎患者感染危險因子和自然病程進展及治療療效之病毒及宿主因子之研究</w:t>
            </w:r>
            <w:r w:rsidRPr="00151B2F">
              <w:rPr>
                <w:rFonts w:ascii="Arial" w:eastAsia="標楷體" w:hAnsi="Arial" w:cs="Arial" w:hint="eastAsia"/>
                <w:sz w:val="28"/>
                <w:szCs w:val="28"/>
              </w:rPr>
              <w:t>-</w:t>
            </w:r>
            <w:r w:rsidRPr="00151B2F">
              <w:rPr>
                <w:rFonts w:ascii="Arial" w:eastAsia="標楷體" w:hAnsi="Arial" w:cs="Arial" w:hint="eastAsia"/>
                <w:sz w:val="28"/>
                <w:szCs w:val="28"/>
              </w:rPr>
              <w:t>著重世代研究</w:t>
            </w:r>
          </w:p>
        </w:tc>
      </w:tr>
    </w:tbl>
    <w:p w:rsidR="00DE54CE" w:rsidRDefault="00DE54CE" w:rsidP="00DE54CE">
      <w:pPr>
        <w:snapToGrid w:val="0"/>
        <w:spacing w:line="360" w:lineRule="auto"/>
        <w:ind w:rightChars="20" w:right="48"/>
        <w:jc w:val="center"/>
        <w:rPr>
          <w:rFonts w:eastAsia="標楷體"/>
          <w:color w:val="000000"/>
          <w:sz w:val="28"/>
        </w:rPr>
      </w:pPr>
    </w:p>
    <w:p w:rsidR="00DE54CE" w:rsidRDefault="00DE54CE" w:rsidP="00DE54CE">
      <w:pPr>
        <w:snapToGrid w:val="0"/>
        <w:spacing w:line="360" w:lineRule="auto"/>
        <w:ind w:rightChars="20" w:right="48"/>
        <w:jc w:val="center"/>
        <w:rPr>
          <w:rFonts w:eastAsia="標楷體"/>
          <w:color w:val="000000"/>
          <w:sz w:val="36"/>
        </w:rPr>
      </w:pPr>
      <w:r>
        <w:rPr>
          <w:rFonts w:eastAsia="標楷體" w:hint="eastAsia"/>
          <w:color w:val="000000"/>
          <w:sz w:val="36"/>
        </w:rPr>
        <w:t>102~</w:t>
      </w:r>
      <w:proofErr w:type="gramStart"/>
      <w:r>
        <w:rPr>
          <w:rFonts w:eastAsia="標楷體" w:hint="eastAsia"/>
          <w:color w:val="000000"/>
          <w:sz w:val="36"/>
        </w:rPr>
        <w:t>104</w:t>
      </w:r>
      <w:proofErr w:type="gramEnd"/>
      <w:r>
        <w:rPr>
          <w:rFonts w:eastAsia="標楷體" w:hint="eastAsia"/>
          <w:color w:val="000000"/>
          <w:sz w:val="36"/>
        </w:rPr>
        <w:t>年</w:t>
      </w:r>
      <w:r>
        <w:rPr>
          <w:rFonts w:eastAsia="標楷體"/>
          <w:color w:val="000000"/>
          <w:sz w:val="36"/>
        </w:rPr>
        <w:t>度</w:t>
      </w:r>
      <w:r>
        <w:rPr>
          <w:rFonts w:eastAsia="標楷體" w:hint="eastAsia"/>
          <w:color w:val="000000"/>
          <w:sz w:val="36"/>
        </w:rPr>
        <w:t>全程</w:t>
      </w:r>
      <w:r>
        <w:rPr>
          <w:rFonts w:eastAsia="標楷體"/>
          <w:color w:val="000000"/>
          <w:sz w:val="36"/>
        </w:rPr>
        <w:t>研究報告</w:t>
      </w:r>
    </w:p>
    <w:p w:rsidR="00DE54CE" w:rsidRDefault="00DE54CE" w:rsidP="00DE54CE">
      <w:pPr>
        <w:snapToGrid w:val="0"/>
        <w:spacing w:line="360" w:lineRule="auto"/>
        <w:ind w:rightChars="20" w:right="48"/>
        <w:rPr>
          <w:rFonts w:eastAsia="標楷體" w:hint="eastAsia"/>
          <w:color w:val="000000"/>
          <w:sz w:val="28"/>
        </w:rPr>
      </w:pPr>
    </w:p>
    <w:p w:rsidR="00DE54CE" w:rsidRDefault="00DE54CE" w:rsidP="00DE54CE">
      <w:pPr>
        <w:snapToGrid w:val="0"/>
        <w:spacing w:line="360" w:lineRule="auto"/>
        <w:ind w:rightChars="20" w:right="48"/>
        <w:rPr>
          <w:rFonts w:eastAsia="標楷體"/>
          <w:color w:val="000000"/>
          <w:sz w:val="28"/>
        </w:rPr>
      </w:pPr>
    </w:p>
    <w:p w:rsidR="00DE54CE" w:rsidRPr="00A47812" w:rsidRDefault="00DE54CE" w:rsidP="00DE54CE">
      <w:pPr>
        <w:snapToGrid w:val="0"/>
        <w:spacing w:line="360" w:lineRule="auto"/>
        <w:ind w:rightChars="20" w:right="48"/>
        <w:jc w:val="both"/>
        <w:rPr>
          <w:rFonts w:ascii="Arial" w:eastAsia="標楷體" w:hAnsi="Arial" w:cs="Arial"/>
          <w:sz w:val="32"/>
          <w:szCs w:val="32"/>
        </w:rPr>
      </w:pPr>
      <w:r w:rsidRPr="00A47812">
        <w:rPr>
          <w:rFonts w:ascii="Arial" w:eastAsia="標楷體" w:hAnsi="Arial" w:cs="Arial"/>
          <w:sz w:val="32"/>
          <w:szCs w:val="32"/>
        </w:rPr>
        <w:t>執行機構：</w:t>
      </w:r>
      <w:r w:rsidRPr="00A47812">
        <w:rPr>
          <w:rFonts w:ascii="Arial" w:eastAsia="標楷體" w:hAnsi="Arial" w:cs="Arial" w:hint="eastAsia"/>
          <w:sz w:val="32"/>
          <w:szCs w:val="32"/>
        </w:rPr>
        <w:t>國立台灣大學</w:t>
      </w:r>
    </w:p>
    <w:p w:rsidR="00DE54CE" w:rsidRPr="00A47812" w:rsidRDefault="00DE54CE" w:rsidP="00DE54CE">
      <w:pPr>
        <w:snapToGrid w:val="0"/>
        <w:spacing w:line="360" w:lineRule="auto"/>
        <w:ind w:rightChars="20" w:right="48"/>
        <w:jc w:val="both"/>
        <w:rPr>
          <w:rFonts w:ascii="Arial" w:eastAsia="標楷體" w:hAnsi="Arial" w:cs="Arial"/>
          <w:sz w:val="32"/>
          <w:szCs w:val="32"/>
        </w:rPr>
      </w:pPr>
      <w:r w:rsidRPr="00A47812">
        <w:rPr>
          <w:rFonts w:ascii="Arial" w:eastAsia="標楷體" w:hAnsi="Arial" w:cs="Arial"/>
          <w:sz w:val="32"/>
          <w:szCs w:val="32"/>
        </w:rPr>
        <w:t>計畫主持人：</w:t>
      </w:r>
      <w:r w:rsidRPr="00A47812">
        <w:rPr>
          <w:rFonts w:ascii="Arial" w:eastAsia="標楷體" w:hAnsi="Arial" w:cs="Arial" w:hint="eastAsia"/>
          <w:sz w:val="32"/>
          <w:szCs w:val="32"/>
        </w:rPr>
        <w:t>陳定信</w:t>
      </w:r>
    </w:p>
    <w:p w:rsidR="00DE54CE" w:rsidRDefault="00DE54CE" w:rsidP="00DE54CE">
      <w:pPr>
        <w:snapToGrid w:val="0"/>
        <w:spacing w:line="360" w:lineRule="auto"/>
        <w:ind w:rightChars="20" w:right="48"/>
        <w:jc w:val="both"/>
        <w:rPr>
          <w:rFonts w:ascii="Arial" w:eastAsia="標楷體" w:hAnsi="Arial" w:cs="Arial"/>
          <w:sz w:val="32"/>
          <w:szCs w:val="32"/>
        </w:rPr>
      </w:pPr>
      <w:r w:rsidRPr="00A47812">
        <w:rPr>
          <w:rFonts w:ascii="Arial" w:eastAsia="標楷體" w:hAnsi="Arial" w:cs="Arial"/>
          <w:sz w:val="32"/>
          <w:szCs w:val="32"/>
        </w:rPr>
        <w:t>研究人員：</w:t>
      </w:r>
      <w:r>
        <w:rPr>
          <w:rFonts w:ascii="Arial" w:eastAsia="標楷體" w:hAnsi="Arial" w:cs="Arial" w:hint="eastAsia"/>
          <w:sz w:val="32"/>
          <w:szCs w:val="32"/>
        </w:rPr>
        <w:t>高嘉宏、陳培哲、劉俊人、劉振驊、楊宏志、</w:t>
      </w:r>
    </w:p>
    <w:p w:rsidR="00DE54CE" w:rsidRPr="00A47812" w:rsidRDefault="00DE54CE" w:rsidP="00DE54CE">
      <w:pPr>
        <w:snapToGrid w:val="0"/>
        <w:spacing w:line="360" w:lineRule="auto"/>
        <w:ind w:rightChars="20" w:right="48" w:firstLineChars="500" w:firstLine="1600"/>
        <w:jc w:val="both"/>
        <w:rPr>
          <w:rFonts w:ascii="Arial" w:eastAsia="標楷體" w:hAnsi="Arial" w:cs="Arial"/>
          <w:sz w:val="32"/>
          <w:szCs w:val="32"/>
        </w:rPr>
      </w:pPr>
      <w:proofErr w:type="gramStart"/>
      <w:r>
        <w:rPr>
          <w:rFonts w:ascii="Arial" w:eastAsia="標楷體" w:hAnsi="Arial" w:cs="Arial" w:hint="eastAsia"/>
          <w:sz w:val="32"/>
          <w:szCs w:val="32"/>
        </w:rPr>
        <w:t>曾岱宗</w:t>
      </w:r>
      <w:proofErr w:type="gramEnd"/>
      <w:r>
        <w:rPr>
          <w:rFonts w:ascii="Arial" w:eastAsia="標楷體" w:hAnsi="Arial" w:cs="Arial" w:hint="eastAsia"/>
          <w:sz w:val="32"/>
          <w:szCs w:val="32"/>
        </w:rPr>
        <w:t>、蘇東弘</w:t>
      </w:r>
    </w:p>
    <w:p w:rsidR="00DE54CE" w:rsidRPr="00A47812" w:rsidRDefault="00DE54CE" w:rsidP="00DE54CE">
      <w:pPr>
        <w:snapToGrid w:val="0"/>
        <w:spacing w:line="360" w:lineRule="auto"/>
        <w:ind w:rightChars="20" w:right="48"/>
        <w:jc w:val="both"/>
        <w:rPr>
          <w:rFonts w:ascii="Arial" w:eastAsia="標楷體" w:hAnsi="Arial" w:cs="Arial"/>
          <w:sz w:val="32"/>
          <w:szCs w:val="32"/>
        </w:rPr>
      </w:pPr>
      <w:r w:rsidRPr="00A47812">
        <w:rPr>
          <w:rFonts w:ascii="Arial" w:eastAsia="標楷體" w:hAnsi="Arial" w:cs="Arial"/>
          <w:sz w:val="32"/>
          <w:szCs w:val="32"/>
        </w:rPr>
        <w:t>執行期間：</w:t>
      </w:r>
      <w:r w:rsidRPr="00A47812">
        <w:rPr>
          <w:rFonts w:ascii="Arial" w:eastAsia="標楷體" w:hAnsi="Arial" w:cs="Arial"/>
          <w:sz w:val="32"/>
          <w:szCs w:val="32"/>
        </w:rPr>
        <w:t xml:space="preserve"> </w:t>
      </w:r>
      <w:r w:rsidRPr="00A47812">
        <w:rPr>
          <w:rFonts w:ascii="Arial" w:eastAsia="標楷體" w:hAnsi="Arial" w:cs="Arial" w:hint="eastAsia"/>
          <w:sz w:val="32"/>
          <w:szCs w:val="32"/>
        </w:rPr>
        <w:t>10</w:t>
      </w:r>
      <w:r>
        <w:rPr>
          <w:rFonts w:ascii="Arial" w:eastAsia="標楷體" w:hAnsi="Arial" w:cs="Arial" w:hint="eastAsia"/>
          <w:sz w:val="32"/>
          <w:szCs w:val="32"/>
        </w:rPr>
        <w:t>2</w:t>
      </w:r>
      <w:r w:rsidRPr="00A47812">
        <w:rPr>
          <w:rFonts w:ascii="Arial" w:eastAsia="標楷體" w:hAnsi="Arial" w:cs="Arial"/>
          <w:sz w:val="32"/>
          <w:szCs w:val="32"/>
        </w:rPr>
        <w:t>年</w:t>
      </w:r>
      <w:r w:rsidRPr="00A47812">
        <w:rPr>
          <w:rFonts w:ascii="Arial" w:eastAsia="標楷體" w:hAnsi="Arial" w:cs="Arial"/>
          <w:sz w:val="32"/>
          <w:szCs w:val="32"/>
        </w:rPr>
        <w:t xml:space="preserve"> </w:t>
      </w:r>
      <w:r w:rsidRPr="00A47812">
        <w:rPr>
          <w:rFonts w:ascii="Arial" w:eastAsia="標楷體" w:hAnsi="Arial" w:cs="Arial" w:hint="eastAsia"/>
          <w:sz w:val="32"/>
          <w:szCs w:val="32"/>
        </w:rPr>
        <w:t>1</w:t>
      </w:r>
      <w:r w:rsidRPr="00A47812">
        <w:rPr>
          <w:rFonts w:ascii="Arial" w:eastAsia="標楷體" w:hAnsi="Arial" w:cs="Arial"/>
          <w:sz w:val="32"/>
          <w:szCs w:val="32"/>
        </w:rPr>
        <w:t>月</w:t>
      </w:r>
      <w:r w:rsidRPr="00A47812">
        <w:rPr>
          <w:rFonts w:ascii="Arial" w:eastAsia="標楷體" w:hAnsi="Arial" w:cs="Arial"/>
          <w:sz w:val="32"/>
          <w:szCs w:val="32"/>
        </w:rPr>
        <w:t xml:space="preserve"> </w:t>
      </w:r>
      <w:r w:rsidRPr="00A47812">
        <w:rPr>
          <w:rFonts w:ascii="Arial" w:eastAsia="標楷體" w:hAnsi="Arial" w:cs="Arial" w:hint="eastAsia"/>
          <w:sz w:val="32"/>
          <w:szCs w:val="32"/>
        </w:rPr>
        <w:t>1</w:t>
      </w:r>
      <w:r w:rsidRPr="00A47812">
        <w:rPr>
          <w:rFonts w:ascii="Arial" w:eastAsia="標楷體" w:hAnsi="Arial" w:cs="Arial"/>
          <w:sz w:val="32"/>
          <w:szCs w:val="32"/>
        </w:rPr>
        <w:t>日至</w:t>
      </w:r>
      <w:r w:rsidRPr="00A47812">
        <w:rPr>
          <w:rFonts w:ascii="Arial" w:eastAsia="標楷體" w:hAnsi="Arial" w:cs="Arial"/>
          <w:sz w:val="32"/>
          <w:szCs w:val="32"/>
        </w:rPr>
        <w:t xml:space="preserve"> </w:t>
      </w:r>
      <w:r w:rsidRPr="00A47812">
        <w:rPr>
          <w:rFonts w:ascii="Arial" w:eastAsia="標楷體" w:hAnsi="Arial" w:cs="Arial" w:hint="eastAsia"/>
          <w:sz w:val="32"/>
          <w:szCs w:val="32"/>
        </w:rPr>
        <w:t>10</w:t>
      </w:r>
      <w:r>
        <w:rPr>
          <w:rFonts w:ascii="Arial" w:eastAsia="標楷體" w:hAnsi="Arial" w:cs="Arial"/>
          <w:sz w:val="32"/>
          <w:szCs w:val="32"/>
        </w:rPr>
        <w:t>4</w:t>
      </w:r>
      <w:r w:rsidRPr="00A47812">
        <w:rPr>
          <w:rFonts w:ascii="Arial" w:eastAsia="標楷體" w:hAnsi="Arial" w:cs="Arial"/>
          <w:sz w:val="32"/>
          <w:szCs w:val="32"/>
        </w:rPr>
        <w:t>年</w:t>
      </w:r>
      <w:r w:rsidRPr="00A47812">
        <w:rPr>
          <w:rFonts w:ascii="Arial" w:eastAsia="標楷體" w:hAnsi="Arial" w:cs="Arial"/>
          <w:sz w:val="32"/>
          <w:szCs w:val="32"/>
        </w:rPr>
        <w:t xml:space="preserve"> </w:t>
      </w:r>
      <w:r w:rsidRPr="00A47812">
        <w:rPr>
          <w:rFonts w:ascii="Arial" w:eastAsia="標楷體" w:hAnsi="Arial" w:cs="Arial" w:hint="eastAsia"/>
          <w:sz w:val="32"/>
          <w:szCs w:val="32"/>
        </w:rPr>
        <w:t>12</w:t>
      </w:r>
      <w:r w:rsidRPr="00A47812">
        <w:rPr>
          <w:rFonts w:ascii="Arial" w:eastAsia="標楷體" w:hAnsi="Arial" w:cs="Arial"/>
          <w:sz w:val="32"/>
          <w:szCs w:val="32"/>
        </w:rPr>
        <w:t>月</w:t>
      </w:r>
      <w:r w:rsidRPr="00A47812">
        <w:rPr>
          <w:rFonts w:ascii="Arial" w:eastAsia="標楷體" w:hAnsi="Arial" w:cs="Arial"/>
          <w:sz w:val="32"/>
          <w:szCs w:val="32"/>
        </w:rPr>
        <w:t xml:space="preserve"> </w:t>
      </w:r>
      <w:r w:rsidRPr="00A47812">
        <w:rPr>
          <w:rFonts w:ascii="Arial" w:eastAsia="標楷體" w:hAnsi="Arial" w:cs="Arial" w:hint="eastAsia"/>
          <w:sz w:val="32"/>
          <w:szCs w:val="32"/>
        </w:rPr>
        <w:t>31</w:t>
      </w:r>
      <w:r w:rsidRPr="00A47812">
        <w:rPr>
          <w:rFonts w:ascii="Arial" w:eastAsia="標楷體" w:hAnsi="Arial" w:cs="Arial"/>
          <w:sz w:val="32"/>
          <w:szCs w:val="32"/>
        </w:rPr>
        <w:t>日</w:t>
      </w:r>
    </w:p>
    <w:p w:rsidR="00DE54CE" w:rsidRDefault="00DE54CE" w:rsidP="00DE54CE">
      <w:pPr>
        <w:snapToGrid w:val="0"/>
        <w:spacing w:line="360" w:lineRule="auto"/>
        <w:ind w:rightChars="20" w:right="48"/>
        <w:rPr>
          <w:rFonts w:eastAsia="標楷體"/>
          <w:color w:val="000000"/>
          <w:sz w:val="28"/>
        </w:rPr>
      </w:pPr>
    </w:p>
    <w:p w:rsidR="00DE54CE" w:rsidRDefault="00DE54CE" w:rsidP="00DE54CE">
      <w:pPr>
        <w:snapToGrid w:val="0"/>
        <w:spacing w:line="360" w:lineRule="auto"/>
        <w:ind w:rightChars="20" w:right="48"/>
        <w:jc w:val="both"/>
        <w:rPr>
          <w:rFonts w:eastAsia="標楷體"/>
          <w:color w:val="000000"/>
          <w:kern w:val="0"/>
          <w:sz w:val="28"/>
          <w:szCs w:val="28"/>
          <w:lang w:val="zh-TW"/>
        </w:rPr>
      </w:pPr>
      <w:proofErr w:type="gramStart"/>
      <w:r>
        <w:rPr>
          <w:rFonts w:eastAsia="標楷體"/>
          <w:color w:val="000000"/>
          <w:kern w:val="0"/>
          <w:sz w:val="28"/>
          <w:szCs w:val="28"/>
          <w:lang w:val="zh-TW"/>
        </w:rPr>
        <w:t>＊</w:t>
      </w:r>
      <w:proofErr w:type="gramEnd"/>
      <w:r>
        <w:rPr>
          <w:rFonts w:eastAsia="標楷體"/>
          <w:color w:val="000000"/>
          <w:kern w:val="0"/>
          <w:sz w:val="28"/>
          <w:szCs w:val="28"/>
          <w:lang w:val="zh-TW"/>
        </w:rPr>
        <w:t>本研究報告僅供參考，不</w:t>
      </w:r>
      <w:proofErr w:type="gramStart"/>
      <w:r>
        <w:rPr>
          <w:rFonts w:eastAsia="標楷體"/>
          <w:color w:val="000000"/>
          <w:kern w:val="0"/>
          <w:sz w:val="28"/>
          <w:szCs w:val="28"/>
          <w:lang w:val="zh-TW"/>
        </w:rPr>
        <w:t>代表本署意見</w:t>
      </w:r>
      <w:proofErr w:type="gramEnd"/>
      <w:r>
        <w:rPr>
          <w:rFonts w:eastAsia="標楷體"/>
          <w:color w:val="000000"/>
          <w:kern w:val="0"/>
          <w:sz w:val="28"/>
          <w:szCs w:val="28"/>
          <w:lang w:val="zh-TW"/>
        </w:rPr>
        <w:t>，如對媒體發布研究成果應事先</w:t>
      </w:r>
      <w:proofErr w:type="gramStart"/>
      <w:r>
        <w:rPr>
          <w:rFonts w:eastAsia="標楷體"/>
          <w:color w:val="000000"/>
          <w:kern w:val="0"/>
          <w:sz w:val="28"/>
          <w:szCs w:val="28"/>
          <w:lang w:val="zh-TW"/>
        </w:rPr>
        <w:t>徵求本署同意</w:t>
      </w:r>
      <w:proofErr w:type="gramEnd"/>
      <w:r>
        <w:rPr>
          <w:rFonts w:eastAsia="標楷體"/>
          <w:color w:val="000000"/>
          <w:kern w:val="0"/>
          <w:sz w:val="28"/>
          <w:szCs w:val="28"/>
          <w:lang w:val="zh-TW"/>
        </w:rPr>
        <w:t>*</w:t>
      </w:r>
    </w:p>
    <w:p w:rsidR="00DE54CE" w:rsidRPr="00016184" w:rsidRDefault="00DE54CE" w:rsidP="00DE54CE">
      <w:pPr>
        <w:adjustRightInd w:val="0"/>
        <w:spacing w:line="360" w:lineRule="auto"/>
        <w:ind w:rightChars="20" w:right="48"/>
        <w:textAlignment w:val="baseline"/>
        <w:rPr>
          <w:rFonts w:eastAsia="標楷體"/>
          <w:kern w:val="0"/>
          <w:sz w:val="28"/>
          <w:szCs w:val="28"/>
          <w:u w:val="single"/>
        </w:rPr>
      </w:pPr>
      <w:r w:rsidRPr="00016184">
        <w:rPr>
          <w:rFonts w:eastAsia="標楷體"/>
          <w:kern w:val="0"/>
          <w:sz w:val="28"/>
          <w:szCs w:val="28"/>
        </w:rPr>
        <w:lastRenderedPageBreak/>
        <w:t>封面</w:t>
      </w:r>
    </w:p>
    <w:p w:rsidR="00DE54CE" w:rsidRPr="00016184" w:rsidRDefault="00DE54CE" w:rsidP="00DE54CE">
      <w:pPr>
        <w:adjustRightInd w:val="0"/>
        <w:spacing w:line="360" w:lineRule="auto"/>
        <w:ind w:rightChars="20" w:right="48"/>
        <w:textAlignment w:val="baseline"/>
        <w:rPr>
          <w:rFonts w:eastAsia="標楷體"/>
          <w:kern w:val="0"/>
          <w:sz w:val="28"/>
          <w:szCs w:val="28"/>
        </w:rPr>
      </w:pPr>
      <w:r w:rsidRPr="00016184">
        <w:rPr>
          <w:rFonts w:eastAsia="標楷體"/>
          <w:kern w:val="0"/>
          <w:sz w:val="28"/>
          <w:szCs w:val="28"/>
        </w:rPr>
        <w:t>目錄</w:t>
      </w:r>
    </w:p>
    <w:p w:rsidR="00DE54CE" w:rsidRPr="00016184" w:rsidRDefault="00DE54CE" w:rsidP="00DE54CE">
      <w:pPr>
        <w:adjustRightInd w:val="0"/>
        <w:spacing w:line="360" w:lineRule="auto"/>
        <w:ind w:rightChars="20" w:right="48"/>
        <w:textAlignment w:val="baseline"/>
        <w:rPr>
          <w:rFonts w:eastAsia="標楷體"/>
          <w:kern w:val="0"/>
          <w:sz w:val="28"/>
          <w:szCs w:val="28"/>
        </w:rPr>
      </w:pPr>
      <w:r w:rsidRPr="00016184">
        <w:rPr>
          <w:rFonts w:eastAsia="標楷體"/>
          <w:kern w:val="0"/>
          <w:sz w:val="28"/>
          <w:szCs w:val="28"/>
        </w:rPr>
        <w:t>摘要</w:t>
      </w:r>
    </w:p>
    <w:p w:rsidR="00DE54CE" w:rsidRPr="00016184" w:rsidRDefault="00DE54CE" w:rsidP="00DE54CE">
      <w:pPr>
        <w:adjustRightInd w:val="0"/>
        <w:spacing w:line="360" w:lineRule="auto"/>
        <w:ind w:rightChars="20" w:right="48"/>
        <w:textAlignment w:val="baseline"/>
        <w:rPr>
          <w:rFonts w:eastAsia="標楷體"/>
          <w:kern w:val="0"/>
          <w:sz w:val="28"/>
          <w:szCs w:val="28"/>
        </w:rPr>
      </w:pPr>
      <w:r w:rsidRPr="00016184">
        <w:rPr>
          <w:rFonts w:eastAsia="標楷體"/>
          <w:kern w:val="0"/>
          <w:sz w:val="28"/>
          <w:szCs w:val="28"/>
        </w:rPr>
        <w:t>(1)</w:t>
      </w:r>
      <w:r w:rsidRPr="00016184">
        <w:rPr>
          <w:rFonts w:eastAsia="標楷體"/>
          <w:kern w:val="0"/>
          <w:sz w:val="28"/>
          <w:szCs w:val="28"/>
        </w:rPr>
        <w:t>中文摘要</w:t>
      </w:r>
      <w:r w:rsidRPr="00016184">
        <w:rPr>
          <w:rFonts w:eastAsia="標楷體"/>
          <w:kern w:val="0"/>
          <w:sz w:val="28"/>
          <w:szCs w:val="28"/>
        </w:rPr>
        <w:t xml:space="preserve"> .........................…................................................ </w:t>
      </w:r>
      <w:r w:rsidRPr="00016184">
        <w:rPr>
          <w:rFonts w:eastAsia="標楷體"/>
          <w:kern w:val="0"/>
          <w:sz w:val="28"/>
          <w:szCs w:val="28"/>
        </w:rPr>
        <w:t>第</w:t>
      </w:r>
      <w:r w:rsidRPr="00016184">
        <w:rPr>
          <w:rFonts w:eastAsia="標楷體"/>
          <w:kern w:val="0"/>
          <w:sz w:val="28"/>
          <w:szCs w:val="28"/>
        </w:rPr>
        <w:t>3</w:t>
      </w:r>
      <w:r w:rsidRPr="00016184">
        <w:rPr>
          <w:rFonts w:eastAsia="標楷體"/>
          <w:kern w:val="0"/>
          <w:sz w:val="28"/>
          <w:szCs w:val="28"/>
        </w:rPr>
        <w:t>頁</w:t>
      </w:r>
      <w:r w:rsidRPr="00016184">
        <w:rPr>
          <w:rFonts w:eastAsia="標楷體"/>
          <w:kern w:val="0"/>
          <w:sz w:val="28"/>
          <w:szCs w:val="28"/>
        </w:rPr>
        <w:t xml:space="preserve"> </w:t>
      </w:r>
    </w:p>
    <w:p w:rsidR="00DE54CE" w:rsidRPr="00016184" w:rsidRDefault="00DE54CE" w:rsidP="00DE54CE">
      <w:pPr>
        <w:adjustRightInd w:val="0"/>
        <w:spacing w:line="360" w:lineRule="auto"/>
        <w:ind w:rightChars="20" w:right="48"/>
        <w:textAlignment w:val="baseline"/>
        <w:rPr>
          <w:rFonts w:eastAsia="標楷體"/>
          <w:kern w:val="0"/>
          <w:sz w:val="28"/>
          <w:szCs w:val="28"/>
        </w:rPr>
      </w:pPr>
      <w:r w:rsidRPr="00016184">
        <w:rPr>
          <w:rFonts w:eastAsia="標楷體"/>
          <w:kern w:val="0"/>
          <w:sz w:val="28"/>
          <w:szCs w:val="28"/>
        </w:rPr>
        <w:t>(2)</w:t>
      </w:r>
      <w:r w:rsidRPr="00016184">
        <w:rPr>
          <w:rFonts w:eastAsia="標楷體"/>
          <w:kern w:val="0"/>
          <w:sz w:val="28"/>
          <w:szCs w:val="28"/>
        </w:rPr>
        <w:t>英文摘要</w:t>
      </w:r>
      <w:r w:rsidRPr="00016184">
        <w:rPr>
          <w:rFonts w:eastAsia="標楷體"/>
          <w:kern w:val="0"/>
          <w:sz w:val="28"/>
          <w:szCs w:val="28"/>
        </w:rPr>
        <w:t xml:space="preserve"> .........................…................................................ </w:t>
      </w:r>
      <w:r w:rsidRPr="00016184">
        <w:rPr>
          <w:rFonts w:eastAsia="標楷體"/>
          <w:kern w:val="0"/>
          <w:sz w:val="28"/>
          <w:szCs w:val="28"/>
        </w:rPr>
        <w:t>第</w:t>
      </w:r>
      <w:r>
        <w:rPr>
          <w:rFonts w:eastAsia="標楷體" w:hint="eastAsia"/>
          <w:kern w:val="0"/>
          <w:sz w:val="28"/>
          <w:szCs w:val="28"/>
        </w:rPr>
        <w:t>7</w:t>
      </w:r>
      <w:r w:rsidRPr="00016184">
        <w:rPr>
          <w:rFonts w:eastAsia="標楷體"/>
          <w:kern w:val="0"/>
          <w:sz w:val="28"/>
          <w:szCs w:val="28"/>
        </w:rPr>
        <w:t>頁</w:t>
      </w:r>
    </w:p>
    <w:p w:rsidR="00DE54CE" w:rsidRPr="00016184" w:rsidRDefault="00DE54CE" w:rsidP="00DE54CE">
      <w:pPr>
        <w:adjustRightInd w:val="0"/>
        <w:spacing w:line="360" w:lineRule="auto"/>
        <w:ind w:rightChars="20" w:right="48"/>
        <w:textAlignment w:val="baseline"/>
        <w:rPr>
          <w:rFonts w:eastAsia="標楷體"/>
          <w:kern w:val="0"/>
          <w:sz w:val="28"/>
          <w:szCs w:val="28"/>
        </w:rPr>
      </w:pPr>
      <w:r w:rsidRPr="00016184">
        <w:rPr>
          <w:rFonts w:eastAsia="標楷體"/>
          <w:kern w:val="0"/>
          <w:sz w:val="28"/>
          <w:szCs w:val="28"/>
        </w:rPr>
        <w:t>本文</w:t>
      </w:r>
    </w:p>
    <w:p w:rsidR="00DE54CE" w:rsidRPr="00016184" w:rsidRDefault="00DE54CE" w:rsidP="00DE54CE">
      <w:pPr>
        <w:numPr>
          <w:ilvl w:val="0"/>
          <w:numId w:val="7"/>
        </w:numPr>
        <w:adjustRightInd w:val="0"/>
        <w:spacing w:line="360" w:lineRule="auto"/>
        <w:ind w:rightChars="20" w:right="48"/>
        <w:textAlignment w:val="baseline"/>
        <w:rPr>
          <w:rFonts w:eastAsia="標楷體"/>
          <w:kern w:val="0"/>
          <w:sz w:val="28"/>
          <w:szCs w:val="28"/>
        </w:rPr>
      </w:pPr>
      <w:r w:rsidRPr="00016184">
        <w:rPr>
          <w:rFonts w:eastAsia="標楷體"/>
          <w:kern w:val="0"/>
          <w:sz w:val="28"/>
          <w:szCs w:val="28"/>
        </w:rPr>
        <w:t>前言</w:t>
      </w:r>
      <w:r w:rsidRPr="00016184">
        <w:rPr>
          <w:rFonts w:eastAsia="標楷體"/>
          <w:kern w:val="0"/>
          <w:sz w:val="28"/>
          <w:szCs w:val="28"/>
        </w:rPr>
        <w:t xml:space="preserve"> .........................….................................................... </w:t>
      </w:r>
      <w:r w:rsidRPr="00016184">
        <w:rPr>
          <w:rFonts w:eastAsia="標楷體"/>
          <w:kern w:val="0"/>
          <w:sz w:val="28"/>
          <w:szCs w:val="28"/>
        </w:rPr>
        <w:t>第</w:t>
      </w:r>
      <w:r>
        <w:rPr>
          <w:rFonts w:eastAsia="標楷體" w:hint="eastAsia"/>
          <w:kern w:val="0"/>
          <w:sz w:val="28"/>
          <w:szCs w:val="28"/>
        </w:rPr>
        <w:t>11</w:t>
      </w:r>
      <w:r w:rsidRPr="00016184">
        <w:rPr>
          <w:rFonts w:eastAsia="標楷體"/>
          <w:kern w:val="0"/>
          <w:sz w:val="28"/>
          <w:szCs w:val="28"/>
        </w:rPr>
        <w:t>頁</w:t>
      </w:r>
    </w:p>
    <w:p w:rsidR="00DE54CE" w:rsidRPr="00016184" w:rsidRDefault="00DE54CE" w:rsidP="00DE54CE">
      <w:pPr>
        <w:numPr>
          <w:ilvl w:val="0"/>
          <w:numId w:val="7"/>
        </w:numPr>
        <w:adjustRightInd w:val="0"/>
        <w:spacing w:line="360" w:lineRule="auto"/>
        <w:ind w:rightChars="20" w:right="48"/>
        <w:textAlignment w:val="baseline"/>
        <w:rPr>
          <w:rFonts w:eastAsia="標楷體"/>
          <w:kern w:val="0"/>
          <w:sz w:val="28"/>
          <w:szCs w:val="28"/>
        </w:rPr>
      </w:pPr>
      <w:r w:rsidRPr="00016184">
        <w:rPr>
          <w:rFonts w:eastAsia="標楷體"/>
          <w:kern w:val="0"/>
          <w:sz w:val="28"/>
          <w:szCs w:val="28"/>
        </w:rPr>
        <w:t>材料與方法</w:t>
      </w:r>
      <w:r w:rsidRPr="00016184">
        <w:rPr>
          <w:rFonts w:eastAsia="標楷體"/>
          <w:kern w:val="0"/>
          <w:sz w:val="28"/>
          <w:szCs w:val="28"/>
        </w:rPr>
        <w:t xml:space="preserve"> ..........……....……………………………….</w:t>
      </w:r>
      <w:r w:rsidRPr="00016184">
        <w:rPr>
          <w:rFonts w:eastAsia="標楷體"/>
          <w:kern w:val="0"/>
          <w:sz w:val="28"/>
          <w:szCs w:val="28"/>
        </w:rPr>
        <w:t>第</w:t>
      </w:r>
      <w:r w:rsidRPr="00016184">
        <w:rPr>
          <w:rFonts w:eastAsia="標楷體"/>
          <w:kern w:val="0"/>
          <w:sz w:val="28"/>
          <w:szCs w:val="28"/>
        </w:rPr>
        <w:t>1</w:t>
      </w:r>
      <w:r>
        <w:rPr>
          <w:rFonts w:eastAsia="標楷體" w:hint="eastAsia"/>
          <w:kern w:val="0"/>
          <w:sz w:val="28"/>
          <w:szCs w:val="28"/>
        </w:rPr>
        <w:t>8</w:t>
      </w:r>
      <w:r w:rsidRPr="00016184">
        <w:rPr>
          <w:rFonts w:eastAsia="標楷體"/>
          <w:kern w:val="0"/>
          <w:sz w:val="28"/>
          <w:szCs w:val="28"/>
        </w:rPr>
        <w:t>頁</w:t>
      </w:r>
    </w:p>
    <w:p w:rsidR="00DE54CE" w:rsidRPr="00016184" w:rsidRDefault="00DE54CE" w:rsidP="00DE54CE">
      <w:pPr>
        <w:numPr>
          <w:ilvl w:val="0"/>
          <w:numId w:val="7"/>
        </w:numPr>
        <w:adjustRightInd w:val="0"/>
        <w:spacing w:line="360" w:lineRule="auto"/>
        <w:ind w:rightChars="20" w:right="48"/>
        <w:textAlignment w:val="baseline"/>
        <w:rPr>
          <w:rFonts w:eastAsia="標楷體"/>
          <w:kern w:val="0"/>
          <w:sz w:val="28"/>
          <w:szCs w:val="28"/>
        </w:rPr>
      </w:pPr>
      <w:r w:rsidRPr="00016184">
        <w:rPr>
          <w:rFonts w:eastAsia="標楷體"/>
          <w:kern w:val="0"/>
          <w:sz w:val="28"/>
          <w:szCs w:val="28"/>
        </w:rPr>
        <w:t>結果</w:t>
      </w:r>
      <w:r w:rsidRPr="00016184">
        <w:rPr>
          <w:rFonts w:eastAsia="標楷體"/>
          <w:kern w:val="0"/>
          <w:sz w:val="28"/>
          <w:szCs w:val="28"/>
        </w:rPr>
        <w:t xml:space="preserve">...........….................................................................... </w:t>
      </w:r>
      <w:r w:rsidRPr="00016184">
        <w:rPr>
          <w:rFonts w:eastAsia="標楷體"/>
          <w:kern w:val="0"/>
          <w:sz w:val="28"/>
          <w:szCs w:val="28"/>
        </w:rPr>
        <w:t>第</w:t>
      </w:r>
      <w:r>
        <w:rPr>
          <w:rFonts w:eastAsia="標楷體"/>
          <w:kern w:val="0"/>
          <w:sz w:val="28"/>
          <w:szCs w:val="28"/>
        </w:rPr>
        <w:t>2</w:t>
      </w:r>
      <w:r>
        <w:rPr>
          <w:rFonts w:eastAsia="標楷體" w:hint="eastAsia"/>
          <w:kern w:val="0"/>
          <w:sz w:val="28"/>
          <w:szCs w:val="28"/>
        </w:rPr>
        <w:t>2</w:t>
      </w:r>
      <w:r w:rsidRPr="00016184">
        <w:rPr>
          <w:rFonts w:eastAsia="標楷體"/>
          <w:kern w:val="0"/>
          <w:sz w:val="28"/>
          <w:szCs w:val="28"/>
        </w:rPr>
        <w:t>頁</w:t>
      </w:r>
    </w:p>
    <w:p w:rsidR="00DE54CE" w:rsidRPr="00016184" w:rsidRDefault="00DE54CE" w:rsidP="00DE54CE">
      <w:pPr>
        <w:numPr>
          <w:ilvl w:val="0"/>
          <w:numId w:val="7"/>
        </w:numPr>
        <w:adjustRightInd w:val="0"/>
        <w:spacing w:line="360" w:lineRule="auto"/>
        <w:ind w:rightChars="20" w:right="48"/>
        <w:textAlignment w:val="baseline"/>
        <w:rPr>
          <w:rFonts w:eastAsia="標楷體"/>
          <w:kern w:val="0"/>
          <w:sz w:val="28"/>
          <w:szCs w:val="28"/>
        </w:rPr>
      </w:pPr>
      <w:r w:rsidRPr="00016184">
        <w:rPr>
          <w:rFonts w:eastAsia="標楷體"/>
          <w:kern w:val="0"/>
          <w:sz w:val="28"/>
          <w:szCs w:val="28"/>
        </w:rPr>
        <w:t>討論</w:t>
      </w:r>
      <w:r w:rsidRPr="00016184">
        <w:rPr>
          <w:rFonts w:eastAsia="標楷體"/>
          <w:kern w:val="0"/>
          <w:sz w:val="28"/>
          <w:szCs w:val="28"/>
        </w:rPr>
        <w:t xml:space="preserve"> ...........….................................................................. </w:t>
      </w:r>
      <w:r w:rsidRPr="00016184">
        <w:rPr>
          <w:rFonts w:eastAsia="標楷體"/>
          <w:kern w:val="0"/>
          <w:sz w:val="28"/>
          <w:szCs w:val="28"/>
        </w:rPr>
        <w:t>第</w:t>
      </w:r>
      <w:r>
        <w:rPr>
          <w:rFonts w:eastAsia="標楷體" w:hint="eastAsia"/>
          <w:kern w:val="0"/>
          <w:sz w:val="28"/>
          <w:szCs w:val="28"/>
        </w:rPr>
        <w:t>31</w:t>
      </w:r>
      <w:r w:rsidRPr="00016184">
        <w:rPr>
          <w:rFonts w:eastAsia="標楷體"/>
          <w:kern w:val="0"/>
          <w:sz w:val="28"/>
          <w:szCs w:val="28"/>
        </w:rPr>
        <w:t>頁</w:t>
      </w:r>
    </w:p>
    <w:p w:rsidR="00DE54CE" w:rsidRPr="00016184" w:rsidRDefault="00DE54CE" w:rsidP="00DE54CE">
      <w:pPr>
        <w:numPr>
          <w:ilvl w:val="0"/>
          <w:numId w:val="7"/>
        </w:numPr>
        <w:adjustRightInd w:val="0"/>
        <w:spacing w:line="360" w:lineRule="auto"/>
        <w:ind w:rightChars="20" w:right="48"/>
        <w:textAlignment w:val="baseline"/>
        <w:rPr>
          <w:rFonts w:eastAsia="標楷體"/>
          <w:kern w:val="0"/>
          <w:sz w:val="28"/>
          <w:szCs w:val="28"/>
        </w:rPr>
      </w:pPr>
      <w:r w:rsidRPr="00016184">
        <w:rPr>
          <w:rFonts w:eastAsia="標楷體"/>
          <w:kern w:val="0"/>
          <w:sz w:val="28"/>
          <w:szCs w:val="28"/>
        </w:rPr>
        <w:t>結論與建議</w:t>
      </w:r>
      <w:r w:rsidRPr="00016184">
        <w:rPr>
          <w:rFonts w:eastAsia="標楷體"/>
          <w:kern w:val="0"/>
          <w:sz w:val="28"/>
          <w:szCs w:val="28"/>
        </w:rPr>
        <w:t xml:space="preserve"> ...........…...................................................... </w:t>
      </w:r>
      <w:r w:rsidRPr="00016184">
        <w:rPr>
          <w:rFonts w:eastAsia="標楷體"/>
          <w:kern w:val="0"/>
          <w:sz w:val="28"/>
          <w:szCs w:val="28"/>
        </w:rPr>
        <w:t>第</w:t>
      </w:r>
      <w:r>
        <w:rPr>
          <w:rFonts w:eastAsia="標楷體"/>
          <w:kern w:val="0"/>
          <w:sz w:val="28"/>
          <w:szCs w:val="28"/>
        </w:rPr>
        <w:t>3</w:t>
      </w:r>
      <w:r>
        <w:rPr>
          <w:rFonts w:eastAsia="標楷體" w:hint="eastAsia"/>
          <w:kern w:val="0"/>
          <w:sz w:val="28"/>
          <w:szCs w:val="28"/>
        </w:rPr>
        <w:t>7</w:t>
      </w:r>
      <w:r w:rsidRPr="00016184">
        <w:rPr>
          <w:rFonts w:eastAsia="標楷體"/>
          <w:kern w:val="0"/>
          <w:sz w:val="28"/>
          <w:szCs w:val="28"/>
        </w:rPr>
        <w:t>頁</w:t>
      </w:r>
      <w:r w:rsidRPr="00016184">
        <w:rPr>
          <w:rFonts w:eastAsia="標楷體"/>
          <w:kern w:val="0"/>
          <w:sz w:val="28"/>
          <w:szCs w:val="28"/>
        </w:rPr>
        <w:t xml:space="preserve">                                </w:t>
      </w:r>
    </w:p>
    <w:p w:rsidR="00DE54CE" w:rsidRPr="00016184" w:rsidRDefault="00DE54CE" w:rsidP="00DE54CE">
      <w:pPr>
        <w:numPr>
          <w:ilvl w:val="0"/>
          <w:numId w:val="7"/>
        </w:numPr>
        <w:adjustRightInd w:val="0"/>
        <w:spacing w:line="360" w:lineRule="auto"/>
        <w:ind w:rightChars="20" w:right="48"/>
        <w:textAlignment w:val="baseline"/>
        <w:rPr>
          <w:rFonts w:eastAsia="標楷體"/>
          <w:kern w:val="0"/>
          <w:sz w:val="28"/>
          <w:szCs w:val="28"/>
        </w:rPr>
      </w:pPr>
      <w:r w:rsidRPr="00016184">
        <w:rPr>
          <w:rFonts w:eastAsia="標楷體"/>
          <w:kern w:val="0"/>
          <w:sz w:val="28"/>
          <w:szCs w:val="28"/>
        </w:rPr>
        <w:t>計畫重要研究成果及具體建議</w:t>
      </w:r>
      <w:r w:rsidRPr="00016184">
        <w:rPr>
          <w:rFonts w:eastAsia="標楷體"/>
          <w:kern w:val="0"/>
          <w:sz w:val="28"/>
          <w:szCs w:val="28"/>
        </w:rPr>
        <w:t xml:space="preserve"> ..................................... </w:t>
      </w:r>
      <w:r w:rsidRPr="00016184">
        <w:rPr>
          <w:rFonts w:eastAsia="標楷體"/>
          <w:kern w:val="0"/>
          <w:sz w:val="28"/>
          <w:szCs w:val="28"/>
        </w:rPr>
        <w:t>第</w:t>
      </w:r>
      <w:r w:rsidRPr="00016184">
        <w:rPr>
          <w:rFonts w:eastAsia="標楷體"/>
          <w:kern w:val="0"/>
          <w:sz w:val="28"/>
          <w:szCs w:val="28"/>
        </w:rPr>
        <w:t>3</w:t>
      </w:r>
      <w:r>
        <w:rPr>
          <w:rFonts w:eastAsia="標楷體" w:hint="eastAsia"/>
          <w:kern w:val="0"/>
          <w:sz w:val="28"/>
          <w:szCs w:val="28"/>
        </w:rPr>
        <w:t>9</w:t>
      </w:r>
      <w:r w:rsidRPr="00016184">
        <w:rPr>
          <w:rFonts w:eastAsia="標楷體"/>
          <w:kern w:val="0"/>
          <w:sz w:val="28"/>
          <w:szCs w:val="28"/>
        </w:rPr>
        <w:t>頁</w:t>
      </w:r>
      <w:r w:rsidRPr="00016184">
        <w:rPr>
          <w:rFonts w:eastAsia="標楷體"/>
          <w:kern w:val="0"/>
          <w:sz w:val="28"/>
          <w:szCs w:val="28"/>
        </w:rPr>
        <w:t xml:space="preserve">                    </w:t>
      </w:r>
    </w:p>
    <w:p w:rsidR="00DE54CE" w:rsidRPr="00016184" w:rsidRDefault="00DE54CE" w:rsidP="00DE54CE">
      <w:pPr>
        <w:numPr>
          <w:ilvl w:val="0"/>
          <w:numId w:val="7"/>
        </w:numPr>
        <w:adjustRightInd w:val="0"/>
        <w:spacing w:line="360" w:lineRule="auto"/>
        <w:ind w:rightChars="20" w:right="48"/>
        <w:textAlignment w:val="baseline"/>
        <w:rPr>
          <w:rFonts w:eastAsia="標楷體"/>
          <w:kern w:val="0"/>
          <w:sz w:val="28"/>
          <w:szCs w:val="28"/>
        </w:rPr>
      </w:pPr>
      <w:r w:rsidRPr="00016184">
        <w:rPr>
          <w:rFonts w:eastAsia="標楷體"/>
          <w:kern w:val="0"/>
          <w:sz w:val="28"/>
          <w:szCs w:val="28"/>
        </w:rPr>
        <w:t>參考文獻</w:t>
      </w:r>
      <w:r w:rsidRPr="00016184">
        <w:rPr>
          <w:rFonts w:eastAsia="標楷體"/>
          <w:kern w:val="0"/>
          <w:sz w:val="28"/>
          <w:szCs w:val="28"/>
        </w:rPr>
        <w:t xml:space="preserve"> ...........….......................................................... </w:t>
      </w:r>
      <w:r w:rsidRPr="00016184">
        <w:rPr>
          <w:rFonts w:eastAsia="標楷體"/>
          <w:kern w:val="0"/>
          <w:sz w:val="28"/>
          <w:szCs w:val="28"/>
        </w:rPr>
        <w:t>第</w:t>
      </w:r>
      <w:r>
        <w:rPr>
          <w:rFonts w:eastAsia="標楷體" w:hint="eastAsia"/>
          <w:kern w:val="0"/>
          <w:sz w:val="28"/>
          <w:szCs w:val="28"/>
        </w:rPr>
        <w:t>40</w:t>
      </w:r>
      <w:r w:rsidRPr="00016184">
        <w:rPr>
          <w:rFonts w:eastAsia="標楷體"/>
          <w:kern w:val="0"/>
          <w:sz w:val="28"/>
          <w:szCs w:val="28"/>
        </w:rPr>
        <w:t>頁</w:t>
      </w:r>
      <w:r w:rsidRPr="00016184">
        <w:rPr>
          <w:rFonts w:eastAsia="標楷體"/>
          <w:kern w:val="0"/>
          <w:sz w:val="28"/>
          <w:szCs w:val="28"/>
        </w:rPr>
        <w:t xml:space="preserve"> </w:t>
      </w:r>
    </w:p>
    <w:p w:rsidR="00DE54CE" w:rsidRPr="00016184" w:rsidRDefault="00DE54CE" w:rsidP="00DE54CE">
      <w:pPr>
        <w:numPr>
          <w:ilvl w:val="0"/>
          <w:numId w:val="7"/>
        </w:numPr>
        <w:adjustRightInd w:val="0"/>
        <w:spacing w:line="360" w:lineRule="auto"/>
        <w:ind w:rightChars="20" w:right="48"/>
        <w:textAlignment w:val="baseline"/>
        <w:rPr>
          <w:rFonts w:eastAsia="標楷體"/>
          <w:kern w:val="0"/>
          <w:sz w:val="28"/>
          <w:szCs w:val="28"/>
        </w:rPr>
      </w:pPr>
      <w:r w:rsidRPr="00016184">
        <w:rPr>
          <w:rFonts w:eastAsia="標楷體"/>
          <w:kern w:val="0"/>
          <w:sz w:val="28"/>
          <w:szCs w:val="28"/>
        </w:rPr>
        <w:t>圖、表</w:t>
      </w:r>
      <w:r w:rsidRPr="00016184">
        <w:rPr>
          <w:rFonts w:eastAsia="標楷體"/>
          <w:kern w:val="0"/>
          <w:sz w:val="28"/>
          <w:szCs w:val="28"/>
        </w:rPr>
        <w:t>…</w:t>
      </w:r>
      <w:proofErr w:type="gramStart"/>
      <w:r w:rsidRPr="00016184">
        <w:rPr>
          <w:rFonts w:eastAsia="標楷體"/>
          <w:kern w:val="0"/>
          <w:sz w:val="28"/>
          <w:szCs w:val="28"/>
        </w:rPr>
        <w:t>………………………………………………</w:t>
      </w:r>
      <w:proofErr w:type="gramEnd"/>
      <w:r w:rsidRPr="00016184">
        <w:rPr>
          <w:rFonts w:eastAsia="標楷體"/>
          <w:kern w:val="0"/>
          <w:sz w:val="28"/>
          <w:szCs w:val="28"/>
        </w:rPr>
        <w:t>.....</w:t>
      </w:r>
      <w:r w:rsidRPr="00016184">
        <w:rPr>
          <w:rFonts w:eastAsia="標楷體"/>
          <w:kern w:val="0"/>
          <w:sz w:val="28"/>
          <w:szCs w:val="28"/>
        </w:rPr>
        <w:t>第</w:t>
      </w:r>
      <w:r>
        <w:rPr>
          <w:rFonts w:eastAsia="標楷體" w:hint="eastAsia"/>
          <w:kern w:val="0"/>
          <w:sz w:val="28"/>
          <w:szCs w:val="28"/>
        </w:rPr>
        <w:t>45</w:t>
      </w:r>
      <w:r w:rsidRPr="00016184">
        <w:rPr>
          <w:rFonts w:eastAsia="標楷體"/>
          <w:kern w:val="0"/>
          <w:sz w:val="28"/>
          <w:szCs w:val="28"/>
        </w:rPr>
        <w:lastRenderedPageBreak/>
        <w:t>頁</w:t>
      </w:r>
      <w:r w:rsidRPr="00016184">
        <w:rPr>
          <w:rFonts w:eastAsia="標楷體"/>
          <w:kern w:val="0"/>
          <w:sz w:val="28"/>
          <w:szCs w:val="28"/>
        </w:rPr>
        <w:t xml:space="preserve">                                       </w:t>
      </w:r>
    </w:p>
    <w:p w:rsidR="00DE54CE" w:rsidRPr="007C4A2E" w:rsidRDefault="00DE54CE" w:rsidP="00DE54CE">
      <w:pPr>
        <w:adjustRightInd w:val="0"/>
        <w:spacing w:line="360" w:lineRule="auto"/>
        <w:ind w:rightChars="20" w:right="48"/>
        <w:textAlignment w:val="baseline"/>
        <w:rPr>
          <w:rFonts w:eastAsia="標楷體"/>
          <w:kern w:val="0"/>
          <w:sz w:val="28"/>
          <w:szCs w:val="28"/>
        </w:rPr>
      </w:pPr>
    </w:p>
    <w:p w:rsidR="00DE54CE" w:rsidRPr="00016184" w:rsidRDefault="00DE54CE" w:rsidP="00DE54CE">
      <w:pPr>
        <w:adjustRightInd w:val="0"/>
        <w:spacing w:line="360" w:lineRule="auto"/>
        <w:ind w:rightChars="20" w:right="48"/>
        <w:textAlignment w:val="baseline"/>
        <w:rPr>
          <w:rFonts w:eastAsia="標楷體"/>
          <w:kern w:val="0"/>
          <w:sz w:val="28"/>
          <w:szCs w:val="28"/>
        </w:rPr>
      </w:pPr>
      <w:r w:rsidRPr="00016184">
        <w:rPr>
          <w:rFonts w:eastAsia="標楷體"/>
          <w:kern w:val="0"/>
          <w:sz w:val="28"/>
          <w:szCs w:val="28"/>
        </w:rPr>
        <w:t>附錄：本期發表論文目錄、調查問卷</w:t>
      </w:r>
      <w:r w:rsidRPr="00016184">
        <w:rPr>
          <w:rFonts w:eastAsia="標楷體"/>
          <w:kern w:val="0"/>
          <w:sz w:val="28"/>
          <w:szCs w:val="28"/>
        </w:rPr>
        <w:t>….…</w:t>
      </w:r>
      <w:proofErr w:type="gramStart"/>
      <w:r w:rsidRPr="00016184">
        <w:rPr>
          <w:rFonts w:eastAsia="標楷體"/>
          <w:kern w:val="0"/>
          <w:sz w:val="28"/>
          <w:szCs w:val="28"/>
        </w:rPr>
        <w:t>…</w:t>
      </w:r>
      <w:proofErr w:type="gramEnd"/>
      <w:r w:rsidRPr="00016184">
        <w:rPr>
          <w:rFonts w:eastAsia="標楷體"/>
          <w:kern w:val="0"/>
          <w:sz w:val="28"/>
          <w:szCs w:val="28"/>
        </w:rPr>
        <w:t>.........................</w:t>
      </w:r>
      <w:r w:rsidRPr="00016184">
        <w:rPr>
          <w:rFonts w:eastAsia="標楷體"/>
          <w:kern w:val="0"/>
          <w:sz w:val="28"/>
          <w:szCs w:val="28"/>
        </w:rPr>
        <w:t>第</w:t>
      </w:r>
      <w:r>
        <w:rPr>
          <w:rFonts w:eastAsia="標楷體" w:hint="eastAsia"/>
          <w:kern w:val="0"/>
          <w:sz w:val="28"/>
          <w:szCs w:val="28"/>
        </w:rPr>
        <w:t>66</w:t>
      </w:r>
      <w:r w:rsidRPr="00016184">
        <w:rPr>
          <w:rFonts w:eastAsia="標楷體"/>
          <w:kern w:val="0"/>
          <w:sz w:val="28"/>
          <w:szCs w:val="28"/>
        </w:rPr>
        <w:t>頁</w:t>
      </w:r>
    </w:p>
    <w:p w:rsidR="00DE54CE" w:rsidRPr="00016184" w:rsidRDefault="00DE54CE" w:rsidP="00DE54CE">
      <w:pPr>
        <w:spacing w:line="360" w:lineRule="auto"/>
        <w:ind w:leftChars="-75" w:left="-180" w:rightChars="20" w:right="48" w:firstLineChars="75" w:firstLine="210"/>
        <w:rPr>
          <w:rFonts w:eastAsia="標楷體"/>
          <w:sz w:val="28"/>
          <w:szCs w:val="28"/>
        </w:rPr>
      </w:pPr>
      <w:r w:rsidRPr="00016184">
        <w:rPr>
          <w:rFonts w:eastAsia="標楷體"/>
          <w:sz w:val="28"/>
          <w:szCs w:val="28"/>
        </w:rPr>
        <w:t xml:space="preserve">   </w:t>
      </w:r>
    </w:p>
    <w:p w:rsidR="00DE54CE" w:rsidRPr="00016184" w:rsidRDefault="00DE54CE" w:rsidP="00DE54CE">
      <w:pPr>
        <w:spacing w:line="360" w:lineRule="auto"/>
        <w:ind w:rightChars="20" w:right="48"/>
        <w:rPr>
          <w:rFonts w:eastAsia="標楷體"/>
          <w:kern w:val="0"/>
          <w:sz w:val="28"/>
          <w:szCs w:val="28"/>
        </w:rPr>
      </w:pPr>
      <w:r w:rsidRPr="00016184">
        <w:rPr>
          <w:rFonts w:eastAsia="標楷體"/>
          <w:kern w:val="0"/>
          <w:sz w:val="28"/>
          <w:szCs w:val="28"/>
        </w:rPr>
        <w:br w:type="page"/>
      </w:r>
      <w:r w:rsidRPr="00016184">
        <w:rPr>
          <w:rFonts w:eastAsia="標楷體"/>
          <w:kern w:val="0"/>
          <w:sz w:val="28"/>
          <w:szCs w:val="28"/>
        </w:rPr>
        <w:lastRenderedPageBreak/>
        <w:t>中文摘要</w:t>
      </w:r>
      <w:r w:rsidRPr="00016184">
        <w:rPr>
          <w:rFonts w:eastAsia="標楷體"/>
          <w:sz w:val="28"/>
          <w:szCs w:val="28"/>
        </w:rPr>
        <w:t>：</w:t>
      </w:r>
    </w:p>
    <w:p w:rsidR="00DE54CE" w:rsidRPr="00016184" w:rsidRDefault="00DE54CE" w:rsidP="00DE54CE">
      <w:pPr>
        <w:spacing w:line="360" w:lineRule="auto"/>
        <w:ind w:rightChars="20" w:right="48"/>
        <w:rPr>
          <w:rFonts w:eastAsia="標楷體"/>
          <w:kern w:val="0"/>
          <w:sz w:val="28"/>
          <w:szCs w:val="28"/>
        </w:rPr>
      </w:pPr>
      <w:r w:rsidRPr="00016184">
        <w:rPr>
          <w:rFonts w:eastAsia="標楷體"/>
          <w:kern w:val="0"/>
          <w:sz w:val="28"/>
          <w:szCs w:val="28"/>
        </w:rPr>
        <w:t>第</w:t>
      </w:r>
      <w:r>
        <w:rPr>
          <w:rFonts w:eastAsia="標楷體" w:hint="eastAsia"/>
          <w:kern w:val="0"/>
          <w:sz w:val="28"/>
          <w:szCs w:val="28"/>
        </w:rPr>
        <w:t>一部</w:t>
      </w:r>
      <w:r w:rsidRPr="00016184">
        <w:rPr>
          <w:rFonts w:eastAsia="標楷體"/>
          <w:kern w:val="0"/>
          <w:sz w:val="28"/>
          <w:szCs w:val="28"/>
        </w:rPr>
        <w:t>分：</w:t>
      </w:r>
    </w:p>
    <w:p w:rsidR="00DE54CE" w:rsidRPr="0085326E" w:rsidRDefault="00DE54CE" w:rsidP="00DE54CE">
      <w:pPr>
        <w:spacing w:line="360" w:lineRule="auto"/>
        <w:ind w:rightChars="20" w:right="48"/>
        <w:rPr>
          <w:rFonts w:eastAsia="標楷體" w:hint="eastAsia"/>
          <w:kern w:val="0"/>
          <w:sz w:val="28"/>
          <w:szCs w:val="28"/>
        </w:rPr>
      </w:pPr>
      <w:r w:rsidRPr="0085326E">
        <w:rPr>
          <w:rFonts w:eastAsia="標楷體" w:hint="eastAsia"/>
          <w:kern w:val="0"/>
          <w:sz w:val="28"/>
          <w:szCs w:val="28"/>
        </w:rPr>
        <w:t>背景：對於慢性</w:t>
      </w:r>
      <w:r w:rsidRPr="0085326E">
        <w:rPr>
          <w:rFonts w:eastAsia="標楷體" w:hint="eastAsia"/>
          <w:kern w:val="0"/>
          <w:sz w:val="28"/>
          <w:szCs w:val="28"/>
        </w:rPr>
        <w:t>B</w:t>
      </w:r>
      <w:r w:rsidRPr="0085326E">
        <w:rPr>
          <w:rFonts w:eastAsia="標楷體" w:hint="eastAsia"/>
          <w:kern w:val="0"/>
          <w:sz w:val="28"/>
          <w:szCs w:val="28"/>
        </w:rPr>
        <w:t>型肝炎患者，我們仍然希望尋找更多對於預後的預測因子。過去的研究指出，高病毒量代表著肝硬化及肝癌風險的增加，而對於低病毒量</w:t>
      </w:r>
      <w:r w:rsidRPr="0085326E">
        <w:rPr>
          <w:rFonts w:eastAsia="標楷體" w:hint="eastAsia"/>
          <w:kern w:val="0"/>
          <w:sz w:val="28"/>
          <w:szCs w:val="28"/>
        </w:rPr>
        <w:t xml:space="preserve">(HBV DNA&lt;2000 IU/mL) </w:t>
      </w:r>
      <w:r w:rsidRPr="0085326E">
        <w:rPr>
          <w:rFonts w:eastAsia="標楷體" w:hint="eastAsia"/>
          <w:kern w:val="0"/>
          <w:sz w:val="28"/>
          <w:szCs w:val="28"/>
        </w:rPr>
        <w:t>及中病毒量</w:t>
      </w:r>
      <w:r w:rsidRPr="0085326E">
        <w:rPr>
          <w:rFonts w:eastAsia="標楷體" w:hint="eastAsia"/>
          <w:kern w:val="0"/>
          <w:sz w:val="28"/>
          <w:szCs w:val="28"/>
        </w:rPr>
        <w:t>(HBV DNA</w:t>
      </w:r>
      <w:r w:rsidRPr="0085326E">
        <w:rPr>
          <w:rFonts w:eastAsia="標楷體" w:hint="eastAsia"/>
          <w:kern w:val="0"/>
          <w:sz w:val="28"/>
          <w:szCs w:val="28"/>
        </w:rPr>
        <w:t>介於</w:t>
      </w:r>
      <w:r w:rsidRPr="0085326E">
        <w:rPr>
          <w:rFonts w:eastAsia="標楷體" w:hint="eastAsia"/>
          <w:kern w:val="0"/>
          <w:sz w:val="28"/>
          <w:szCs w:val="28"/>
        </w:rPr>
        <w:t>2000-20000 IU/mL)</w:t>
      </w:r>
      <w:r w:rsidRPr="0085326E">
        <w:rPr>
          <w:rFonts w:eastAsia="標楷體" w:hint="eastAsia"/>
          <w:kern w:val="0"/>
          <w:sz w:val="28"/>
          <w:szCs w:val="28"/>
        </w:rPr>
        <w:t>之患者</w:t>
      </w:r>
      <w:proofErr w:type="gramStart"/>
      <w:r w:rsidRPr="0085326E">
        <w:rPr>
          <w:rFonts w:eastAsia="標楷體" w:hint="eastAsia"/>
          <w:kern w:val="0"/>
          <w:sz w:val="28"/>
          <w:szCs w:val="28"/>
        </w:rPr>
        <w:t>患者</w:t>
      </w:r>
      <w:proofErr w:type="gramEnd"/>
      <w:r w:rsidRPr="0085326E">
        <w:rPr>
          <w:rFonts w:eastAsia="標楷體" w:hint="eastAsia"/>
          <w:kern w:val="0"/>
          <w:sz w:val="28"/>
          <w:szCs w:val="28"/>
        </w:rPr>
        <w:t>，血清中</w:t>
      </w:r>
      <w:r w:rsidRPr="0085326E">
        <w:rPr>
          <w:rFonts w:eastAsia="標楷體" w:hint="eastAsia"/>
          <w:kern w:val="0"/>
          <w:sz w:val="28"/>
          <w:szCs w:val="28"/>
        </w:rPr>
        <w:t>B</w:t>
      </w:r>
      <w:r w:rsidRPr="0085326E">
        <w:rPr>
          <w:rFonts w:eastAsia="標楷體" w:hint="eastAsia"/>
          <w:kern w:val="0"/>
          <w:sz w:val="28"/>
          <w:szCs w:val="28"/>
        </w:rPr>
        <w:t>型肝炎表面抗原濃度，是否可以預測慢性肝炎，肝硬化及肝癌的發生，目前仍不</w:t>
      </w:r>
      <w:proofErr w:type="gramStart"/>
      <w:r w:rsidRPr="0085326E">
        <w:rPr>
          <w:rFonts w:eastAsia="標楷體" w:hint="eastAsia"/>
          <w:kern w:val="0"/>
          <w:sz w:val="28"/>
          <w:szCs w:val="28"/>
        </w:rPr>
        <w:t>清楚，</w:t>
      </w:r>
      <w:proofErr w:type="gramEnd"/>
      <w:r w:rsidRPr="0085326E">
        <w:rPr>
          <w:rFonts w:eastAsia="標楷體" w:hint="eastAsia"/>
          <w:kern w:val="0"/>
          <w:sz w:val="28"/>
          <w:szCs w:val="28"/>
        </w:rPr>
        <w:t>而對於高病毒量的患者，我們是否能夠利用病毒突變株的定量，來更有效的區分肝癌的風險，也是一項很重要的議題。</w:t>
      </w:r>
    </w:p>
    <w:p w:rsidR="00DE54CE" w:rsidRPr="0085326E" w:rsidRDefault="00DE54CE" w:rsidP="00DE54CE">
      <w:pPr>
        <w:spacing w:line="360" w:lineRule="auto"/>
        <w:ind w:rightChars="20" w:right="48"/>
        <w:rPr>
          <w:rFonts w:eastAsia="標楷體" w:hint="eastAsia"/>
          <w:kern w:val="0"/>
          <w:sz w:val="28"/>
          <w:szCs w:val="28"/>
        </w:rPr>
      </w:pPr>
      <w:r w:rsidRPr="0085326E">
        <w:rPr>
          <w:rFonts w:eastAsia="標楷體" w:hint="eastAsia"/>
          <w:kern w:val="0"/>
          <w:sz w:val="28"/>
          <w:szCs w:val="28"/>
        </w:rPr>
        <w:t>方法：我們總共納入</w:t>
      </w:r>
      <w:r w:rsidRPr="0085326E">
        <w:rPr>
          <w:rFonts w:eastAsia="標楷體" w:hint="eastAsia"/>
          <w:kern w:val="0"/>
          <w:sz w:val="28"/>
          <w:szCs w:val="28"/>
        </w:rPr>
        <w:t>1068</w:t>
      </w:r>
      <w:r w:rsidRPr="0085326E">
        <w:rPr>
          <w:rFonts w:eastAsia="標楷體" w:hint="eastAsia"/>
          <w:kern w:val="0"/>
          <w:sz w:val="28"/>
          <w:szCs w:val="28"/>
        </w:rPr>
        <w:t>位慢性</w:t>
      </w:r>
      <w:r w:rsidRPr="0085326E">
        <w:rPr>
          <w:rFonts w:eastAsia="標楷體" w:hint="eastAsia"/>
          <w:kern w:val="0"/>
          <w:sz w:val="28"/>
          <w:szCs w:val="28"/>
        </w:rPr>
        <w:t>B</w:t>
      </w:r>
      <w:r w:rsidRPr="0085326E">
        <w:rPr>
          <w:rFonts w:eastAsia="標楷體" w:hint="eastAsia"/>
          <w:kern w:val="0"/>
          <w:sz w:val="28"/>
          <w:szCs w:val="28"/>
        </w:rPr>
        <w:t>型肝炎</w:t>
      </w:r>
      <w:r w:rsidRPr="0085326E">
        <w:rPr>
          <w:rFonts w:eastAsia="標楷體" w:hint="eastAsia"/>
          <w:kern w:val="0"/>
          <w:sz w:val="28"/>
          <w:szCs w:val="28"/>
        </w:rPr>
        <w:t>e</w:t>
      </w:r>
      <w:r w:rsidRPr="0085326E">
        <w:rPr>
          <w:rFonts w:eastAsia="標楷體" w:hint="eastAsia"/>
          <w:kern w:val="0"/>
          <w:sz w:val="28"/>
          <w:szCs w:val="28"/>
        </w:rPr>
        <w:t>抗原陰性且低病毒量的患者以及</w:t>
      </w:r>
      <w:r w:rsidRPr="0085326E">
        <w:rPr>
          <w:rFonts w:eastAsia="標楷體" w:hint="eastAsia"/>
          <w:kern w:val="0"/>
          <w:sz w:val="28"/>
          <w:szCs w:val="28"/>
        </w:rPr>
        <w:t>521</w:t>
      </w:r>
      <w:r w:rsidRPr="0085326E">
        <w:rPr>
          <w:rFonts w:eastAsia="標楷體" w:hint="eastAsia"/>
          <w:kern w:val="0"/>
          <w:sz w:val="28"/>
          <w:szCs w:val="28"/>
        </w:rPr>
        <w:t>位中病毒量的患者，探討表面抗原和疾病進展的關係。同時利用</w:t>
      </w:r>
      <w:r w:rsidRPr="0085326E">
        <w:rPr>
          <w:rFonts w:eastAsia="標楷體" w:hint="eastAsia"/>
          <w:kern w:val="0"/>
          <w:sz w:val="28"/>
          <w:szCs w:val="28"/>
        </w:rPr>
        <w:t xml:space="preserve">nested case-control study </w:t>
      </w:r>
      <w:r w:rsidRPr="0085326E">
        <w:rPr>
          <w:rFonts w:eastAsia="標楷體" w:hint="eastAsia"/>
          <w:kern w:val="0"/>
          <w:sz w:val="28"/>
          <w:szCs w:val="28"/>
        </w:rPr>
        <w:t>及</w:t>
      </w:r>
      <w:r w:rsidRPr="0085326E">
        <w:rPr>
          <w:rFonts w:eastAsia="標楷體" w:hint="eastAsia"/>
          <w:kern w:val="0"/>
          <w:sz w:val="28"/>
          <w:szCs w:val="28"/>
        </w:rPr>
        <w:t>propensity score matching</w:t>
      </w:r>
      <w:r w:rsidRPr="0085326E">
        <w:rPr>
          <w:rFonts w:eastAsia="標楷體" w:hint="eastAsia"/>
          <w:kern w:val="0"/>
          <w:sz w:val="28"/>
          <w:szCs w:val="28"/>
        </w:rPr>
        <w:t>選出來的</w:t>
      </w:r>
      <w:r w:rsidRPr="0085326E">
        <w:rPr>
          <w:rFonts w:eastAsia="標楷體" w:hint="eastAsia"/>
          <w:kern w:val="0"/>
          <w:sz w:val="28"/>
          <w:szCs w:val="28"/>
        </w:rPr>
        <w:t>135</w:t>
      </w:r>
      <w:r w:rsidRPr="0085326E">
        <w:rPr>
          <w:rFonts w:eastAsia="標楷體" w:hint="eastAsia"/>
          <w:kern w:val="0"/>
          <w:sz w:val="28"/>
          <w:szCs w:val="28"/>
        </w:rPr>
        <w:t>組</w:t>
      </w:r>
      <w:r w:rsidRPr="0085326E">
        <w:rPr>
          <w:rFonts w:eastAsia="標楷體" w:hint="eastAsia"/>
          <w:kern w:val="0"/>
          <w:sz w:val="28"/>
          <w:szCs w:val="28"/>
        </w:rPr>
        <w:t>cases</w:t>
      </w:r>
      <w:r w:rsidRPr="0085326E">
        <w:rPr>
          <w:rFonts w:eastAsia="標楷體" w:hint="eastAsia"/>
          <w:kern w:val="0"/>
          <w:sz w:val="28"/>
          <w:szCs w:val="28"/>
        </w:rPr>
        <w:t>及</w:t>
      </w:r>
      <w:r w:rsidRPr="0085326E">
        <w:rPr>
          <w:rFonts w:eastAsia="標楷體" w:hint="eastAsia"/>
          <w:kern w:val="0"/>
          <w:sz w:val="28"/>
          <w:szCs w:val="28"/>
        </w:rPr>
        <w:t>controls</w:t>
      </w:r>
      <w:r w:rsidRPr="0085326E">
        <w:rPr>
          <w:rFonts w:eastAsia="標楷體" w:hint="eastAsia"/>
          <w:kern w:val="0"/>
          <w:sz w:val="28"/>
          <w:szCs w:val="28"/>
        </w:rPr>
        <w:t>，進一步分析病毒突變株的定量是否和肝癌的風險相關。</w:t>
      </w:r>
    </w:p>
    <w:p w:rsidR="00DE54CE" w:rsidRPr="0085326E" w:rsidRDefault="00DE54CE" w:rsidP="00DE54CE">
      <w:pPr>
        <w:spacing w:line="360" w:lineRule="auto"/>
        <w:ind w:rightChars="20" w:right="48"/>
        <w:rPr>
          <w:rFonts w:eastAsia="標楷體" w:hint="eastAsia"/>
          <w:kern w:val="0"/>
          <w:sz w:val="28"/>
          <w:szCs w:val="28"/>
        </w:rPr>
      </w:pPr>
      <w:r w:rsidRPr="0085326E">
        <w:rPr>
          <w:rFonts w:eastAsia="標楷體" w:hint="eastAsia"/>
          <w:kern w:val="0"/>
          <w:sz w:val="28"/>
          <w:szCs w:val="28"/>
        </w:rPr>
        <w:t>結果</w:t>
      </w:r>
      <w:r w:rsidRPr="0085326E">
        <w:rPr>
          <w:rFonts w:eastAsia="標楷體" w:hint="eastAsia"/>
          <w:kern w:val="0"/>
          <w:sz w:val="28"/>
          <w:szCs w:val="28"/>
        </w:rPr>
        <w:t xml:space="preserve">: </w:t>
      </w:r>
      <w:r w:rsidRPr="0085326E">
        <w:rPr>
          <w:rFonts w:eastAsia="標楷體" w:hint="eastAsia"/>
          <w:kern w:val="0"/>
          <w:sz w:val="28"/>
          <w:szCs w:val="28"/>
        </w:rPr>
        <w:t>我們首先發現，表面抗原濃度為發生低病毒量之患者，產生慢性肝炎的預測因子。</w:t>
      </w:r>
      <w:proofErr w:type="gramStart"/>
      <w:r w:rsidRPr="0085326E">
        <w:rPr>
          <w:rFonts w:eastAsia="標楷體" w:hint="eastAsia"/>
          <w:kern w:val="0"/>
          <w:sz w:val="28"/>
          <w:szCs w:val="28"/>
        </w:rPr>
        <w:t>多變項</w:t>
      </w:r>
      <w:proofErr w:type="gramEnd"/>
      <w:r w:rsidRPr="0085326E">
        <w:rPr>
          <w:rFonts w:eastAsia="標楷體" w:hint="eastAsia"/>
          <w:kern w:val="0"/>
          <w:sz w:val="28"/>
          <w:szCs w:val="28"/>
        </w:rPr>
        <w:t>分析顯示，表面抗原濃度</w:t>
      </w:r>
      <w:proofErr w:type="gramStart"/>
      <w:r w:rsidRPr="0085326E">
        <w:rPr>
          <w:rFonts w:eastAsia="標楷體" w:hint="eastAsia"/>
          <w:kern w:val="0"/>
          <w:sz w:val="28"/>
          <w:szCs w:val="28"/>
        </w:rPr>
        <w:t>≧</w:t>
      </w:r>
      <w:proofErr w:type="gramEnd"/>
      <w:r w:rsidRPr="0085326E">
        <w:rPr>
          <w:rFonts w:eastAsia="標楷體" w:hint="eastAsia"/>
          <w:kern w:val="0"/>
          <w:sz w:val="28"/>
          <w:szCs w:val="28"/>
        </w:rPr>
        <w:t>1000 IU/mL</w:t>
      </w:r>
      <w:r w:rsidRPr="0085326E">
        <w:rPr>
          <w:rFonts w:eastAsia="標楷體" w:hint="eastAsia"/>
          <w:kern w:val="0"/>
          <w:sz w:val="28"/>
          <w:szCs w:val="28"/>
        </w:rPr>
        <w:t>的患者，相對於小於</w:t>
      </w:r>
      <w:r w:rsidRPr="0085326E">
        <w:rPr>
          <w:rFonts w:eastAsia="標楷體" w:hint="eastAsia"/>
          <w:kern w:val="0"/>
          <w:sz w:val="28"/>
          <w:szCs w:val="28"/>
        </w:rPr>
        <w:t>1000 IU/mL</w:t>
      </w:r>
      <w:r w:rsidRPr="0085326E">
        <w:rPr>
          <w:rFonts w:eastAsia="標楷體" w:hint="eastAsia"/>
          <w:kern w:val="0"/>
          <w:sz w:val="28"/>
          <w:szCs w:val="28"/>
        </w:rPr>
        <w:t>的患者，發生慢性肝炎的風險比為</w:t>
      </w:r>
      <w:r w:rsidRPr="0085326E">
        <w:rPr>
          <w:rFonts w:eastAsia="標楷體" w:hint="eastAsia"/>
          <w:kern w:val="0"/>
          <w:sz w:val="28"/>
          <w:szCs w:val="28"/>
        </w:rPr>
        <w:t>1.5 (95%</w:t>
      </w:r>
      <w:r w:rsidRPr="0085326E">
        <w:rPr>
          <w:rFonts w:eastAsia="標楷體" w:hint="eastAsia"/>
          <w:kern w:val="0"/>
          <w:sz w:val="28"/>
          <w:szCs w:val="28"/>
        </w:rPr>
        <w:t>信賴區間為</w:t>
      </w:r>
      <w:r w:rsidRPr="0085326E">
        <w:rPr>
          <w:rFonts w:eastAsia="標楷體" w:hint="eastAsia"/>
          <w:kern w:val="0"/>
          <w:sz w:val="28"/>
          <w:szCs w:val="28"/>
        </w:rPr>
        <w:t>1.2-1.9)</w:t>
      </w:r>
      <w:r w:rsidRPr="0085326E">
        <w:rPr>
          <w:rFonts w:eastAsia="標楷體" w:hint="eastAsia"/>
          <w:kern w:val="0"/>
          <w:sz w:val="28"/>
          <w:szCs w:val="28"/>
        </w:rPr>
        <w:t>，我們同時也發現表面抗原濃度和慢性肝炎急性發作以及肝硬化有正相關。而對於中病毒量的患者，</w:t>
      </w:r>
      <w:proofErr w:type="gramStart"/>
      <w:r w:rsidRPr="0085326E">
        <w:rPr>
          <w:rFonts w:eastAsia="標楷體" w:hint="eastAsia"/>
          <w:kern w:val="0"/>
          <w:sz w:val="28"/>
          <w:szCs w:val="28"/>
        </w:rPr>
        <w:t>多變</w:t>
      </w:r>
      <w:r w:rsidRPr="0085326E">
        <w:rPr>
          <w:rFonts w:eastAsia="標楷體" w:hint="eastAsia"/>
          <w:kern w:val="0"/>
          <w:sz w:val="28"/>
          <w:szCs w:val="28"/>
        </w:rPr>
        <w:lastRenderedPageBreak/>
        <w:t>項</w:t>
      </w:r>
      <w:proofErr w:type="gramEnd"/>
      <w:r w:rsidRPr="0085326E">
        <w:rPr>
          <w:rFonts w:eastAsia="標楷體" w:hint="eastAsia"/>
          <w:kern w:val="0"/>
          <w:sz w:val="28"/>
          <w:szCs w:val="28"/>
        </w:rPr>
        <w:t>分析顯示表面抗原濃度</w:t>
      </w:r>
      <w:proofErr w:type="gramStart"/>
      <w:r w:rsidRPr="0085326E">
        <w:rPr>
          <w:rFonts w:eastAsia="標楷體" w:hint="eastAsia"/>
          <w:kern w:val="0"/>
          <w:sz w:val="28"/>
          <w:szCs w:val="28"/>
        </w:rPr>
        <w:t>≧</w:t>
      </w:r>
      <w:proofErr w:type="gramEnd"/>
      <w:r w:rsidRPr="0085326E">
        <w:rPr>
          <w:rFonts w:eastAsia="標楷體" w:hint="eastAsia"/>
          <w:kern w:val="0"/>
          <w:sz w:val="28"/>
          <w:szCs w:val="28"/>
        </w:rPr>
        <w:t>1000 IU/mL</w:t>
      </w:r>
      <w:r w:rsidRPr="0085326E">
        <w:rPr>
          <w:rFonts w:eastAsia="標楷體" w:hint="eastAsia"/>
          <w:kern w:val="0"/>
          <w:sz w:val="28"/>
          <w:szCs w:val="28"/>
        </w:rPr>
        <w:t>的患者，相對於</w:t>
      </w:r>
      <w:r w:rsidRPr="0085326E">
        <w:rPr>
          <w:rFonts w:eastAsia="標楷體" w:hint="eastAsia"/>
          <w:kern w:val="0"/>
          <w:sz w:val="28"/>
          <w:szCs w:val="28"/>
        </w:rPr>
        <w:t>&lt;100 IU/mL</w:t>
      </w:r>
      <w:r w:rsidRPr="0085326E">
        <w:rPr>
          <w:rFonts w:eastAsia="標楷體" w:hint="eastAsia"/>
          <w:kern w:val="0"/>
          <w:sz w:val="28"/>
          <w:szCs w:val="28"/>
        </w:rPr>
        <w:t>的患者，發生肝癌的風險比為</w:t>
      </w:r>
      <w:r w:rsidRPr="0085326E">
        <w:rPr>
          <w:rFonts w:eastAsia="標楷體" w:hint="eastAsia"/>
          <w:kern w:val="0"/>
          <w:sz w:val="28"/>
          <w:szCs w:val="28"/>
        </w:rPr>
        <w:t>8.9 (95%</w:t>
      </w:r>
      <w:r w:rsidRPr="0085326E">
        <w:rPr>
          <w:rFonts w:eastAsia="標楷體" w:hint="eastAsia"/>
          <w:kern w:val="0"/>
          <w:sz w:val="28"/>
          <w:szCs w:val="28"/>
        </w:rPr>
        <w:t>信賴區間為</w:t>
      </w:r>
      <w:r w:rsidRPr="0085326E">
        <w:rPr>
          <w:rFonts w:eastAsia="標楷體" w:hint="eastAsia"/>
          <w:kern w:val="0"/>
          <w:sz w:val="28"/>
          <w:szCs w:val="28"/>
        </w:rPr>
        <w:t>1.2-68.9)</w:t>
      </w:r>
      <w:r w:rsidRPr="0085326E">
        <w:rPr>
          <w:rFonts w:eastAsia="標楷體" w:hint="eastAsia"/>
          <w:kern w:val="0"/>
          <w:sz w:val="28"/>
          <w:szCs w:val="28"/>
        </w:rPr>
        <w:t>。而最後我們發現，</w:t>
      </w:r>
      <w:r w:rsidRPr="0085326E">
        <w:rPr>
          <w:rFonts w:eastAsia="標楷體" w:hint="eastAsia"/>
          <w:kern w:val="0"/>
          <w:sz w:val="28"/>
          <w:szCs w:val="28"/>
        </w:rPr>
        <w:t xml:space="preserve">basal core promoter </w:t>
      </w:r>
      <w:r w:rsidRPr="0085326E">
        <w:rPr>
          <w:rFonts w:eastAsia="標楷體" w:hint="eastAsia"/>
          <w:kern w:val="0"/>
          <w:sz w:val="28"/>
          <w:szCs w:val="28"/>
        </w:rPr>
        <w:t>突變株的比例越高，日後發生肝癌的風險越大。</w:t>
      </w:r>
    </w:p>
    <w:p w:rsidR="00DE54CE" w:rsidRPr="00016184" w:rsidRDefault="00DE54CE" w:rsidP="00DE54CE">
      <w:pPr>
        <w:spacing w:line="360" w:lineRule="auto"/>
        <w:ind w:rightChars="20" w:right="48"/>
        <w:rPr>
          <w:rFonts w:eastAsia="標楷體"/>
          <w:kern w:val="0"/>
          <w:sz w:val="28"/>
          <w:szCs w:val="28"/>
        </w:rPr>
      </w:pPr>
      <w:r w:rsidRPr="0085326E">
        <w:rPr>
          <w:rFonts w:eastAsia="標楷體" w:hint="eastAsia"/>
          <w:kern w:val="0"/>
          <w:sz w:val="28"/>
          <w:szCs w:val="28"/>
        </w:rPr>
        <w:t>結論</w:t>
      </w:r>
      <w:r w:rsidRPr="0085326E">
        <w:rPr>
          <w:rFonts w:eastAsia="標楷體" w:hint="eastAsia"/>
          <w:kern w:val="0"/>
          <w:sz w:val="28"/>
          <w:szCs w:val="28"/>
        </w:rPr>
        <w:t xml:space="preserve">: </w:t>
      </w:r>
      <w:r w:rsidRPr="0085326E">
        <w:rPr>
          <w:rFonts w:eastAsia="標楷體" w:hint="eastAsia"/>
          <w:kern w:val="0"/>
          <w:sz w:val="28"/>
          <w:szCs w:val="28"/>
        </w:rPr>
        <w:t>對於</w:t>
      </w:r>
      <w:r w:rsidRPr="0085326E">
        <w:rPr>
          <w:rFonts w:eastAsia="標楷體" w:hint="eastAsia"/>
          <w:kern w:val="0"/>
          <w:sz w:val="28"/>
          <w:szCs w:val="28"/>
        </w:rPr>
        <w:t>e</w:t>
      </w:r>
      <w:r w:rsidRPr="0085326E">
        <w:rPr>
          <w:rFonts w:eastAsia="標楷體" w:hint="eastAsia"/>
          <w:kern w:val="0"/>
          <w:sz w:val="28"/>
          <w:szCs w:val="28"/>
        </w:rPr>
        <w:t>抗原陰性且低病毒量集中病毒量的患者，表面抗原濃度越高，其疾病進展的風險越大，而對於高病毒量的患者，若</w:t>
      </w:r>
      <w:r w:rsidRPr="0085326E">
        <w:rPr>
          <w:rFonts w:eastAsia="標楷體" w:hint="eastAsia"/>
          <w:kern w:val="0"/>
          <w:sz w:val="28"/>
          <w:szCs w:val="28"/>
        </w:rPr>
        <w:t xml:space="preserve">basal core promoter </w:t>
      </w:r>
      <w:r w:rsidRPr="0085326E">
        <w:rPr>
          <w:rFonts w:eastAsia="標楷體" w:hint="eastAsia"/>
          <w:kern w:val="0"/>
          <w:sz w:val="28"/>
          <w:szCs w:val="28"/>
        </w:rPr>
        <w:t>突變株的比例越高，發生肝癌的風險也越大。</w:t>
      </w:r>
    </w:p>
    <w:p w:rsidR="00DE54CE" w:rsidRPr="00016184" w:rsidRDefault="00DE54CE" w:rsidP="00DE54CE">
      <w:pPr>
        <w:spacing w:line="360" w:lineRule="auto"/>
        <w:ind w:rightChars="20" w:right="48"/>
        <w:rPr>
          <w:rFonts w:eastAsia="標楷體"/>
          <w:kern w:val="0"/>
          <w:sz w:val="28"/>
          <w:szCs w:val="28"/>
        </w:rPr>
      </w:pPr>
      <w:r w:rsidRPr="00016184">
        <w:rPr>
          <w:rFonts w:eastAsia="標楷體"/>
          <w:kern w:val="0"/>
          <w:sz w:val="28"/>
          <w:szCs w:val="28"/>
        </w:rPr>
        <w:t>第二部分：</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kern w:val="0"/>
          <w:sz w:val="28"/>
          <w:szCs w:val="28"/>
        </w:rPr>
        <w:t>背景：目前健保署對於慢性</w:t>
      </w:r>
      <w:r w:rsidRPr="00016184">
        <w:rPr>
          <w:rFonts w:eastAsia="標楷體"/>
          <w:kern w:val="0"/>
          <w:sz w:val="28"/>
          <w:szCs w:val="28"/>
        </w:rPr>
        <w:t>B</w:t>
      </w:r>
      <w:r w:rsidRPr="00016184">
        <w:rPr>
          <w:rFonts w:eastAsia="標楷體"/>
          <w:kern w:val="0"/>
          <w:sz w:val="28"/>
          <w:szCs w:val="28"/>
        </w:rPr>
        <w:t>型肝炎的患者，給付</w:t>
      </w:r>
      <w:r w:rsidRPr="00016184">
        <w:rPr>
          <w:rFonts w:eastAsia="標楷體"/>
          <w:kern w:val="0"/>
          <w:sz w:val="28"/>
          <w:szCs w:val="28"/>
        </w:rPr>
        <w:t>3</w:t>
      </w:r>
      <w:r w:rsidRPr="00016184">
        <w:rPr>
          <w:rFonts w:eastAsia="標楷體"/>
          <w:kern w:val="0"/>
          <w:sz w:val="28"/>
          <w:szCs w:val="28"/>
        </w:rPr>
        <w:t>年的口服藥物治療。停用這些藥物之後，常見到</w:t>
      </w:r>
      <w:r w:rsidRPr="00016184">
        <w:rPr>
          <w:rFonts w:eastAsia="標楷體"/>
          <w:kern w:val="0"/>
          <w:sz w:val="28"/>
          <w:szCs w:val="28"/>
        </w:rPr>
        <w:t>B</w:t>
      </w:r>
      <w:r w:rsidRPr="00016184">
        <w:rPr>
          <w:rFonts w:eastAsia="標楷體"/>
          <w:kern w:val="0"/>
          <w:sz w:val="28"/>
          <w:szCs w:val="28"/>
        </w:rPr>
        <w:t>型肝炎復發。因此如何預測停藥後病毒復發的風險是臨床上很重要的課題。</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kern w:val="0"/>
          <w:sz w:val="28"/>
          <w:szCs w:val="28"/>
        </w:rPr>
        <w:t>方法：我們總共納入</w:t>
      </w:r>
      <w:r w:rsidRPr="00016184">
        <w:rPr>
          <w:rFonts w:eastAsia="標楷體"/>
          <w:kern w:val="0"/>
          <w:sz w:val="28"/>
          <w:szCs w:val="28"/>
        </w:rPr>
        <w:t>173</w:t>
      </w:r>
      <w:r w:rsidRPr="00016184">
        <w:rPr>
          <w:rFonts w:eastAsia="標楷體"/>
          <w:kern w:val="0"/>
          <w:sz w:val="28"/>
          <w:szCs w:val="28"/>
        </w:rPr>
        <w:t>位</w:t>
      </w:r>
      <w:r w:rsidRPr="00016184">
        <w:rPr>
          <w:rFonts w:eastAsia="標楷體"/>
          <w:kern w:val="0"/>
          <w:sz w:val="28"/>
          <w:szCs w:val="28"/>
        </w:rPr>
        <w:t>e</w:t>
      </w:r>
      <w:r w:rsidRPr="00016184">
        <w:rPr>
          <w:rFonts w:eastAsia="標楷體"/>
          <w:kern w:val="0"/>
          <w:sz w:val="28"/>
          <w:szCs w:val="28"/>
        </w:rPr>
        <w:t>抗原陽性及</w:t>
      </w:r>
      <w:r w:rsidRPr="00016184">
        <w:rPr>
          <w:rFonts w:eastAsia="標楷體"/>
          <w:kern w:val="0"/>
          <w:sz w:val="28"/>
          <w:szCs w:val="28"/>
        </w:rPr>
        <w:t>140</w:t>
      </w:r>
      <w:r w:rsidRPr="00016184">
        <w:rPr>
          <w:rFonts w:eastAsia="標楷體"/>
          <w:kern w:val="0"/>
          <w:sz w:val="28"/>
          <w:szCs w:val="28"/>
        </w:rPr>
        <w:t>位</w:t>
      </w:r>
      <w:r w:rsidRPr="00016184">
        <w:rPr>
          <w:rFonts w:eastAsia="標楷體"/>
          <w:kern w:val="0"/>
          <w:sz w:val="28"/>
          <w:szCs w:val="28"/>
        </w:rPr>
        <w:t>e</w:t>
      </w:r>
      <w:r w:rsidRPr="00016184">
        <w:rPr>
          <w:rFonts w:eastAsia="標楷體"/>
          <w:kern w:val="0"/>
          <w:sz w:val="28"/>
          <w:szCs w:val="28"/>
        </w:rPr>
        <w:t>抗原陰性患者接受平均</w:t>
      </w:r>
      <w:r w:rsidRPr="00016184">
        <w:rPr>
          <w:rFonts w:eastAsia="標楷體"/>
          <w:kern w:val="0"/>
          <w:sz w:val="28"/>
          <w:szCs w:val="28"/>
        </w:rPr>
        <w:t>3</w:t>
      </w:r>
      <w:r w:rsidRPr="00016184">
        <w:rPr>
          <w:rFonts w:eastAsia="標楷體"/>
          <w:kern w:val="0"/>
          <w:sz w:val="28"/>
          <w:szCs w:val="28"/>
        </w:rPr>
        <w:t>年的抗病毒藥物後停藥追蹤</w:t>
      </w:r>
      <w:r w:rsidRPr="00016184">
        <w:rPr>
          <w:rFonts w:eastAsia="標楷體"/>
          <w:kern w:val="0"/>
          <w:sz w:val="28"/>
          <w:szCs w:val="28"/>
        </w:rPr>
        <w:t>1</w:t>
      </w:r>
      <w:r w:rsidRPr="00016184">
        <w:rPr>
          <w:rFonts w:eastAsia="標楷體"/>
          <w:kern w:val="0"/>
          <w:sz w:val="28"/>
          <w:szCs w:val="28"/>
        </w:rPr>
        <w:t>年以上的患者，進一步分析開始用藥前及停藥時的因子與臨床復發的原因。</w:t>
      </w:r>
    </w:p>
    <w:p w:rsidR="00DE54CE" w:rsidRPr="00016184" w:rsidRDefault="00DE54CE" w:rsidP="00DE54CE">
      <w:pPr>
        <w:spacing w:line="360" w:lineRule="auto"/>
        <w:ind w:rightChars="20" w:right="48"/>
        <w:jc w:val="both"/>
        <w:rPr>
          <w:rFonts w:eastAsia="標楷體"/>
          <w:sz w:val="28"/>
          <w:szCs w:val="28"/>
        </w:rPr>
      </w:pPr>
      <w:r w:rsidRPr="00016184">
        <w:rPr>
          <w:rFonts w:eastAsia="標楷體"/>
          <w:kern w:val="0"/>
          <w:sz w:val="28"/>
          <w:szCs w:val="28"/>
        </w:rPr>
        <w:t>結果：對於</w:t>
      </w:r>
      <w:r w:rsidRPr="00016184">
        <w:rPr>
          <w:rFonts w:eastAsia="標楷體"/>
          <w:kern w:val="0"/>
          <w:sz w:val="28"/>
          <w:szCs w:val="28"/>
        </w:rPr>
        <w:t>e</w:t>
      </w:r>
      <w:r w:rsidRPr="00016184">
        <w:rPr>
          <w:rFonts w:eastAsia="標楷體"/>
          <w:kern w:val="0"/>
          <w:sz w:val="28"/>
          <w:szCs w:val="28"/>
        </w:rPr>
        <w:t>抗原陽性的患者，</w:t>
      </w:r>
      <w:r w:rsidRPr="00016184">
        <w:rPr>
          <w:rFonts w:eastAsia="標楷體"/>
          <w:sz w:val="28"/>
          <w:szCs w:val="28"/>
        </w:rPr>
        <w:t>發現治療中達到</w:t>
      </w:r>
      <w:r w:rsidRPr="00016184">
        <w:rPr>
          <w:rFonts w:eastAsia="標楷體"/>
          <w:sz w:val="28"/>
          <w:szCs w:val="28"/>
        </w:rPr>
        <w:t>e</w:t>
      </w:r>
      <w:r w:rsidRPr="00016184">
        <w:rPr>
          <w:rFonts w:eastAsia="標楷體"/>
          <w:sz w:val="28"/>
          <w:szCs w:val="28"/>
        </w:rPr>
        <w:t>抗原消失</w:t>
      </w:r>
      <w:r w:rsidRPr="00016184">
        <w:rPr>
          <w:rFonts w:eastAsia="標楷體"/>
          <w:sz w:val="28"/>
          <w:szCs w:val="28"/>
        </w:rPr>
        <w:t xml:space="preserve"> (HR: 0.31, 95% CI: 0.20 </w:t>
      </w:r>
      <w:proofErr w:type="gramStart"/>
      <w:r w:rsidRPr="00016184">
        <w:rPr>
          <w:rFonts w:eastAsia="標楷體"/>
          <w:sz w:val="28"/>
          <w:szCs w:val="28"/>
        </w:rPr>
        <w:t>–</w:t>
      </w:r>
      <w:proofErr w:type="gramEnd"/>
      <w:r w:rsidRPr="00016184">
        <w:rPr>
          <w:rFonts w:eastAsia="標楷體"/>
          <w:sz w:val="28"/>
          <w:szCs w:val="28"/>
        </w:rPr>
        <w:t xml:space="preserve"> 0.50, P&lt;0.001)</w:t>
      </w:r>
      <w:r w:rsidRPr="00016184">
        <w:rPr>
          <w:rFonts w:eastAsia="標楷體"/>
          <w:sz w:val="28"/>
          <w:szCs w:val="28"/>
        </w:rPr>
        <w:t>是最重要可以獨立預測停藥後的臨床復發。有達到</w:t>
      </w:r>
      <w:r w:rsidRPr="00016184">
        <w:rPr>
          <w:rFonts w:eastAsia="標楷體"/>
          <w:sz w:val="28"/>
          <w:szCs w:val="28"/>
        </w:rPr>
        <w:t>e</w:t>
      </w:r>
      <w:r w:rsidRPr="00016184">
        <w:rPr>
          <w:rFonts w:eastAsia="標楷體"/>
          <w:sz w:val="28"/>
          <w:szCs w:val="28"/>
        </w:rPr>
        <w:t>抗原消失可以降低</w:t>
      </w:r>
      <w:r w:rsidRPr="00016184">
        <w:rPr>
          <w:rFonts w:eastAsia="標楷體"/>
          <w:sz w:val="28"/>
          <w:szCs w:val="28"/>
        </w:rPr>
        <w:t>69%</w:t>
      </w:r>
      <w:r w:rsidRPr="00016184">
        <w:rPr>
          <w:rFonts w:eastAsia="標楷體"/>
          <w:sz w:val="28"/>
          <w:szCs w:val="28"/>
        </w:rPr>
        <w:t>停藥後復發的風險。進一步分析符合亞太肝病醫學會的停藥標準始停藥的</w:t>
      </w:r>
      <w:r w:rsidRPr="00016184">
        <w:rPr>
          <w:rFonts w:eastAsia="標楷體"/>
          <w:sz w:val="28"/>
          <w:szCs w:val="28"/>
        </w:rPr>
        <w:t>74</w:t>
      </w:r>
      <w:r w:rsidRPr="00016184">
        <w:rPr>
          <w:rFonts w:eastAsia="標楷體"/>
          <w:sz w:val="28"/>
          <w:szCs w:val="28"/>
        </w:rPr>
        <w:t>位患者，</w:t>
      </w:r>
      <w:proofErr w:type="gramStart"/>
      <w:r w:rsidRPr="00016184">
        <w:rPr>
          <w:rFonts w:eastAsia="標楷體"/>
          <w:sz w:val="28"/>
          <w:szCs w:val="28"/>
        </w:rPr>
        <w:t>多變項</w:t>
      </w:r>
      <w:proofErr w:type="gramEnd"/>
      <w:r w:rsidRPr="00016184">
        <w:rPr>
          <w:rFonts w:eastAsia="標楷體"/>
          <w:sz w:val="28"/>
          <w:szCs w:val="28"/>
        </w:rPr>
        <w:t>分析後，發現停藥時</w:t>
      </w:r>
      <w:r w:rsidRPr="00016184">
        <w:rPr>
          <w:rFonts w:eastAsia="標楷體"/>
          <w:sz w:val="28"/>
          <w:szCs w:val="28"/>
        </w:rPr>
        <w:t>ALT&gt;/=30 U/L (HR: 4.42, 95%CI: 1.60-12.21)</w:t>
      </w:r>
      <w:r w:rsidRPr="00016184">
        <w:rPr>
          <w:rFonts w:eastAsia="標楷體"/>
          <w:sz w:val="28"/>
          <w:szCs w:val="28"/>
        </w:rPr>
        <w:t>可以預</w:t>
      </w:r>
      <w:r w:rsidRPr="00016184">
        <w:rPr>
          <w:rFonts w:eastAsia="標楷體"/>
          <w:sz w:val="28"/>
          <w:szCs w:val="28"/>
        </w:rPr>
        <w:lastRenderedPageBreak/>
        <w:t>測停藥後的臨床復發。對於</w:t>
      </w:r>
      <w:r w:rsidRPr="00016184">
        <w:rPr>
          <w:rFonts w:eastAsia="標楷體"/>
          <w:sz w:val="28"/>
          <w:szCs w:val="28"/>
        </w:rPr>
        <w:t>e</w:t>
      </w:r>
      <w:r w:rsidRPr="00016184">
        <w:rPr>
          <w:rFonts w:eastAsia="標楷體"/>
          <w:sz w:val="28"/>
          <w:szCs w:val="28"/>
        </w:rPr>
        <w:t>抗原陰性的</w:t>
      </w:r>
      <w:r w:rsidRPr="00016184">
        <w:rPr>
          <w:rFonts w:eastAsia="標楷體"/>
          <w:sz w:val="28"/>
          <w:szCs w:val="28"/>
        </w:rPr>
        <w:t>140</w:t>
      </w:r>
      <w:r w:rsidRPr="00016184">
        <w:rPr>
          <w:rFonts w:eastAsia="標楷體"/>
          <w:sz w:val="28"/>
          <w:szCs w:val="28"/>
        </w:rPr>
        <w:t>位患者，發現治療前病毒量越高</w:t>
      </w:r>
      <w:proofErr w:type="gramStart"/>
      <w:r w:rsidRPr="00016184">
        <w:rPr>
          <w:rFonts w:eastAsia="標楷體"/>
          <w:sz w:val="28"/>
          <w:szCs w:val="28"/>
        </w:rPr>
        <w:t>（</w:t>
      </w:r>
      <w:proofErr w:type="gramEnd"/>
      <w:r w:rsidRPr="00016184">
        <w:rPr>
          <w:rFonts w:eastAsia="標楷體"/>
          <w:sz w:val="28"/>
          <w:szCs w:val="28"/>
        </w:rPr>
        <w:t>HR: 1.179, 95%CI: 1.001-1.389, P=0.049</w:t>
      </w:r>
      <w:proofErr w:type="gramStart"/>
      <w:r w:rsidRPr="00016184">
        <w:rPr>
          <w:rFonts w:eastAsia="標楷體"/>
          <w:sz w:val="28"/>
          <w:szCs w:val="28"/>
        </w:rPr>
        <w:t>）</w:t>
      </w:r>
      <w:proofErr w:type="gramEnd"/>
      <w:r w:rsidRPr="00016184">
        <w:rPr>
          <w:rFonts w:eastAsia="標楷體"/>
          <w:sz w:val="28"/>
          <w:szCs w:val="28"/>
        </w:rPr>
        <w:t>，及停藥時的</w:t>
      </w:r>
      <w:r w:rsidRPr="00016184">
        <w:rPr>
          <w:rFonts w:eastAsia="標楷體"/>
          <w:sz w:val="28"/>
          <w:szCs w:val="28"/>
        </w:rPr>
        <w:t>ALT &gt;/= 20 U/L</w:t>
      </w:r>
      <w:r w:rsidRPr="00016184">
        <w:rPr>
          <w:rFonts w:eastAsia="標楷體"/>
          <w:sz w:val="28"/>
          <w:szCs w:val="28"/>
        </w:rPr>
        <w:t>可以預測停藥後的復發</w:t>
      </w:r>
      <w:proofErr w:type="gramStart"/>
      <w:r w:rsidRPr="00016184">
        <w:rPr>
          <w:rFonts w:eastAsia="標楷體"/>
          <w:sz w:val="28"/>
          <w:szCs w:val="28"/>
        </w:rPr>
        <w:t>（</w:t>
      </w:r>
      <w:proofErr w:type="gramEnd"/>
      <w:r w:rsidRPr="00016184">
        <w:rPr>
          <w:rFonts w:eastAsia="標楷體"/>
          <w:sz w:val="28"/>
          <w:szCs w:val="28"/>
        </w:rPr>
        <w:t>HR: 1.986, 95% CI: 1.097 - 3.596, P=0.024</w:t>
      </w:r>
      <w:proofErr w:type="gramStart"/>
      <w:r w:rsidRPr="00016184">
        <w:rPr>
          <w:rFonts w:eastAsia="標楷體"/>
          <w:sz w:val="28"/>
          <w:szCs w:val="28"/>
        </w:rPr>
        <w:t>）</w:t>
      </w:r>
      <w:proofErr w:type="gramEnd"/>
      <w:r w:rsidRPr="00016184">
        <w:rPr>
          <w:rFonts w:eastAsia="標楷體"/>
          <w:sz w:val="28"/>
          <w:szCs w:val="28"/>
        </w:rPr>
        <w:t>。亞太肝病醫學會的停藥標準並不能預測後續的復發。</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kern w:val="0"/>
          <w:sz w:val="28"/>
          <w:szCs w:val="28"/>
        </w:rPr>
        <w:t>結論：使用抗病毒藥物治療後，對於</w:t>
      </w:r>
      <w:r w:rsidRPr="00016184">
        <w:rPr>
          <w:rFonts w:eastAsia="標楷體"/>
          <w:kern w:val="0"/>
          <w:sz w:val="28"/>
          <w:szCs w:val="28"/>
        </w:rPr>
        <w:t>e</w:t>
      </w:r>
      <w:r w:rsidRPr="00016184">
        <w:rPr>
          <w:rFonts w:eastAsia="標楷體"/>
          <w:kern w:val="0"/>
          <w:sz w:val="28"/>
          <w:szCs w:val="28"/>
        </w:rPr>
        <w:t>抗原陽性患者若能達到</w:t>
      </w:r>
      <w:r w:rsidRPr="00016184">
        <w:rPr>
          <w:rFonts w:eastAsia="標楷體"/>
          <w:kern w:val="0"/>
          <w:sz w:val="28"/>
          <w:szCs w:val="28"/>
        </w:rPr>
        <w:t>e</w:t>
      </w:r>
      <w:r w:rsidRPr="00016184">
        <w:rPr>
          <w:rFonts w:eastAsia="標楷體"/>
          <w:kern w:val="0"/>
          <w:sz w:val="28"/>
          <w:szCs w:val="28"/>
        </w:rPr>
        <w:t>抗原消失，可以減少停藥後的臨床復發。停藥時的</w:t>
      </w:r>
      <w:r w:rsidRPr="00016184">
        <w:rPr>
          <w:rFonts w:eastAsia="標楷體"/>
          <w:kern w:val="0"/>
          <w:sz w:val="28"/>
          <w:szCs w:val="28"/>
        </w:rPr>
        <w:t>ALT</w:t>
      </w:r>
      <w:r w:rsidRPr="00016184">
        <w:rPr>
          <w:rFonts w:eastAsia="標楷體"/>
          <w:kern w:val="0"/>
          <w:sz w:val="28"/>
          <w:szCs w:val="28"/>
        </w:rPr>
        <w:t>值可以預測停藥後的臨床復發。</w:t>
      </w:r>
    </w:p>
    <w:p w:rsidR="00DE54CE" w:rsidRPr="00016184" w:rsidRDefault="00DE54CE" w:rsidP="00DE54CE">
      <w:pPr>
        <w:spacing w:line="360" w:lineRule="auto"/>
        <w:ind w:rightChars="20" w:right="48"/>
        <w:jc w:val="both"/>
        <w:rPr>
          <w:rFonts w:eastAsia="標楷體"/>
          <w:color w:val="00B0F0"/>
          <w:kern w:val="0"/>
          <w:sz w:val="28"/>
          <w:szCs w:val="28"/>
        </w:rPr>
      </w:pP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kern w:val="0"/>
          <w:sz w:val="28"/>
          <w:szCs w:val="28"/>
        </w:rPr>
        <w:t>第三部分：</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kern w:val="0"/>
          <w:sz w:val="28"/>
          <w:szCs w:val="28"/>
        </w:rPr>
        <w:t>背景：</w:t>
      </w:r>
      <w:r w:rsidRPr="00FE6854">
        <w:rPr>
          <w:rFonts w:eastAsia="標楷體" w:hint="eastAsia"/>
          <w:kern w:val="0"/>
          <w:sz w:val="28"/>
          <w:szCs w:val="28"/>
        </w:rPr>
        <w:t>從台灣以社區健康民眾為主</w:t>
      </w:r>
      <w:r w:rsidRPr="00FE6854">
        <w:rPr>
          <w:rFonts w:eastAsia="標楷體" w:hint="eastAsia"/>
          <w:kern w:val="0"/>
          <w:sz w:val="28"/>
          <w:szCs w:val="28"/>
        </w:rPr>
        <w:t>REVEAL-HCV</w:t>
      </w:r>
      <w:r w:rsidRPr="00FE6854">
        <w:rPr>
          <w:rFonts w:eastAsia="標楷體" w:hint="eastAsia"/>
          <w:kern w:val="0"/>
          <w:sz w:val="28"/>
          <w:szCs w:val="28"/>
        </w:rPr>
        <w:t>研究中，發現較高的</w:t>
      </w:r>
      <w:r w:rsidRPr="00FE6854">
        <w:rPr>
          <w:rFonts w:eastAsia="標楷體" w:hint="eastAsia"/>
          <w:kern w:val="0"/>
          <w:sz w:val="28"/>
          <w:szCs w:val="28"/>
        </w:rPr>
        <w:t>C</w:t>
      </w:r>
      <w:r w:rsidRPr="00FE6854">
        <w:rPr>
          <w:rFonts w:eastAsia="標楷體" w:hint="eastAsia"/>
          <w:kern w:val="0"/>
          <w:sz w:val="28"/>
          <w:szCs w:val="28"/>
        </w:rPr>
        <w:t>型肝炎病毒量、</w:t>
      </w:r>
      <w:r w:rsidRPr="00FE6854">
        <w:rPr>
          <w:rFonts w:eastAsia="標楷體" w:hint="eastAsia"/>
          <w:kern w:val="0"/>
          <w:sz w:val="28"/>
          <w:szCs w:val="28"/>
        </w:rPr>
        <w:t>ALT</w:t>
      </w:r>
      <w:r w:rsidRPr="00FE6854">
        <w:rPr>
          <w:rFonts w:eastAsia="標楷體" w:hint="eastAsia"/>
          <w:kern w:val="0"/>
          <w:sz w:val="28"/>
          <w:szCs w:val="28"/>
        </w:rPr>
        <w:t>值及基因型第一型的感染與肝癌的發生有關。然而在醫院進行慢性</w:t>
      </w:r>
      <w:r w:rsidRPr="00FE6854">
        <w:rPr>
          <w:rFonts w:eastAsia="標楷體" w:hint="eastAsia"/>
          <w:kern w:val="0"/>
          <w:sz w:val="28"/>
          <w:szCs w:val="28"/>
        </w:rPr>
        <w:t>C</w:t>
      </w:r>
      <w:r w:rsidRPr="00FE6854">
        <w:rPr>
          <w:rFonts w:eastAsia="標楷體" w:hint="eastAsia"/>
          <w:kern w:val="0"/>
          <w:sz w:val="28"/>
          <w:szCs w:val="28"/>
        </w:rPr>
        <w:t>型肝炎自然病史的追蹤觀察，目前仍闕如。</w:t>
      </w:r>
      <w:r w:rsidRPr="00016184">
        <w:rPr>
          <w:rFonts w:eastAsia="標楷體"/>
          <w:kern w:val="0"/>
          <w:sz w:val="28"/>
          <w:szCs w:val="28"/>
        </w:rPr>
        <w:t>IL-28B</w:t>
      </w:r>
      <w:r w:rsidRPr="00016184">
        <w:rPr>
          <w:rFonts w:eastAsia="標楷體"/>
          <w:kern w:val="0"/>
          <w:sz w:val="28"/>
          <w:szCs w:val="28"/>
        </w:rPr>
        <w:t>基因多形性可以預測慢性</w:t>
      </w:r>
      <w:r w:rsidRPr="00016184">
        <w:rPr>
          <w:rFonts w:eastAsia="標楷體"/>
          <w:kern w:val="0"/>
          <w:sz w:val="28"/>
          <w:szCs w:val="28"/>
        </w:rPr>
        <w:t>C</w:t>
      </w:r>
      <w:r w:rsidRPr="00016184">
        <w:rPr>
          <w:rFonts w:eastAsia="標楷體"/>
          <w:kern w:val="0"/>
          <w:sz w:val="28"/>
          <w:szCs w:val="28"/>
        </w:rPr>
        <w:t>型肝炎的自然痊癒及干擾素的治療效果。但與後續的肝癌發生或死亡的關連性仍不清楚。</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kern w:val="0"/>
          <w:sz w:val="28"/>
          <w:szCs w:val="28"/>
        </w:rPr>
        <w:t>方法：我們總共收集台大醫院</w:t>
      </w:r>
      <w:r>
        <w:rPr>
          <w:rFonts w:eastAsia="標楷體" w:hint="eastAsia"/>
          <w:kern w:val="0"/>
          <w:sz w:val="28"/>
          <w:szCs w:val="28"/>
        </w:rPr>
        <w:t>1155</w:t>
      </w:r>
      <w:r w:rsidRPr="00016184">
        <w:rPr>
          <w:rFonts w:eastAsia="標楷體"/>
          <w:kern w:val="0"/>
          <w:sz w:val="28"/>
          <w:szCs w:val="28"/>
        </w:rPr>
        <w:t>名未</w:t>
      </w:r>
      <w:proofErr w:type="gramStart"/>
      <w:r w:rsidRPr="00016184">
        <w:rPr>
          <w:rFonts w:eastAsia="標楷體"/>
          <w:kern w:val="0"/>
          <w:sz w:val="28"/>
          <w:szCs w:val="28"/>
        </w:rPr>
        <w:t>接受過抗病毒</w:t>
      </w:r>
      <w:proofErr w:type="gramEnd"/>
      <w:r w:rsidRPr="00016184">
        <w:rPr>
          <w:rFonts w:eastAsia="標楷體"/>
          <w:kern w:val="0"/>
          <w:sz w:val="28"/>
          <w:szCs w:val="28"/>
        </w:rPr>
        <w:t>藥物治療的慢性</w:t>
      </w:r>
      <w:r w:rsidRPr="00016184">
        <w:rPr>
          <w:rFonts w:eastAsia="標楷體"/>
          <w:kern w:val="0"/>
          <w:sz w:val="28"/>
          <w:szCs w:val="28"/>
        </w:rPr>
        <w:t>C</w:t>
      </w:r>
      <w:r w:rsidRPr="00016184">
        <w:rPr>
          <w:rFonts w:eastAsia="標楷體"/>
          <w:kern w:val="0"/>
          <w:sz w:val="28"/>
          <w:szCs w:val="28"/>
        </w:rPr>
        <w:t>型肝炎患者，並長期追蹤，以探討其</w:t>
      </w:r>
      <w:r w:rsidRPr="00016184">
        <w:rPr>
          <w:rFonts w:eastAsia="標楷體"/>
          <w:kern w:val="0"/>
          <w:sz w:val="28"/>
          <w:szCs w:val="28"/>
        </w:rPr>
        <w:t>IL-28B</w:t>
      </w:r>
      <w:r w:rsidRPr="00016184">
        <w:rPr>
          <w:rFonts w:eastAsia="標楷體"/>
          <w:kern w:val="0"/>
          <w:sz w:val="28"/>
          <w:szCs w:val="28"/>
        </w:rPr>
        <w:t>基因多形性對於肝癌及死亡的進展。</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kern w:val="0"/>
          <w:sz w:val="28"/>
          <w:szCs w:val="28"/>
        </w:rPr>
        <w:t>結果：</w:t>
      </w:r>
      <w:r w:rsidRPr="00FE6854">
        <w:rPr>
          <w:rFonts w:eastAsia="標楷體" w:hint="eastAsia"/>
          <w:kern w:val="0"/>
          <w:sz w:val="28"/>
          <w:szCs w:val="28"/>
        </w:rPr>
        <w:t>我們發現開始追蹤時的越高的年齡，</w:t>
      </w:r>
      <w:r w:rsidRPr="00FE6854">
        <w:rPr>
          <w:rFonts w:eastAsia="標楷體" w:hint="eastAsia"/>
          <w:kern w:val="0"/>
          <w:sz w:val="28"/>
          <w:szCs w:val="28"/>
        </w:rPr>
        <w:t>ALT</w:t>
      </w:r>
      <w:r w:rsidRPr="00FE6854">
        <w:rPr>
          <w:rFonts w:eastAsia="標楷體" w:hint="eastAsia"/>
          <w:kern w:val="0"/>
          <w:sz w:val="28"/>
          <w:szCs w:val="28"/>
        </w:rPr>
        <w:t>、</w:t>
      </w:r>
      <w:r w:rsidRPr="00FE6854">
        <w:rPr>
          <w:rFonts w:eastAsia="標楷體" w:hint="eastAsia"/>
          <w:kern w:val="0"/>
          <w:sz w:val="28"/>
          <w:szCs w:val="28"/>
        </w:rPr>
        <w:t>C</w:t>
      </w:r>
      <w:r w:rsidRPr="00FE6854">
        <w:rPr>
          <w:rFonts w:eastAsia="標楷體" w:hint="eastAsia"/>
          <w:kern w:val="0"/>
          <w:sz w:val="28"/>
          <w:szCs w:val="28"/>
        </w:rPr>
        <w:t>型肝炎病毒量、甲型胎兒蛋白及肝纖維化指標</w:t>
      </w:r>
      <w:r w:rsidRPr="00FE6854">
        <w:rPr>
          <w:rFonts w:eastAsia="標楷體" w:hint="eastAsia"/>
          <w:kern w:val="0"/>
          <w:sz w:val="28"/>
          <w:szCs w:val="28"/>
        </w:rPr>
        <w:t>(APRI)</w:t>
      </w:r>
      <w:r w:rsidRPr="00FE6854">
        <w:rPr>
          <w:rFonts w:eastAsia="標楷體" w:hint="eastAsia"/>
          <w:kern w:val="0"/>
          <w:sz w:val="28"/>
          <w:szCs w:val="28"/>
        </w:rPr>
        <w:t>可以預測後續的肝硬化及肝癌</w:t>
      </w:r>
      <w:r w:rsidRPr="00FE6854">
        <w:rPr>
          <w:rFonts w:eastAsia="標楷體" w:hint="eastAsia"/>
          <w:kern w:val="0"/>
          <w:sz w:val="28"/>
          <w:szCs w:val="28"/>
        </w:rPr>
        <w:lastRenderedPageBreak/>
        <w:t>發生。開始追蹤時的越高的年齡，</w:t>
      </w:r>
      <w:r w:rsidRPr="00FE6854">
        <w:rPr>
          <w:rFonts w:eastAsia="標楷體" w:hint="eastAsia"/>
          <w:kern w:val="0"/>
          <w:sz w:val="28"/>
          <w:szCs w:val="28"/>
        </w:rPr>
        <w:t>GGT</w:t>
      </w:r>
      <w:r w:rsidRPr="00FE6854">
        <w:rPr>
          <w:rFonts w:eastAsia="標楷體" w:hint="eastAsia"/>
          <w:kern w:val="0"/>
          <w:sz w:val="28"/>
          <w:szCs w:val="28"/>
        </w:rPr>
        <w:t>值及肝纖維化指標可以預測後續的死亡。</w:t>
      </w:r>
      <w:r w:rsidRPr="00016184">
        <w:rPr>
          <w:rFonts w:eastAsia="標楷體"/>
          <w:kern w:val="0"/>
          <w:sz w:val="28"/>
          <w:szCs w:val="28"/>
        </w:rPr>
        <w:t>於</w:t>
      </w:r>
      <w:r w:rsidRPr="00016184">
        <w:rPr>
          <w:rFonts w:eastAsia="標楷體"/>
          <w:kern w:val="0"/>
          <w:sz w:val="28"/>
          <w:szCs w:val="28"/>
        </w:rPr>
        <w:t>465</w:t>
      </w:r>
      <w:r w:rsidRPr="00016184">
        <w:rPr>
          <w:rFonts w:eastAsia="標楷體"/>
          <w:kern w:val="0"/>
          <w:sz w:val="28"/>
          <w:szCs w:val="28"/>
        </w:rPr>
        <w:t>位可以檢測</w:t>
      </w:r>
      <w:r w:rsidRPr="00016184">
        <w:rPr>
          <w:rFonts w:eastAsia="標楷體"/>
          <w:kern w:val="0"/>
          <w:sz w:val="28"/>
          <w:szCs w:val="28"/>
        </w:rPr>
        <w:t>IL-28B</w:t>
      </w:r>
      <w:r w:rsidRPr="00016184">
        <w:rPr>
          <w:rFonts w:eastAsia="標楷體"/>
          <w:kern w:val="0"/>
          <w:sz w:val="28"/>
          <w:szCs w:val="28"/>
        </w:rPr>
        <w:t>基因多形性的患者中發現</w:t>
      </w:r>
      <w:r w:rsidRPr="00016184">
        <w:rPr>
          <w:rFonts w:eastAsia="標楷體"/>
          <w:kern w:val="0"/>
          <w:sz w:val="28"/>
          <w:szCs w:val="28"/>
        </w:rPr>
        <w:t>396</w:t>
      </w:r>
      <w:r w:rsidRPr="00016184">
        <w:rPr>
          <w:rFonts w:eastAsia="標楷體"/>
          <w:kern w:val="0"/>
          <w:sz w:val="28"/>
          <w:szCs w:val="28"/>
        </w:rPr>
        <w:t>位</w:t>
      </w:r>
      <w:r w:rsidRPr="00016184">
        <w:rPr>
          <w:rFonts w:eastAsia="標楷體"/>
          <w:kern w:val="0"/>
          <w:sz w:val="28"/>
          <w:szCs w:val="28"/>
        </w:rPr>
        <w:t>(85%)</w:t>
      </w:r>
      <w:r w:rsidRPr="00016184">
        <w:rPr>
          <w:rFonts w:eastAsia="標楷體"/>
          <w:kern w:val="0"/>
          <w:sz w:val="28"/>
          <w:szCs w:val="28"/>
        </w:rPr>
        <w:t>為</w:t>
      </w:r>
      <w:r w:rsidRPr="00016184">
        <w:rPr>
          <w:rFonts w:eastAsia="標楷體"/>
          <w:kern w:val="0"/>
          <w:sz w:val="28"/>
          <w:szCs w:val="28"/>
        </w:rPr>
        <w:t>rs8099917 TT</w:t>
      </w:r>
      <w:r w:rsidRPr="00016184">
        <w:rPr>
          <w:rFonts w:eastAsia="標楷體"/>
          <w:kern w:val="0"/>
          <w:sz w:val="28"/>
          <w:szCs w:val="28"/>
        </w:rPr>
        <w:t>基因型，</w:t>
      </w:r>
      <w:r w:rsidRPr="00016184">
        <w:rPr>
          <w:rFonts w:eastAsia="標楷體"/>
          <w:kern w:val="0"/>
          <w:sz w:val="28"/>
          <w:szCs w:val="28"/>
        </w:rPr>
        <w:t>69</w:t>
      </w:r>
      <w:r w:rsidRPr="00016184">
        <w:rPr>
          <w:rFonts w:eastAsia="標楷體"/>
          <w:kern w:val="0"/>
          <w:sz w:val="28"/>
          <w:szCs w:val="28"/>
        </w:rPr>
        <w:t>位</w:t>
      </w:r>
      <w:r w:rsidRPr="00016184">
        <w:rPr>
          <w:rFonts w:eastAsia="標楷體"/>
          <w:kern w:val="0"/>
          <w:sz w:val="28"/>
          <w:szCs w:val="28"/>
        </w:rPr>
        <w:t>(15%)</w:t>
      </w:r>
      <w:r w:rsidRPr="00016184">
        <w:rPr>
          <w:rFonts w:eastAsia="標楷體"/>
          <w:kern w:val="0"/>
          <w:sz w:val="28"/>
          <w:szCs w:val="28"/>
        </w:rPr>
        <w:t>為</w:t>
      </w:r>
      <w:r w:rsidRPr="00016184">
        <w:rPr>
          <w:rFonts w:eastAsia="標楷體"/>
          <w:kern w:val="0"/>
          <w:sz w:val="28"/>
          <w:szCs w:val="28"/>
        </w:rPr>
        <w:t>GT</w:t>
      </w:r>
      <w:r w:rsidRPr="00016184">
        <w:rPr>
          <w:rFonts w:eastAsia="標楷體"/>
          <w:kern w:val="0"/>
          <w:sz w:val="28"/>
          <w:szCs w:val="28"/>
        </w:rPr>
        <w:t>基因型。在肝硬化的患者中，年齡</w:t>
      </w:r>
      <w:r w:rsidRPr="00016184">
        <w:rPr>
          <w:rFonts w:eastAsia="標楷體"/>
          <w:kern w:val="0"/>
          <w:sz w:val="28"/>
          <w:szCs w:val="28"/>
        </w:rPr>
        <w:t>(HR: 1.07, 95% CI: 1.01-1.12)</w:t>
      </w:r>
      <w:r w:rsidRPr="00016184">
        <w:rPr>
          <w:rFonts w:eastAsia="標楷體"/>
          <w:kern w:val="0"/>
          <w:sz w:val="28"/>
          <w:szCs w:val="28"/>
        </w:rPr>
        <w:t>及追蹤時的</w:t>
      </w:r>
      <w:r w:rsidRPr="00016184">
        <w:rPr>
          <w:rFonts w:eastAsia="標楷體"/>
          <w:kern w:val="0"/>
          <w:sz w:val="28"/>
          <w:szCs w:val="28"/>
        </w:rPr>
        <w:t>AFP</w:t>
      </w:r>
      <w:r w:rsidRPr="00016184">
        <w:rPr>
          <w:rFonts w:eastAsia="標楷體"/>
          <w:kern w:val="0"/>
          <w:sz w:val="28"/>
          <w:szCs w:val="28"/>
        </w:rPr>
        <w:t>大於</w:t>
      </w:r>
      <w:r w:rsidRPr="00016184">
        <w:rPr>
          <w:rFonts w:eastAsia="標楷體"/>
          <w:kern w:val="0"/>
          <w:sz w:val="28"/>
          <w:szCs w:val="28"/>
        </w:rPr>
        <w:t>20ng/mL(HR: 4.06, 95%CI: 1.53-10.74)</w:t>
      </w:r>
      <w:r w:rsidRPr="00016184">
        <w:rPr>
          <w:rFonts w:eastAsia="標楷體"/>
          <w:kern w:val="0"/>
          <w:sz w:val="28"/>
          <w:szCs w:val="28"/>
        </w:rPr>
        <w:t>為可以預測後續肝癌的獨立因子，而</w:t>
      </w:r>
      <w:r w:rsidRPr="00016184">
        <w:rPr>
          <w:rFonts w:eastAsia="標楷體"/>
          <w:kern w:val="0"/>
          <w:sz w:val="28"/>
          <w:szCs w:val="28"/>
        </w:rPr>
        <w:t>IL28B</w:t>
      </w:r>
      <w:r w:rsidRPr="00016184">
        <w:rPr>
          <w:rFonts w:eastAsia="標楷體"/>
          <w:kern w:val="0"/>
          <w:sz w:val="28"/>
          <w:szCs w:val="28"/>
        </w:rPr>
        <w:t>基因型則不顯著。在無肝硬化的患者中，年齡較長</w:t>
      </w:r>
      <w:r w:rsidRPr="00016184">
        <w:rPr>
          <w:rFonts w:eastAsia="標楷體"/>
          <w:kern w:val="0"/>
          <w:sz w:val="28"/>
          <w:szCs w:val="28"/>
        </w:rPr>
        <w:t>(HR: 1.07, 95% CI: 1.04-1.10)</w:t>
      </w:r>
      <w:r w:rsidRPr="00016184">
        <w:rPr>
          <w:rFonts w:eastAsia="標楷體"/>
          <w:kern w:val="0"/>
          <w:sz w:val="28"/>
          <w:szCs w:val="28"/>
        </w:rPr>
        <w:t>、追蹤時的</w:t>
      </w:r>
      <w:r w:rsidRPr="00016184">
        <w:rPr>
          <w:rFonts w:eastAsia="標楷體"/>
          <w:kern w:val="0"/>
          <w:sz w:val="28"/>
          <w:szCs w:val="28"/>
        </w:rPr>
        <w:t>AFP</w:t>
      </w:r>
      <w:r w:rsidRPr="00016184">
        <w:rPr>
          <w:rFonts w:eastAsia="標楷體"/>
          <w:kern w:val="0"/>
          <w:sz w:val="28"/>
          <w:szCs w:val="28"/>
        </w:rPr>
        <w:t>大於</w:t>
      </w:r>
      <w:r w:rsidRPr="00016184">
        <w:rPr>
          <w:rFonts w:eastAsia="標楷體"/>
          <w:kern w:val="0"/>
          <w:sz w:val="28"/>
          <w:szCs w:val="28"/>
        </w:rPr>
        <w:t>20ng/mL(HR: 2.73, 95%CI: 1.41-5.27)</w:t>
      </w:r>
      <w:r w:rsidRPr="00016184">
        <w:rPr>
          <w:rFonts w:eastAsia="標楷體"/>
          <w:kern w:val="0"/>
          <w:sz w:val="28"/>
          <w:szCs w:val="28"/>
        </w:rPr>
        <w:t>及血小板數較低</w:t>
      </w:r>
      <w:r w:rsidRPr="00016184">
        <w:rPr>
          <w:rFonts w:eastAsia="標楷體"/>
          <w:kern w:val="0"/>
          <w:sz w:val="28"/>
          <w:szCs w:val="28"/>
        </w:rPr>
        <w:t>(HR:0.99, 95%CI: 0.99-0.9996)</w:t>
      </w:r>
      <w:r w:rsidRPr="00016184">
        <w:rPr>
          <w:rFonts w:eastAsia="標楷體"/>
          <w:kern w:val="0"/>
          <w:sz w:val="28"/>
          <w:szCs w:val="28"/>
        </w:rPr>
        <w:t>為可以預測後續肝癌的獨立因子，而</w:t>
      </w:r>
      <w:r w:rsidRPr="00016184">
        <w:rPr>
          <w:rFonts w:eastAsia="標楷體"/>
          <w:kern w:val="0"/>
          <w:sz w:val="28"/>
          <w:szCs w:val="28"/>
        </w:rPr>
        <w:t>IL28B</w:t>
      </w:r>
      <w:r w:rsidRPr="00016184">
        <w:rPr>
          <w:rFonts w:eastAsia="標楷體"/>
          <w:kern w:val="0"/>
          <w:sz w:val="28"/>
          <w:szCs w:val="28"/>
        </w:rPr>
        <w:t>基因型則不顯著。</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kern w:val="0"/>
          <w:sz w:val="28"/>
          <w:szCs w:val="28"/>
        </w:rPr>
        <w:t>結論：</w:t>
      </w:r>
      <w:r w:rsidRPr="00FE6854">
        <w:rPr>
          <w:rFonts w:eastAsia="標楷體" w:hint="eastAsia"/>
          <w:kern w:val="0"/>
          <w:sz w:val="28"/>
          <w:szCs w:val="28"/>
        </w:rPr>
        <w:t>C</w:t>
      </w:r>
      <w:r w:rsidRPr="00FE6854">
        <w:rPr>
          <w:rFonts w:eastAsia="標楷體" w:hint="eastAsia"/>
          <w:kern w:val="0"/>
          <w:sz w:val="28"/>
          <w:szCs w:val="28"/>
        </w:rPr>
        <w:t>型肝炎患者較高的年齡，肝纖維化指標，會有較高的風險導致將來的肝硬化、肝癌及死亡。</w:t>
      </w:r>
      <w:r w:rsidRPr="00016184">
        <w:rPr>
          <w:rFonts w:eastAsia="標楷體"/>
          <w:kern w:val="0"/>
          <w:sz w:val="28"/>
          <w:szCs w:val="28"/>
        </w:rPr>
        <w:t>IL-28B</w:t>
      </w:r>
      <w:r w:rsidRPr="00016184">
        <w:rPr>
          <w:rFonts w:eastAsia="標楷體"/>
          <w:kern w:val="0"/>
          <w:sz w:val="28"/>
          <w:szCs w:val="28"/>
        </w:rPr>
        <w:t>基因多形性並不能預測後續肝癌及死亡。</w:t>
      </w:r>
    </w:p>
    <w:p w:rsidR="00DE54CE" w:rsidRPr="00016184" w:rsidRDefault="00DE54CE" w:rsidP="00DE54CE">
      <w:pPr>
        <w:spacing w:line="360" w:lineRule="auto"/>
        <w:ind w:rightChars="20" w:right="48"/>
        <w:jc w:val="both"/>
        <w:rPr>
          <w:rFonts w:eastAsia="標楷體"/>
          <w:kern w:val="0"/>
          <w:sz w:val="28"/>
          <w:szCs w:val="28"/>
        </w:rPr>
      </w:pP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kern w:val="0"/>
          <w:sz w:val="28"/>
          <w:szCs w:val="28"/>
        </w:rPr>
        <w:t>第四部分：</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kern w:val="0"/>
          <w:sz w:val="28"/>
          <w:szCs w:val="28"/>
        </w:rPr>
        <w:t>背景：目前的急性病毒性</w:t>
      </w:r>
      <w:r w:rsidRPr="00016184">
        <w:rPr>
          <w:rFonts w:eastAsia="標楷體"/>
          <w:kern w:val="0"/>
          <w:sz w:val="28"/>
          <w:szCs w:val="28"/>
        </w:rPr>
        <w:t>B</w:t>
      </w:r>
      <w:r w:rsidRPr="00016184">
        <w:rPr>
          <w:rFonts w:eastAsia="標楷體"/>
          <w:kern w:val="0"/>
          <w:sz w:val="28"/>
          <w:szCs w:val="28"/>
        </w:rPr>
        <w:t>及</w:t>
      </w:r>
      <w:r w:rsidRPr="00016184">
        <w:rPr>
          <w:rFonts w:eastAsia="標楷體"/>
          <w:kern w:val="0"/>
          <w:sz w:val="28"/>
          <w:szCs w:val="28"/>
        </w:rPr>
        <w:t>C</w:t>
      </w:r>
      <w:r w:rsidRPr="00016184">
        <w:rPr>
          <w:rFonts w:eastAsia="標楷體"/>
          <w:kern w:val="0"/>
          <w:sz w:val="28"/>
          <w:szCs w:val="28"/>
        </w:rPr>
        <w:t>型肝炎的感染的傳染途徑目前並不清楚是否與傳統的感染途徑相同。本研究在探討目前急性病毒性</w:t>
      </w:r>
      <w:r w:rsidRPr="00016184">
        <w:rPr>
          <w:rFonts w:eastAsia="標楷體"/>
          <w:kern w:val="0"/>
          <w:sz w:val="28"/>
          <w:szCs w:val="28"/>
        </w:rPr>
        <w:t>B</w:t>
      </w:r>
      <w:r w:rsidRPr="00016184">
        <w:rPr>
          <w:rFonts w:eastAsia="標楷體"/>
          <w:kern w:val="0"/>
          <w:sz w:val="28"/>
          <w:szCs w:val="28"/>
        </w:rPr>
        <w:t>及</w:t>
      </w:r>
      <w:r w:rsidRPr="00016184">
        <w:rPr>
          <w:rFonts w:eastAsia="標楷體"/>
          <w:kern w:val="0"/>
          <w:sz w:val="28"/>
          <w:szCs w:val="28"/>
        </w:rPr>
        <w:t>C</w:t>
      </w:r>
      <w:r w:rsidRPr="00016184">
        <w:rPr>
          <w:rFonts w:eastAsia="標楷體"/>
          <w:kern w:val="0"/>
          <w:sz w:val="28"/>
          <w:szCs w:val="28"/>
        </w:rPr>
        <w:t>型肝炎的感染的傳染途徑</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kern w:val="0"/>
          <w:sz w:val="28"/>
          <w:szCs w:val="28"/>
        </w:rPr>
        <w:t>方法：我們計畫回溯台大醫院過去</w:t>
      </w:r>
      <w:r w:rsidRPr="00016184">
        <w:rPr>
          <w:rFonts w:eastAsia="標楷體"/>
          <w:kern w:val="0"/>
          <w:sz w:val="28"/>
          <w:szCs w:val="28"/>
        </w:rPr>
        <w:t>10</w:t>
      </w:r>
      <w:r w:rsidRPr="00016184">
        <w:rPr>
          <w:rFonts w:eastAsia="標楷體"/>
          <w:kern w:val="0"/>
          <w:sz w:val="28"/>
          <w:szCs w:val="28"/>
        </w:rPr>
        <w:t>年來診斷急性</w:t>
      </w:r>
      <w:r w:rsidRPr="00016184">
        <w:rPr>
          <w:rFonts w:eastAsia="標楷體"/>
          <w:kern w:val="0"/>
          <w:sz w:val="28"/>
          <w:szCs w:val="28"/>
        </w:rPr>
        <w:t>B</w:t>
      </w:r>
      <w:r w:rsidRPr="00016184">
        <w:rPr>
          <w:rFonts w:eastAsia="標楷體"/>
          <w:kern w:val="0"/>
          <w:sz w:val="28"/>
          <w:szCs w:val="28"/>
        </w:rPr>
        <w:t>型及</w:t>
      </w:r>
      <w:r w:rsidRPr="00016184">
        <w:rPr>
          <w:rFonts w:eastAsia="標楷體"/>
          <w:kern w:val="0"/>
          <w:sz w:val="28"/>
          <w:szCs w:val="28"/>
        </w:rPr>
        <w:t>C</w:t>
      </w:r>
      <w:r w:rsidRPr="00016184">
        <w:rPr>
          <w:rFonts w:eastAsia="標楷體"/>
          <w:kern w:val="0"/>
          <w:sz w:val="28"/>
          <w:szCs w:val="28"/>
        </w:rPr>
        <w:t>型肝炎患者之病歷，並聯合多家區域醫院，前瞻性的收集</w:t>
      </w:r>
      <w:r w:rsidRPr="00016184">
        <w:rPr>
          <w:rFonts w:eastAsia="標楷體"/>
          <w:kern w:val="0"/>
          <w:sz w:val="28"/>
          <w:szCs w:val="28"/>
        </w:rPr>
        <w:t>2015</w:t>
      </w:r>
      <w:r w:rsidRPr="00016184">
        <w:rPr>
          <w:rFonts w:eastAsia="標楷體"/>
          <w:kern w:val="0"/>
          <w:sz w:val="28"/>
          <w:szCs w:val="28"/>
        </w:rPr>
        <w:t>年急性肝炎</w:t>
      </w:r>
      <w:r w:rsidRPr="00016184">
        <w:rPr>
          <w:rFonts w:eastAsia="標楷體"/>
          <w:kern w:val="0"/>
          <w:sz w:val="28"/>
          <w:szCs w:val="28"/>
        </w:rPr>
        <w:lastRenderedPageBreak/>
        <w:t>的相關流行病學及感染途徑的資料，以便統計及建立病毒性肝炎感染之危險因子。</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kern w:val="0"/>
          <w:sz w:val="28"/>
          <w:szCs w:val="28"/>
        </w:rPr>
        <w:t>結果：最近</w:t>
      </w:r>
      <w:r w:rsidRPr="00016184">
        <w:rPr>
          <w:rFonts w:eastAsia="標楷體"/>
          <w:kern w:val="0"/>
          <w:sz w:val="28"/>
          <w:szCs w:val="28"/>
        </w:rPr>
        <w:t>10</w:t>
      </w:r>
      <w:r w:rsidRPr="00016184">
        <w:rPr>
          <w:rFonts w:eastAsia="標楷體"/>
          <w:kern w:val="0"/>
          <w:sz w:val="28"/>
          <w:szCs w:val="28"/>
        </w:rPr>
        <w:t>年的資料中，我們共收集了</w:t>
      </w:r>
      <w:r w:rsidRPr="00016184">
        <w:rPr>
          <w:rFonts w:eastAsia="標楷體"/>
          <w:kern w:val="0"/>
          <w:sz w:val="28"/>
          <w:szCs w:val="28"/>
        </w:rPr>
        <w:t>134</w:t>
      </w:r>
      <w:r w:rsidRPr="00016184">
        <w:rPr>
          <w:rFonts w:eastAsia="標楷體"/>
          <w:kern w:val="0"/>
          <w:sz w:val="28"/>
          <w:szCs w:val="28"/>
        </w:rPr>
        <w:t>位急性</w:t>
      </w:r>
      <w:r w:rsidRPr="00016184">
        <w:rPr>
          <w:rFonts w:eastAsia="標楷體"/>
          <w:kern w:val="0"/>
          <w:sz w:val="28"/>
          <w:szCs w:val="28"/>
        </w:rPr>
        <w:t>B</w:t>
      </w:r>
      <w:r w:rsidRPr="00016184">
        <w:rPr>
          <w:rFonts w:eastAsia="標楷體"/>
          <w:kern w:val="0"/>
          <w:sz w:val="28"/>
          <w:szCs w:val="28"/>
        </w:rPr>
        <w:t>型肝炎的患者，經過統計分析發現，若以</w:t>
      </w:r>
      <w:r w:rsidRPr="00016184">
        <w:rPr>
          <w:rFonts w:eastAsia="標楷體"/>
          <w:kern w:val="0"/>
          <w:sz w:val="28"/>
          <w:szCs w:val="28"/>
        </w:rPr>
        <w:t>IgM-antiHBc</w:t>
      </w:r>
      <w:r w:rsidRPr="00016184">
        <w:rPr>
          <w:rFonts w:eastAsia="標楷體"/>
          <w:kern w:val="0"/>
          <w:sz w:val="28"/>
          <w:szCs w:val="28"/>
        </w:rPr>
        <w:t>抗體量</w:t>
      </w:r>
      <w:r w:rsidRPr="00016184">
        <w:rPr>
          <w:rFonts w:eastAsia="標楷體"/>
          <w:kern w:val="0"/>
          <w:sz w:val="28"/>
          <w:szCs w:val="28"/>
        </w:rPr>
        <w:t>15 S/CO</w:t>
      </w:r>
      <w:r w:rsidRPr="00016184">
        <w:rPr>
          <w:rFonts w:eastAsia="標楷體"/>
          <w:kern w:val="0"/>
          <w:sz w:val="28"/>
          <w:szCs w:val="28"/>
        </w:rPr>
        <w:t>可以提高急性</w:t>
      </w:r>
      <w:r w:rsidRPr="00016184">
        <w:rPr>
          <w:rFonts w:eastAsia="標楷體"/>
          <w:kern w:val="0"/>
          <w:sz w:val="28"/>
          <w:szCs w:val="28"/>
        </w:rPr>
        <w:t>B</w:t>
      </w:r>
      <w:r w:rsidRPr="00016184">
        <w:rPr>
          <w:rFonts w:eastAsia="標楷體"/>
          <w:kern w:val="0"/>
          <w:sz w:val="28"/>
          <w:szCs w:val="28"/>
        </w:rPr>
        <w:t>型肝炎的診斷準確率。分析感染急性</w:t>
      </w:r>
      <w:r w:rsidRPr="00016184">
        <w:rPr>
          <w:rFonts w:eastAsia="標楷體"/>
          <w:kern w:val="0"/>
          <w:sz w:val="28"/>
          <w:szCs w:val="28"/>
        </w:rPr>
        <w:t>B</w:t>
      </w:r>
      <w:r w:rsidRPr="00016184">
        <w:rPr>
          <w:rFonts w:eastAsia="標楷體"/>
          <w:kern w:val="0"/>
          <w:sz w:val="28"/>
          <w:szCs w:val="28"/>
        </w:rPr>
        <w:t>型肝炎的原因，最高比率是異性間性行為傳染（</w:t>
      </w:r>
      <w:r w:rsidRPr="00016184">
        <w:rPr>
          <w:rFonts w:eastAsia="標楷體"/>
          <w:kern w:val="0"/>
          <w:sz w:val="28"/>
          <w:szCs w:val="28"/>
        </w:rPr>
        <w:t>62%</w:t>
      </w:r>
      <w:r w:rsidRPr="00016184">
        <w:rPr>
          <w:rFonts w:eastAsia="標楷體"/>
          <w:kern w:val="0"/>
          <w:sz w:val="28"/>
          <w:szCs w:val="28"/>
        </w:rPr>
        <w:t>），接著是醫療處置傳染</w:t>
      </w:r>
      <w:r w:rsidRPr="00016184">
        <w:rPr>
          <w:rFonts w:eastAsia="標楷體"/>
          <w:kern w:val="0"/>
          <w:sz w:val="28"/>
          <w:szCs w:val="28"/>
        </w:rPr>
        <w:t>(24%)</w:t>
      </w:r>
      <w:r w:rsidRPr="00016184">
        <w:rPr>
          <w:rFonts w:eastAsia="標楷體"/>
          <w:kern w:val="0"/>
          <w:sz w:val="28"/>
          <w:szCs w:val="28"/>
        </w:rPr>
        <w:t>、醫護人員針扎傳染（</w:t>
      </w:r>
      <w:r w:rsidRPr="00016184">
        <w:rPr>
          <w:rFonts w:eastAsia="標楷體"/>
          <w:kern w:val="0"/>
          <w:sz w:val="28"/>
          <w:szCs w:val="28"/>
        </w:rPr>
        <w:t>7%</w:t>
      </w:r>
      <w:r w:rsidRPr="00016184">
        <w:rPr>
          <w:rFonts w:eastAsia="標楷體"/>
          <w:kern w:val="0"/>
          <w:sz w:val="28"/>
          <w:szCs w:val="28"/>
        </w:rPr>
        <w:t>）或是男性</w:t>
      </w:r>
      <w:r w:rsidRPr="00016184">
        <w:rPr>
          <w:rFonts w:eastAsia="標楷體"/>
          <w:kern w:val="0"/>
          <w:sz w:val="28"/>
          <w:szCs w:val="28"/>
        </w:rPr>
        <w:t>HIV</w:t>
      </w:r>
      <w:r w:rsidRPr="00016184">
        <w:rPr>
          <w:rFonts w:eastAsia="標楷體"/>
          <w:kern w:val="0"/>
          <w:sz w:val="28"/>
          <w:szCs w:val="28"/>
        </w:rPr>
        <w:t>陽性患者（</w:t>
      </w:r>
      <w:r w:rsidRPr="00016184">
        <w:rPr>
          <w:rFonts w:eastAsia="標楷體"/>
          <w:kern w:val="0"/>
          <w:sz w:val="28"/>
          <w:szCs w:val="28"/>
        </w:rPr>
        <w:t>7%</w:t>
      </w:r>
      <w:r w:rsidRPr="00016184">
        <w:rPr>
          <w:rFonts w:eastAsia="標楷體"/>
          <w:kern w:val="0"/>
          <w:sz w:val="28"/>
          <w:szCs w:val="28"/>
        </w:rPr>
        <w:t>）。另外在</w:t>
      </w:r>
      <w:r w:rsidRPr="00016184">
        <w:rPr>
          <w:rFonts w:eastAsia="標楷體"/>
          <w:kern w:val="0"/>
          <w:sz w:val="28"/>
          <w:szCs w:val="28"/>
        </w:rPr>
        <w:t>75</w:t>
      </w:r>
      <w:r w:rsidRPr="00016184">
        <w:rPr>
          <w:rFonts w:eastAsia="標楷體"/>
          <w:kern w:val="0"/>
          <w:sz w:val="28"/>
          <w:szCs w:val="28"/>
        </w:rPr>
        <w:t>位急性</w:t>
      </w:r>
      <w:r w:rsidRPr="00016184">
        <w:rPr>
          <w:rFonts w:eastAsia="標楷體"/>
          <w:kern w:val="0"/>
          <w:sz w:val="28"/>
          <w:szCs w:val="28"/>
        </w:rPr>
        <w:t>C</w:t>
      </w:r>
      <w:r w:rsidRPr="00016184">
        <w:rPr>
          <w:rFonts w:eastAsia="標楷體"/>
          <w:kern w:val="0"/>
          <w:sz w:val="28"/>
          <w:szCs w:val="28"/>
        </w:rPr>
        <w:t>型肝炎的患者中最高比率是男性</w:t>
      </w:r>
      <w:r w:rsidRPr="00016184">
        <w:rPr>
          <w:rFonts w:eastAsia="標楷體"/>
          <w:kern w:val="0"/>
          <w:sz w:val="28"/>
          <w:szCs w:val="28"/>
        </w:rPr>
        <w:t>HIV</w:t>
      </w:r>
      <w:r w:rsidRPr="00016184">
        <w:rPr>
          <w:rFonts w:eastAsia="標楷體"/>
          <w:kern w:val="0"/>
          <w:sz w:val="28"/>
          <w:szCs w:val="28"/>
        </w:rPr>
        <w:t>陽性患者</w:t>
      </w:r>
      <w:r w:rsidRPr="00016184">
        <w:rPr>
          <w:rFonts w:eastAsia="標楷體"/>
          <w:kern w:val="0"/>
          <w:sz w:val="28"/>
          <w:szCs w:val="28"/>
        </w:rPr>
        <w:t>(33%)</w:t>
      </w:r>
      <w:r w:rsidRPr="00016184">
        <w:rPr>
          <w:rFonts w:eastAsia="標楷體"/>
          <w:kern w:val="0"/>
          <w:sz w:val="28"/>
          <w:szCs w:val="28"/>
        </w:rPr>
        <w:t>，接著是洗腎傳染（</w:t>
      </w:r>
      <w:r w:rsidRPr="00016184">
        <w:rPr>
          <w:rFonts w:eastAsia="標楷體"/>
          <w:kern w:val="0"/>
          <w:sz w:val="28"/>
          <w:szCs w:val="28"/>
        </w:rPr>
        <w:t>21%</w:t>
      </w:r>
      <w:r w:rsidRPr="00016184">
        <w:rPr>
          <w:rFonts w:eastAsia="標楷體"/>
          <w:kern w:val="0"/>
          <w:sz w:val="28"/>
          <w:szCs w:val="28"/>
        </w:rPr>
        <w:t>）、醫療處置（</w:t>
      </w:r>
      <w:r w:rsidRPr="00016184">
        <w:rPr>
          <w:rFonts w:eastAsia="標楷體"/>
          <w:kern w:val="0"/>
          <w:sz w:val="28"/>
          <w:szCs w:val="28"/>
        </w:rPr>
        <w:t>19%</w:t>
      </w:r>
      <w:r w:rsidRPr="00016184">
        <w:rPr>
          <w:rFonts w:eastAsia="標楷體"/>
          <w:kern w:val="0"/>
          <w:sz w:val="28"/>
          <w:szCs w:val="28"/>
        </w:rPr>
        <w:t>）、異性間性行為傳染（</w:t>
      </w:r>
      <w:r w:rsidRPr="00016184">
        <w:rPr>
          <w:rFonts w:eastAsia="標楷體"/>
          <w:kern w:val="0"/>
          <w:sz w:val="28"/>
          <w:szCs w:val="28"/>
        </w:rPr>
        <w:t>12%</w:t>
      </w:r>
      <w:r w:rsidRPr="00016184">
        <w:rPr>
          <w:rFonts w:eastAsia="標楷體"/>
          <w:kern w:val="0"/>
          <w:sz w:val="28"/>
          <w:szCs w:val="28"/>
        </w:rPr>
        <w:t>）、醫護人員針扎傳染（</w:t>
      </w:r>
      <w:r w:rsidRPr="00016184">
        <w:rPr>
          <w:rFonts w:eastAsia="標楷體"/>
          <w:kern w:val="0"/>
          <w:sz w:val="28"/>
          <w:szCs w:val="28"/>
        </w:rPr>
        <w:t>9%</w:t>
      </w:r>
      <w:r w:rsidRPr="00016184">
        <w:rPr>
          <w:rFonts w:eastAsia="標楷體"/>
          <w:kern w:val="0"/>
          <w:sz w:val="28"/>
          <w:szCs w:val="28"/>
        </w:rPr>
        <w:t>）、手術（</w:t>
      </w:r>
      <w:r w:rsidRPr="00016184">
        <w:rPr>
          <w:rFonts w:eastAsia="標楷體"/>
          <w:kern w:val="0"/>
          <w:sz w:val="28"/>
          <w:szCs w:val="28"/>
        </w:rPr>
        <w:t>5%</w:t>
      </w:r>
      <w:r w:rsidRPr="00016184">
        <w:rPr>
          <w:rFonts w:eastAsia="標楷體"/>
          <w:kern w:val="0"/>
          <w:sz w:val="28"/>
          <w:szCs w:val="28"/>
        </w:rPr>
        <w:t>）及輸血（</w:t>
      </w:r>
      <w:r w:rsidRPr="00016184">
        <w:rPr>
          <w:rFonts w:eastAsia="標楷體"/>
          <w:kern w:val="0"/>
          <w:sz w:val="28"/>
          <w:szCs w:val="28"/>
        </w:rPr>
        <w:t>2%</w:t>
      </w:r>
      <w:r w:rsidRPr="00016184">
        <w:rPr>
          <w:rFonts w:eastAsia="標楷體"/>
          <w:kern w:val="0"/>
          <w:sz w:val="28"/>
          <w:szCs w:val="28"/>
        </w:rPr>
        <w:t>）。我們發現近年來男性</w:t>
      </w:r>
      <w:r w:rsidRPr="00016184">
        <w:rPr>
          <w:rFonts w:eastAsia="標楷體"/>
          <w:kern w:val="0"/>
          <w:sz w:val="28"/>
          <w:szCs w:val="28"/>
        </w:rPr>
        <w:t>HIV</w:t>
      </w:r>
      <w:r w:rsidRPr="00016184">
        <w:rPr>
          <w:rFonts w:eastAsia="標楷體"/>
          <w:kern w:val="0"/>
          <w:sz w:val="28"/>
          <w:szCs w:val="28"/>
        </w:rPr>
        <w:t>陽性患者是最主要的傳染途徑。</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kern w:val="0"/>
          <w:sz w:val="28"/>
          <w:szCs w:val="28"/>
        </w:rPr>
        <w:t>結論：</w:t>
      </w:r>
      <w:r w:rsidRPr="00016184">
        <w:rPr>
          <w:rFonts w:eastAsia="標楷體"/>
          <w:kern w:val="0"/>
          <w:sz w:val="28"/>
          <w:szCs w:val="28"/>
        </w:rPr>
        <w:t xml:space="preserve"> </w:t>
      </w:r>
      <w:r w:rsidRPr="00016184">
        <w:rPr>
          <w:rFonts w:eastAsia="標楷體"/>
          <w:kern w:val="0"/>
          <w:sz w:val="28"/>
          <w:szCs w:val="28"/>
        </w:rPr>
        <w:t>近年來，性行為及</w:t>
      </w:r>
      <w:r w:rsidRPr="00016184">
        <w:rPr>
          <w:rFonts w:eastAsia="標楷體"/>
          <w:kern w:val="0"/>
          <w:sz w:val="28"/>
          <w:szCs w:val="28"/>
        </w:rPr>
        <w:t>HIV</w:t>
      </w:r>
      <w:r w:rsidRPr="00016184">
        <w:rPr>
          <w:rFonts w:eastAsia="標楷體"/>
          <w:kern w:val="0"/>
          <w:sz w:val="28"/>
          <w:szCs w:val="28"/>
        </w:rPr>
        <w:t>陽性患者是急性</w:t>
      </w:r>
      <w:r w:rsidRPr="00016184">
        <w:rPr>
          <w:rFonts w:eastAsia="標楷體"/>
          <w:kern w:val="0"/>
          <w:sz w:val="28"/>
          <w:szCs w:val="28"/>
        </w:rPr>
        <w:t>B</w:t>
      </w:r>
      <w:r w:rsidRPr="00016184">
        <w:rPr>
          <w:rFonts w:eastAsia="標楷體"/>
          <w:kern w:val="0"/>
          <w:sz w:val="28"/>
          <w:szCs w:val="28"/>
        </w:rPr>
        <w:t>及</w:t>
      </w:r>
      <w:r w:rsidRPr="00016184">
        <w:rPr>
          <w:rFonts w:eastAsia="標楷體"/>
          <w:kern w:val="0"/>
          <w:sz w:val="28"/>
          <w:szCs w:val="28"/>
        </w:rPr>
        <w:t>C</w:t>
      </w:r>
      <w:r w:rsidRPr="00016184">
        <w:rPr>
          <w:rFonts w:eastAsia="標楷體"/>
          <w:kern w:val="0"/>
          <w:sz w:val="28"/>
          <w:szCs w:val="28"/>
        </w:rPr>
        <w:t>型肝炎最主要的傳染途徑。</w:t>
      </w:r>
    </w:p>
    <w:p w:rsidR="00DE54CE" w:rsidRPr="00016184" w:rsidRDefault="00DE54CE" w:rsidP="00DE54CE">
      <w:pPr>
        <w:spacing w:line="360" w:lineRule="auto"/>
        <w:ind w:rightChars="20" w:right="48"/>
        <w:jc w:val="both"/>
        <w:rPr>
          <w:rFonts w:eastAsia="標楷體"/>
          <w:kern w:val="0"/>
          <w:sz w:val="28"/>
          <w:szCs w:val="28"/>
        </w:rPr>
      </w:pPr>
    </w:p>
    <w:p w:rsidR="00DE54CE" w:rsidRPr="00016184" w:rsidRDefault="00DE54CE" w:rsidP="00DE54CE">
      <w:pPr>
        <w:spacing w:line="360" w:lineRule="auto"/>
        <w:ind w:rightChars="20" w:right="48"/>
        <w:jc w:val="both"/>
        <w:rPr>
          <w:rFonts w:eastAsia="標楷體"/>
          <w:kern w:val="0"/>
          <w:sz w:val="28"/>
          <w:szCs w:val="28"/>
        </w:rPr>
      </w:pP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kern w:val="0"/>
          <w:sz w:val="28"/>
          <w:szCs w:val="28"/>
        </w:rPr>
        <w:t>關鍵詞：</w:t>
      </w:r>
      <w:r w:rsidRPr="00016184">
        <w:rPr>
          <w:rFonts w:eastAsia="標楷體"/>
          <w:kern w:val="0"/>
          <w:sz w:val="28"/>
          <w:szCs w:val="28"/>
        </w:rPr>
        <w:t>B</w:t>
      </w:r>
      <w:r w:rsidRPr="00016184">
        <w:rPr>
          <w:rFonts w:eastAsia="標楷體"/>
          <w:kern w:val="0"/>
          <w:sz w:val="28"/>
          <w:szCs w:val="28"/>
        </w:rPr>
        <w:t>型肝炎，肝癌，基礎啟動子，</w:t>
      </w:r>
      <w:r w:rsidRPr="00016184">
        <w:rPr>
          <w:rFonts w:eastAsia="標楷體"/>
          <w:kern w:val="0"/>
          <w:sz w:val="28"/>
          <w:szCs w:val="28"/>
        </w:rPr>
        <w:t>C</w:t>
      </w:r>
      <w:r w:rsidRPr="00016184">
        <w:rPr>
          <w:rFonts w:eastAsia="標楷體"/>
          <w:kern w:val="0"/>
          <w:sz w:val="28"/>
          <w:szCs w:val="28"/>
        </w:rPr>
        <w:t>型肝炎，口服藥物</w:t>
      </w:r>
      <w:r w:rsidRPr="00016184">
        <w:rPr>
          <w:rFonts w:eastAsia="標楷體"/>
          <w:kern w:val="0"/>
          <w:sz w:val="28"/>
          <w:szCs w:val="28"/>
        </w:rPr>
        <w:br w:type="page"/>
      </w:r>
      <w:r w:rsidRPr="00016184">
        <w:rPr>
          <w:rFonts w:eastAsia="標楷體"/>
          <w:kern w:val="0"/>
          <w:sz w:val="28"/>
          <w:szCs w:val="28"/>
        </w:rPr>
        <w:lastRenderedPageBreak/>
        <w:t>英文摘要</w:t>
      </w:r>
      <w:r w:rsidRPr="00016184">
        <w:rPr>
          <w:rFonts w:eastAsia="標楷體"/>
          <w:sz w:val="28"/>
          <w:szCs w:val="28"/>
        </w:rPr>
        <w:t>：</w:t>
      </w:r>
    </w:p>
    <w:p w:rsidR="00DE54CE" w:rsidRPr="00016184" w:rsidRDefault="00DE54CE" w:rsidP="00DE54CE">
      <w:pPr>
        <w:spacing w:line="360" w:lineRule="auto"/>
        <w:ind w:rightChars="20" w:right="48"/>
        <w:rPr>
          <w:rFonts w:eastAsia="標楷體"/>
          <w:kern w:val="0"/>
          <w:sz w:val="28"/>
          <w:szCs w:val="28"/>
        </w:rPr>
      </w:pPr>
      <w:r w:rsidRPr="00016184">
        <w:rPr>
          <w:rFonts w:eastAsia="標楷體"/>
          <w:kern w:val="0"/>
          <w:sz w:val="28"/>
          <w:szCs w:val="28"/>
        </w:rPr>
        <w:t xml:space="preserve">First part </w:t>
      </w:r>
    </w:p>
    <w:p w:rsidR="00DE54CE" w:rsidRPr="0085326E" w:rsidRDefault="00DE54CE" w:rsidP="00DE54CE">
      <w:pPr>
        <w:spacing w:line="360" w:lineRule="auto"/>
        <w:ind w:rightChars="20" w:right="48"/>
        <w:rPr>
          <w:rFonts w:eastAsia="標楷體"/>
          <w:kern w:val="0"/>
          <w:sz w:val="28"/>
          <w:szCs w:val="28"/>
        </w:rPr>
      </w:pPr>
      <w:r w:rsidRPr="0085326E">
        <w:rPr>
          <w:rFonts w:eastAsia="標楷體"/>
          <w:b/>
          <w:kern w:val="0"/>
          <w:sz w:val="28"/>
          <w:szCs w:val="28"/>
        </w:rPr>
        <w:t xml:space="preserve">Introduction: </w:t>
      </w:r>
      <w:r w:rsidRPr="0085326E">
        <w:rPr>
          <w:rFonts w:eastAsia="標楷體"/>
          <w:kern w:val="0"/>
          <w:sz w:val="28"/>
          <w:szCs w:val="28"/>
        </w:rPr>
        <w:t xml:space="preserve">It is important to identify more risk factors for disease progression in HBV carrier. Previous studies have shown that a higher viral load is associated with a higher risk for HCC development. For patients with low viral loads (HBV DNA level &lt;2000 IU/mL) and intermediate viral loads (HBV DNA level 2000-20,000 IU/mL), it is unclear whether HBsAg level can be used to predict disease progression. In addition, it is also unclear whether quantification of viral variants helps predict HCC development in patients with high viral load.   </w:t>
      </w:r>
    </w:p>
    <w:p w:rsidR="00DE54CE" w:rsidRPr="0085326E" w:rsidRDefault="00DE54CE" w:rsidP="00DE54CE">
      <w:pPr>
        <w:spacing w:line="360" w:lineRule="auto"/>
        <w:ind w:rightChars="20" w:right="48"/>
        <w:rPr>
          <w:rFonts w:eastAsia="標楷體"/>
          <w:kern w:val="0"/>
          <w:sz w:val="28"/>
          <w:szCs w:val="28"/>
        </w:rPr>
      </w:pPr>
      <w:r w:rsidRPr="0085326E">
        <w:rPr>
          <w:rFonts w:eastAsia="標楷體" w:hint="eastAsia"/>
          <w:b/>
          <w:kern w:val="0"/>
          <w:sz w:val="28"/>
          <w:szCs w:val="28"/>
        </w:rPr>
        <w:t>Method</w:t>
      </w:r>
      <w:r w:rsidRPr="0085326E">
        <w:rPr>
          <w:rFonts w:eastAsia="標楷體" w:hint="eastAsia"/>
          <w:b/>
          <w:kern w:val="0"/>
          <w:sz w:val="28"/>
          <w:szCs w:val="28"/>
        </w:rPr>
        <w:t>：</w:t>
      </w:r>
      <w:r w:rsidRPr="0085326E">
        <w:rPr>
          <w:rFonts w:eastAsia="標楷體" w:hint="eastAsia"/>
          <w:kern w:val="0"/>
          <w:sz w:val="28"/>
          <w:szCs w:val="28"/>
        </w:rPr>
        <w:t>We totally enrolled 1068 HBeAg-negative patients with low viral loads and 521 patients with intermediate viral loads to explore whether HBsAg level can be used to predict disease progression. We also collected 135 pairs of HCC (cases) and non-HCC (c</w:t>
      </w:r>
      <w:r w:rsidRPr="0085326E">
        <w:rPr>
          <w:rFonts w:eastAsia="標楷體"/>
          <w:kern w:val="0"/>
          <w:sz w:val="28"/>
          <w:szCs w:val="28"/>
        </w:rPr>
        <w:t xml:space="preserve">ontrol) via nested case-control study and propensity score matching to evaluate whether quantification of viral mutant help predict HCC development. </w:t>
      </w:r>
    </w:p>
    <w:p w:rsidR="00DE54CE" w:rsidRPr="0085326E" w:rsidRDefault="00DE54CE" w:rsidP="00DE54CE">
      <w:pPr>
        <w:spacing w:line="360" w:lineRule="auto"/>
        <w:ind w:rightChars="20" w:right="48"/>
        <w:rPr>
          <w:rFonts w:eastAsia="標楷體"/>
          <w:kern w:val="0"/>
          <w:sz w:val="28"/>
          <w:szCs w:val="28"/>
        </w:rPr>
      </w:pPr>
      <w:r w:rsidRPr="0085326E">
        <w:rPr>
          <w:rFonts w:eastAsia="標楷體" w:hint="eastAsia"/>
          <w:b/>
          <w:kern w:val="0"/>
          <w:sz w:val="28"/>
          <w:szCs w:val="28"/>
        </w:rPr>
        <w:t>Results:</w:t>
      </w:r>
      <w:r w:rsidRPr="0085326E">
        <w:rPr>
          <w:rFonts w:eastAsia="標楷體" w:hint="eastAsia"/>
          <w:kern w:val="0"/>
          <w:sz w:val="28"/>
          <w:szCs w:val="28"/>
        </w:rPr>
        <w:t xml:space="preserve"> We first found that a higher HBsAg level is a risk factor for HBeAg-negative hepatitis in low viral load. Multivariate analysis showed that the adjusted hazard ratio in patients with HBsAg level </w:t>
      </w:r>
      <w:proofErr w:type="gramStart"/>
      <w:r w:rsidRPr="0085326E">
        <w:rPr>
          <w:rFonts w:eastAsia="標楷體" w:hint="eastAsia"/>
          <w:kern w:val="0"/>
          <w:sz w:val="28"/>
          <w:szCs w:val="28"/>
        </w:rPr>
        <w:t>≧</w:t>
      </w:r>
      <w:proofErr w:type="gramEnd"/>
      <w:r w:rsidRPr="0085326E">
        <w:rPr>
          <w:rFonts w:eastAsia="標楷體" w:hint="eastAsia"/>
          <w:kern w:val="0"/>
          <w:sz w:val="28"/>
          <w:szCs w:val="28"/>
        </w:rPr>
        <w:t xml:space="preserve">1000 versus &lt;1000 IU/mL was 1.5 (95% confidence interval, 1.2-1.9). The positive correlation was also present when evaluating other endpoints, including hepatitis flare and cirrhosis. For patients with intermediate viral loads, HBsAg level </w:t>
      </w:r>
      <w:proofErr w:type="gramStart"/>
      <w:r w:rsidRPr="0085326E">
        <w:rPr>
          <w:rFonts w:eastAsia="標楷體" w:hint="eastAsia"/>
          <w:kern w:val="0"/>
          <w:sz w:val="28"/>
          <w:szCs w:val="28"/>
        </w:rPr>
        <w:t>≧</w:t>
      </w:r>
      <w:proofErr w:type="gramEnd"/>
      <w:r w:rsidRPr="0085326E">
        <w:rPr>
          <w:rFonts w:eastAsia="標楷體" w:hint="eastAsia"/>
          <w:kern w:val="0"/>
          <w:sz w:val="28"/>
          <w:szCs w:val="28"/>
        </w:rPr>
        <w:t xml:space="preserve">1000 IU/mL, compared to patients with HBsAg level &lt;100 IU/mL, was </w:t>
      </w:r>
      <w:r w:rsidRPr="0085326E">
        <w:rPr>
          <w:rFonts w:eastAsia="標楷體"/>
          <w:kern w:val="0"/>
          <w:sz w:val="28"/>
          <w:szCs w:val="28"/>
        </w:rPr>
        <w:t xml:space="preserve">associated with a higher HCC risk with hazard </w:t>
      </w:r>
      <w:r w:rsidRPr="0085326E">
        <w:rPr>
          <w:rFonts w:eastAsia="標楷體"/>
          <w:kern w:val="0"/>
          <w:sz w:val="28"/>
          <w:szCs w:val="28"/>
        </w:rPr>
        <w:lastRenderedPageBreak/>
        <w:t xml:space="preserve">ratio of 8.9 (95% confidence interval: 1.2-68.9). </w:t>
      </w:r>
      <w:proofErr w:type="gramStart"/>
      <w:r w:rsidRPr="0085326E">
        <w:rPr>
          <w:rFonts w:eastAsia="標楷體"/>
          <w:kern w:val="0"/>
          <w:sz w:val="28"/>
          <w:szCs w:val="28"/>
        </w:rPr>
        <w:t>Finally</w:t>
      </w:r>
      <w:proofErr w:type="gramEnd"/>
      <w:r w:rsidRPr="0085326E">
        <w:rPr>
          <w:rFonts w:eastAsia="標楷體"/>
          <w:kern w:val="0"/>
          <w:sz w:val="28"/>
          <w:szCs w:val="28"/>
        </w:rPr>
        <w:t>, we found that a higher proportion of basal core promoter mutant was associated with a higher risk of HCC.</w:t>
      </w:r>
    </w:p>
    <w:p w:rsidR="00DE54CE" w:rsidRPr="0085326E" w:rsidRDefault="00DE54CE" w:rsidP="00DE54CE">
      <w:pPr>
        <w:spacing w:line="360" w:lineRule="auto"/>
        <w:ind w:rightChars="20" w:right="48"/>
        <w:rPr>
          <w:rFonts w:eastAsia="標楷體"/>
          <w:kern w:val="0"/>
          <w:sz w:val="28"/>
          <w:szCs w:val="28"/>
        </w:rPr>
      </w:pPr>
      <w:r w:rsidRPr="0085326E">
        <w:rPr>
          <w:rFonts w:eastAsia="標楷體"/>
          <w:b/>
          <w:kern w:val="0"/>
          <w:sz w:val="28"/>
          <w:szCs w:val="28"/>
        </w:rPr>
        <w:t xml:space="preserve">Conclusion: </w:t>
      </w:r>
      <w:r w:rsidRPr="0085326E">
        <w:rPr>
          <w:rFonts w:eastAsia="標楷體"/>
          <w:kern w:val="0"/>
          <w:sz w:val="28"/>
          <w:szCs w:val="28"/>
        </w:rPr>
        <w:t xml:space="preserve">For patients with low and intermediate viral loads, a higher HBsAg level was associated with a higher risk of disease progression. For patients with high viral loads, a higher basal core promoter mutant was a risk factor for HCC development. </w:t>
      </w:r>
    </w:p>
    <w:p w:rsidR="00DE54CE" w:rsidRPr="00016184" w:rsidRDefault="00DE54CE" w:rsidP="00DE54CE">
      <w:pPr>
        <w:spacing w:line="360" w:lineRule="auto"/>
        <w:ind w:rightChars="20" w:right="48"/>
        <w:rPr>
          <w:rFonts w:eastAsia="標楷體"/>
          <w:kern w:val="0"/>
          <w:sz w:val="28"/>
          <w:szCs w:val="28"/>
        </w:rPr>
      </w:pP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kern w:val="0"/>
          <w:sz w:val="28"/>
          <w:szCs w:val="28"/>
        </w:rPr>
        <w:t>Part 2</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b/>
          <w:kern w:val="0"/>
          <w:sz w:val="28"/>
          <w:szCs w:val="28"/>
        </w:rPr>
        <w:t>Background:</w:t>
      </w:r>
      <w:r w:rsidRPr="00016184">
        <w:rPr>
          <w:rFonts w:eastAsia="標楷體"/>
          <w:kern w:val="0"/>
          <w:sz w:val="28"/>
          <w:szCs w:val="28"/>
        </w:rPr>
        <w:t xml:space="preserve"> After discontinuation of 3-year treatment of anti-HBV agents, clinical relapse of chronic hepatitis B is frequently seen. It is important to find clinical predictors for clinical relapse after discontinuation of treatment. </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b/>
          <w:kern w:val="0"/>
          <w:sz w:val="28"/>
          <w:szCs w:val="28"/>
        </w:rPr>
        <w:t>Methods:</w:t>
      </w:r>
      <w:r w:rsidRPr="00016184">
        <w:rPr>
          <w:rFonts w:eastAsia="標楷體"/>
          <w:kern w:val="0"/>
          <w:sz w:val="28"/>
          <w:szCs w:val="28"/>
        </w:rPr>
        <w:t xml:space="preserve"> We totally enrolled 173 HBeAg-positive and 140 HBeAg-negative patients discontinued entecavir after 3-year treatment with a follow-up greater than 12 months. The baseline and end-of-treatment factors were analyzed to find the predictors for clinical relapse. </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b/>
          <w:kern w:val="0"/>
          <w:sz w:val="28"/>
          <w:szCs w:val="28"/>
        </w:rPr>
        <w:t>Results:</w:t>
      </w:r>
      <w:r w:rsidRPr="00016184">
        <w:rPr>
          <w:rFonts w:eastAsia="標楷體"/>
          <w:kern w:val="0"/>
          <w:sz w:val="28"/>
          <w:szCs w:val="28"/>
        </w:rPr>
        <w:t xml:space="preserve"> Among HBeAg-positive patients, achieving on-treatment HBeAg may reduce 69% of risk to develop post-treatment clinical relapse. In patients achieving the APASL guideline to discontinuation of antiviral therapy, end-of-therapy (EOT) ALT &gt;/= 30 U/L</w:t>
      </w:r>
      <w:r w:rsidRPr="00016184" w:rsidDel="00CE5C3E">
        <w:rPr>
          <w:rFonts w:eastAsia="標楷體"/>
          <w:kern w:val="0"/>
          <w:sz w:val="28"/>
          <w:szCs w:val="28"/>
        </w:rPr>
        <w:t xml:space="preserve"> </w:t>
      </w:r>
      <w:r w:rsidRPr="00016184">
        <w:rPr>
          <w:rFonts w:eastAsia="標楷體"/>
          <w:kern w:val="0"/>
          <w:sz w:val="28"/>
          <w:szCs w:val="28"/>
        </w:rPr>
        <w:t>significantly predicts</w:t>
      </w:r>
      <w:r w:rsidRPr="00016184">
        <w:rPr>
          <w:rFonts w:eastAsia="標楷體"/>
          <w:sz w:val="28"/>
          <w:szCs w:val="28"/>
        </w:rPr>
        <w:t xml:space="preserve"> </w:t>
      </w:r>
      <w:r w:rsidRPr="00016184">
        <w:rPr>
          <w:rFonts w:eastAsia="標楷體"/>
          <w:kern w:val="0"/>
          <w:sz w:val="28"/>
          <w:szCs w:val="28"/>
        </w:rPr>
        <w:t>post-treatment clinical relapse. For 140 HBeAg-negative patients, higher pretreatment HBV DNA level and EOT ALT &gt;/= 20 U/L can</w:t>
      </w:r>
      <w:r w:rsidRPr="00016184" w:rsidDel="00CE5C3E">
        <w:rPr>
          <w:rFonts w:eastAsia="標楷體"/>
          <w:kern w:val="0"/>
          <w:sz w:val="28"/>
          <w:szCs w:val="28"/>
        </w:rPr>
        <w:t xml:space="preserve"> </w:t>
      </w:r>
      <w:r w:rsidRPr="00016184">
        <w:rPr>
          <w:rFonts w:eastAsia="標楷體"/>
          <w:kern w:val="0"/>
          <w:sz w:val="28"/>
          <w:szCs w:val="28"/>
        </w:rPr>
        <w:t xml:space="preserve">predict post-treatment clinical relapse, but not the APASL guideline. </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b/>
          <w:kern w:val="0"/>
          <w:sz w:val="28"/>
          <w:szCs w:val="28"/>
        </w:rPr>
        <w:t>Conclusion:</w:t>
      </w:r>
      <w:r w:rsidRPr="00016184">
        <w:rPr>
          <w:rFonts w:eastAsia="標楷體"/>
          <w:kern w:val="0"/>
          <w:sz w:val="28"/>
          <w:szCs w:val="28"/>
        </w:rPr>
        <w:t xml:space="preserve"> After antiviral therapy, achieving HBeAg loss for </w:t>
      </w:r>
      <w:r w:rsidRPr="00016184">
        <w:rPr>
          <w:rFonts w:eastAsia="標楷體"/>
          <w:kern w:val="0"/>
          <w:sz w:val="28"/>
          <w:szCs w:val="28"/>
        </w:rPr>
        <w:lastRenderedPageBreak/>
        <w:t xml:space="preserve">HBeAg-positive patients may reduce the risk of clinical relapse off therapy. The EOT ALT value can predict the clinical relapse post treatment. </w:t>
      </w:r>
    </w:p>
    <w:p w:rsidR="00DE54CE" w:rsidRPr="00016184" w:rsidRDefault="00DE54CE" w:rsidP="00DE54CE">
      <w:pPr>
        <w:spacing w:line="360" w:lineRule="auto"/>
        <w:ind w:rightChars="20" w:right="48"/>
        <w:jc w:val="both"/>
        <w:rPr>
          <w:rFonts w:eastAsia="標楷體"/>
          <w:kern w:val="0"/>
          <w:sz w:val="28"/>
          <w:szCs w:val="28"/>
        </w:rPr>
      </w:pP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kern w:val="0"/>
          <w:sz w:val="28"/>
          <w:szCs w:val="28"/>
        </w:rPr>
        <w:t xml:space="preserve">Part 3 </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b/>
          <w:kern w:val="0"/>
          <w:sz w:val="28"/>
          <w:szCs w:val="28"/>
        </w:rPr>
        <w:t>Background:</w:t>
      </w:r>
      <w:r w:rsidRPr="00016184">
        <w:rPr>
          <w:rFonts w:eastAsia="標楷體"/>
          <w:kern w:val="0"/>
          <w:sz w:val="28"/>
          <w:szCs w:val="28"/>
        </w:rPr>
        <w:t xml:space="preserve"> </w:t>
      </w:r>
      <w:r w:rsidRPr="00152F8B">
        <w:rPr>
          <w:rFonts w:eastAsia="標楷體"/>
          <w:kern w:val="0"/>
          <w:sz w:val="28"/>
          <w:szCs w:val="28"/>
        </w:rPr>
        <w:t>In a community-based cohort study (REVEAL-HCV), the higher HCV RNA load, higher ALT levels as well as genotype 1 infection were associated with HCC development. However, hospital-based natural history cohort study is still lacking.</w:t>
      </w:r>
      <w:r>
        <w:rPr>
          <w:rFonts w:eastAsia="標楷體"/>
          <w:kern w:val="0"/>
          <w:sz w:val="28"/>
          <w:szCs w:val="28"/>
        </w:rPr>
        <w:t xml:space="preserve"> </w:t>
      </w:r>
      <w:r w:rsidRPr="00016184">
        <w:rPr>
          <w:rFonts w:eastAsia="標楷體"/>
          <w:kern w:val="0"/>
          <w:sz w:val="28"/>
          <w:szCs w:val="28"/>
        </w:rPr>
        <w:t xml:space="preserve">IL-28B polymorphism predicts the spontaneous clearance of hepatitis C virus and responses of interferon therapy. However, the association between IL-28B polymorphism and the development of HCC and death remains unclear. </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b/>
          <w:kern w:val="0"/>
          <w:sz w:val="28"/>
          <w:szCs w:val="28"/>
        </w:rPr>
        <w:t>Method:</w:t>
      </w:r>
      <w:r w:rsidRPr="00016184">
        <w:rPr>
          <w:rFonts w:eastAsia="標楷體"/>
          <w:kern w:val="0"/>
          <w:sz w:val="28"/>
          <w:szCs w:val="28"/>
        </w:rPr>
        <w:t xml:space="preserve"> We totally enrolled </w:t>
      </w:r>
      <w:r>
        <w:rPr>
          <w:rFonts w:eastAsia="標楷體"/>
          <w:kern w:val="0"/>
          <w:sz w:val="28"/>
          <w:szCs w:val="28"/>
        </w:rPr>
        <w:t>1155</w:t>
      </w:r>
      <w:r w:rsidRPr="00016184">
        <w:rPr>
          <w:rFonts w:eastAsia="標楷體"/>
          <w:kern w:val="0"/>
          <w:sz w:val="28"/>
          <w:szCs w:val="28"/>
        </w:rPr>
        <w:t xml:space="preserve"> chronic hepatitis C patients without treatment during the follow-up period with longterm follow-up. The association between IL-28B polymorphism and the development of HCC and death were investigated. </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b/>
          <w:kern w:val="0"/>
          <w:sz w:val="28"/>
          <w:szCs w:val="28"/>
        </w:rPr>
        <w:t>Results:</w:t>
      </w:r>
      <w:r w:rsidRPr="00016184">
        <w:rPr>
          <w:rFonts w:eastAsia="標楷體"/>
          <w:kern w:val="0"/>
          <w:sz w:val="28"/>
          <w:szCs w:val="28"/>
        </w:rPr>
        <w:t xml:space="preserve"> </w:t>
      </w:r>
      <w:r w:rsidRPr="00152F8B">
        <w:rPr>
          <w:rFonts w:eastAsia="標楷體"/>
          <w:kern w:val="0"/>
          <w:sz w:val="28"/>
          <w:szCs w:val="28"/>
        </w:rPr>
        <w:t xml:space="preserve">We found older age, greater ALT, HCV viral load, alpha-fetoprotein and aspartate-platelet ratio index (APRI) predict the development of liver cirrhosis and HCC. In addition, older age, greater GGT and APRI predicts all-cause mortality. </w:t>
      </w:r>
      <w:r w:rsidRPr="00016184">
        <w:rPr>
          <w:rFonts w:eastAsia="標楷體"/>
          <w:kern w:val="0"/>
          <w:sz w:val="28"/>
          <w:szCs w:val="28"/>
        </w:rPr>
        <w:t xml:space="preserve">We found among 465 patients, there are 396 patients with rs8099917 TT genotype and 69 with GT genotype. In cirrhotic patients, age and baseline AFP level &gt; 20ng/mL significantly predicts the development of HCC. In non-cirrhotic patients, age, baseline AFP &gt;20 ng/mL and lower platelet counts significantly predicts the development of HCC but not the IL28B </w:t>
      </w:r>
      <w:r w:rsidRPr="00016184">
        <w:rPr>
          <w:rFonts w:eastAsia="標楷體"/>
          <w:kern w:val="0"/>
          <w:sz w:val="28"/>
          <w:szCs w:val="28"/>
        </w:rPr>
        <w:lastRenderedPageBreak/>
        <w:t xml:space="preserve">genotype. </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b/>
          <w:kern w:val="0"/>
          <w:sz w:val="28"/>
          <w:szCs w:val="28"/>
        </w:rPr>
        <w:t>Conclusion:</w:t>
      </w:r>
      <w:r w:rsidRPr="00016184">
        <w:rPr>
          <w:rFonts w:eastAsia="標楷體"/>
          <w:kern w:val="0"/>
          <w:sz w:val="28"/>
          <w:szCs w:val="28"/>
        </w:rPr>
        <w:t xml:space="preserve"> </w:t>
      </w:r>
      <w:r w:rsidRPr="00152F8B">
        <w:rPr>
          <w:rFonts w:eastAsia="標楷體"/>
          <w:kern w:val="0"/>
          <w:sz w:val="28"/>
          <w:szCs w:val="28"/>
        </w:rPr>
        <w:t xml:space="preserve">Older age and greater APRI predicts a greater risk for liver cirrhosis, HCC and all-cause mortality. </w:t>
      </w:r>
      <w:r w:rsidRPr="00016184">
        <w:rPr>
          <w:rFonts w:eastAsia="標楷體"/>
          <w:kern w:val="0"/>
          <w:sz w:val="28"/>
          <w:szCs w:val="28"/>
        </w:rPr>
        <w:t xml:space="preserve">The IL-28B genotype could not predict subsequent development of HCC and death in chronic hepatitis C patients. </w:t>
      </w:r>
    </w:p>
    <w:p w:rsidR="00DE54CE" w:rsidRPr="00016184" w:rsidRDefault="00DE54CE" w:rsidP="00DE54CE">
      <w:pPr>
        <w:spacing w:line="360" w:lineRule="auto"/>
        <w:ind w:rightChars="20" w:right="48"/>
        <w:jc w:val="both"/>
        <w:rPr>
          <w:rFonts w:eastAsia="標楷體"/>
          <w:color w:val="FF0000"/>
          <w:kern w:val="0"/>
          <w:sz w:val="28"/>
          <w:szCs w:val="28"/>
        </w:rPr>
      </w:pPr>
    </w:p>
    <w:p w:rsidR="00DE54CE" w:rsidRPr="00016184" w:rsidRDefault="00DE54CE" w:rsidP="00DE54CE">
      <w:pPr>
        <w:spacing w:line="360" w:lineRule="auto"/>
        <w:ind w:rightChars="20" w:right="48"/>
        <w:rPr>
          <w:rFonts w:eastAsia="標楷體"/>
          <w:kern w:val="0"/>
          <w:sz w:val="28"/>
          <w:szCs w:val="28"/>
        </w:rPr>
      </w:pPr>
      <w:r w:rsidRPr="00016184">
        <w:rPr>
          <w:rFonts w:eastAsia="標楷體"/>
          <w:kern w:val="0"/>
          <w:sz w:val="28"/>
          <w:szCs w:val="28"/>
        </w:rPr>
        <w:t xml:space="preserve">Part 4. </w:t>
      </w:r>
    </w:p>
    <w:p w:rsidR="00DE54CE" w:rsidRPr="00016184" w:rsidRDefault="00DE54CE" w:rsidP="00DE54CE">
      <w:pPr>
        <w:spacing w:line="360" w:lineRule="auto"/>
        <w:ind w:rightChars="20" w:right="48"/>
        <w:rPr>
          <w:rFonts w:eastAsia="標楷體"/>
          <w:kern w:val="0"/>
          <w:sz w:val="28"/>
          <w:szCs w:val="28"/>
        </w:rPr>
      </w:pPr>
      <w:r w:rsidRPr="00016184">
        <w:rPr>
          <w:rFonts w:eastAsia="標楷體"/>
          <w:b/>
          <w:kern w:val="0"/>
          <w:sz w:val="28"/>
          <w:szCs w:val="28"/>
        </w:rPr>
        <w:t>Background:</w:t>
      </w:r>
      <w:r w:rsidRPr="00016184">
        <w:rPr>
          <w:rFonts w:eastAsia="標楷體"/>
          <w:kern w:val="0"/>
          <w:sz w:val="28"/>
          <w:szCs w:val="28"/>
        </w:rPr>
        <w:t xml:space="preserve"> Whether the current transmission routes for acute hepatitis B and C are the same as conventional routes remain unclear. This study aims to investigate the current transmission route of acute hepatitis B and C. </w:t>
      </w:r>
    </w:p>
    <w:p w:rsidR="00DE54CE" w:rsidRPr="00016184" w:rsidRDefault="00DE54CE" w:rsidP="00DE54CE">
      <w:pPr>
        <w:spacing w:line="360" w:lineRule="auto"/>
        <w:ind w:rightChars="20" w:right="48"/>
        <w:rPr>
          <w:rFonts w:eastAsia="標楷體"/>
          <w:kern w:val="0"/>
          <w:sz w:val="28"/>
          <w:szCs w:val="28"/>
        </w:rPr>
      </w:pPr>
      <w:r w:rsidRPr="00016184">
        <w:rPr>
          <w:rFonts w:eastAsia="標楷體"/>
          <w:b/>
          <w:kern w:val="0"/>
          <w:sz w:val="28"/>
          <w:szCs w:val="28"/>
        </w:rPr>
        <w:t>Method:</w:t>
      </w:r>
      <w:r w:rsidRPr="00016184">
        <w:rPr>
          <w:rFonts w:eastAsia="標楷體"/>
          <w:kern w:val="0"/>
          <w:sz w:val="28"/>
          <w:szCs w:val="28"/>
        </w:rPr>
        <w:t xml:space="preserve"> We retrospectively collect the acute hepatitis B and C patients in the past 10 years. We also collaborate with other regional hospitals to investigate the transmission route and the epidemiology of acute hepatitis B and C for risk factors for infection. </w:t>
      </w:r>
    </w:p>
    <w:p w:rsidR="00DE54CE" w:rsidRPr="00016184" w:rsidRDefault="00DE54CE" w:rsidP="00DE54CE">
      <w:pPr>
        <w:spacing w:line="360" w:lineRule="auto"/>
        <w:ind w:rightChars="20" w:right="48"/>
        <w:rPr>
          <w:rFonts w:eastAsia="標楷體"/>
          <w:kern w:val="0"/>
          <w:sz w:val="28"/>
          <w:szCs w:val="28"/>
        </w:rPr>
      </w:pPr>
      <w:r w:rsidRPr="00016184">
        <w:rPr>
          <w:rFonts w:eastAsia="標楷體"/>
          <w:b/>
          <w:kern w:val="0"/>
          <w:sz w:val="28"/>
          <w:szCs w:val="28"/>
        </w:rPr>
        <w:t>Results:</w:t>
      </w:r>
      <w:r w:rsidRPr="00016184">
        <w:rPr>
          <w:rFonts w:eastAsia="標楷體"/>
          <w:kern w:val="0"/>
          <w:sz w:val="28"/>
          <w:szCs w:val="28"/>
        </w:rPr>
        <w:t xml:space="preserve"> In recent 10 years, we collected 134 patients with acute hepatitis B. We found that the threshold of 15 S/CO for IgM antiHBc may help the diagnosis of acute hepatitis B. The most common causes for acute hepatitis B are sexual contact (62%), puncture/piercing injury (24%), occupational exposure (7%) or male HIV-positive patients (7%). In 75 patients with acute hepatitis C, The most common transmission routes are male HIV-positive patients</w:t>
      </w:r>
      <w:r w:rsidRPr="00016184" w:rsidDel="00CE5C3E">
        <w:rPr>
          <w:rFonts w:eastAsia="標楷體"/>
          <w:kern w:val="0"/>
          <w:sz w:val="28"/>
          <w:szCs w:val="28"/>
        </w:rPr>
        <w:t xml:space="preserve"> </w:t>
      </w:r>
      <w:r w:rsidRPr="00016184">
        <w:rPr>
          <w:rFonts w:eastAsia="標楷體"/>
          <w:kern w:val="0"/>
          <w:sz w:val="28"/>
          <w:szCs w:val="28"/>
        </w:rPr>
        <w:t>(33%), hemodialysis (21%), puncture/piercing injury (19%), sexual contact (12%), occupational exposure (9%), surgery (5%) and blood transfusion (2%). Currently, male HIV-positive patients</w:t>
      </w:r>
      <w:r w:rsidRPr="00016184" w:rsidDel="00CE5C3E">
        <w:rPr>
          <w:rFonts w:eastAsia="標楷體"/>
          <w:kern w:val="0"/>
          <w:sz w:val="28"/>
          <w:szCs w:val="28"/>
        </w:rPr>
        <w:t xml:space="preserve"> </w:t>
      </w:r>
      <w:r w:rsidRPr="00016184">
        <w:rPr>
          <w:rFonts w:eastAsia="標楷體"/>
          <w:kern w:val="0"/>
          <w:sz w:val="28"/>
          <w:szCs w:val="28"/>
        </w:rPr>
        <w:t xml:space="preserve">is a major transmission route. </w:t>
      </w:r>
    </w:p>
    <w:p w:rsidR="00DE54CE" w:rsidRPr="00016184" w:rsidRDefault="00DE54CE" w:rsidP="00DE54CE">
      <w:pPr>
        <w:spacing w:line="360" w:lineRule="auto"/>
        <w:ind w:rightChars="20" w:right="48"/>
        <w:rPr>
          <w:rFonts w:eastAsia="標楷體"/>
          <w:kern w:val="0"/>
          <w:sz w:val="28"/>
          <w:szCs w:val="28"/>
        </w:rPr>
      </w:pPr>
      <w:r w:rsidRPr="00016184">
        <w:rPr>
          <w:rFonts w:eastAsia="標楷體"/>
          <w:b/>
          <w:kern w:val="0"/>
          <w:sz w:val="28"/>
          <w:szCs w:val="28"/>
        </w:rPr>
        <w:t>Conclusion:</w:t>
      </w:r>
      <w:r w:rsidRPr="00016184">
        <w:rPr>
          <w:rFonts w:eastAsia="標楷體"/>
          <w:kern w:val="0"/>
          <w:sz w:val="28"/>
          <w:szCs w:val="28"/>
        </w:rPr>
        <w:t xml:space="preserve"> Sexual contact and male HIV-positive patients are the </w:t>
      </w:r>
      <w:r w:rsidRPr="00016184">
        <w:rPr>
          <w:rFonts w:eastAsia="標楷體"/>
          <w:kern w:val="0"/>
          <w:sz w:val="28"/>
          <w:szCs w:val="28"/>
        </w:rPr>
        <w:lastRenderedPageBreak/>
        <w:t xml:space="preserve">major routes of transmission of acute hepatitis B and C in recent years. </w:t>
      </w:r>
    </w:p>
    <w:p w:rsidR="00DE54CE" w:rsidRPr="00016184" w:rsidRDefault="00DE54CE" w:rsidP="00DE54CE">
      <w:pPr>
        <w:spacing w:line="360" w:lineRule="auto"/>
        <w:ind w:rightChars="20" w:right="48"/>
        <w:rPr>
          <w:rFonts w:eastAsia="標楷體"/>
          <w:kern w:val="0"/>
          <w:sz w:val="28"/>
          <w:szCs w:val="28"/>
        </w:rPr>
      </w:pPr>
    </w:p>
    <w:p w:rsidR="00DE54CE" w:rsidRPr="00016184" w:rsidRDefault="00DE54CE" w:rsidP="00DE54CE">
      <w:pPr>
        <w:spacing w:line="360" w:lineRule="auto"/>
        <w:ind w:rightChars="20" w:right="48"/>
        <w:rPr>
          <w:rFonts w:eastAsia="標楷體"/>
          <w:kern w:val="0"/>
          <w:sz w:val="28"/>
          <w:szCs w:val="28"/>
        </w:rPr>
      </w:pPr>
    </w:p>
    <w:p w:rsidR="00DE54CE" w:rsidRPr="00016184" w:rsidRDefault="00DE54CE" w:rsidP="00DE54CE">
      <w:pPr>
        <w:spacing w:line="360" w:lineRule="auto"/>
        <w:ind w:rightChars="20" w:right="48"/>
        <w:rPr>
          <w:rFonts w:eastAsia="標楷體"/>
          <w:kern w:val="0"/>
          <w:sz w:val="28"/>
          <w:szCs w:val="28"/>
        </w:rPr>
      </w:pPr>
      <w:r w:rsidRPr="00016184">
        <w:rPr>
          <w:rFonts w:eastAsia="標楷體"/>
          <w:kern w:val="0"/>
          <w:sz w:val="28"/>
          <w:szCs w:val="28"/>
        </w:rPr>
        <w:t>Keyword</w:t>
      </w:r>
      <w:r w:rsidRPr="00016184">
        <w:rPr>
          <w:rFonts w:eastAsia="標楷體"/>
          <w:sz w:val="28"/>
          <w:szCs w:val="28"/>
        </w:rPr>
        <w:t>：</w:t>
      </w:r>
      <w:r w:rsidRPr="00016184">
        <w:rPr>
          <w:rFonts w:eastAsia="標楷體"/>
          <w:sz w:val="28"/>
          <w:szCs w:val="28"/>
        </w:rPr>
        <w:t xml:space="preserve">HBV, HCV, basal core promoter, hepatocellular carcinoma, </w:t>
      </w:r>
      <w:proofErr w:type="gramStart"/>
      <w:r w:rsidRPr="00016184">
        <w:rPr>
          <w:rFonts w:eastAsia="標楷體"/>
          <w:sz w:val="28"/>
          <w:szCs w:val="28"/>
        </w:rPr>
        <w:t>nucleos(</w:t>
      </w:r>
      <w:proofErr w:type="gramEnd"/>
      <w:r w:rsidRPr="00016184">
        <w:rPr>
          <w:rFonts w:eastAsia="標楷體"/>
          <w:sz w:val="28"/>
          <w:szCs w:val="28"/>
        </w:rPr>
        <w:t>t)ide analogue, IL-28</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br w:type="page"/>
      </w:r>
      <w:r w:rsidRPr="00016184">
        <w:rPr>
          <w:rFonts w:eastAsia="標楷體"/>
          <w:sz w:val="28"/>
          <w:szCs w:val="28"/>
        </w:rPr>
        <w:lastRenderedPageBreak/>
        <w:t>前言：</w:t>
      </w:r>
    </w:p>
    <w:p w:rsidR="00DE54CE" w:rsidRPr="00832B27" w:rsidRDefault="00DE54CE" w:rsidP="00DE54CE">
      <w:pPr>
        <w:spacing w:line="360" w:lineRule="auto"/>
        <w:ind w:rightChars="20" w:right="48"/>
        <w:jc w:val="both"/>
        <w:rPr>
          <w:rFonts w:eastAsia="標楷體"/>
          <w:sz w:val="28"/>
          <w:szCs w:val="28"/>
        </w:rPr>
      </w:pPr>
      <w:r w:rsidRPr="00016184">
        <w:rPr>
          <w:rFonts w:eastAsia="標楷體"/>
          <w:sz w:val="28"/>
          <w:szCs w:val="28"/>
        </w:rPr>
        <w:tab/>
      </w:r>
      <w:r w:rsidRPr="00152F8B">
        <w:rPr>
          <w:rFonts w:eastAsia="標楷體"/>
          <w:sz w:val="28"/>
          <w:szCs w:val="28"/>
        </w:rPr>
        <w:t>慢性肝炎危害國民健康眾所皆知。過去研究已知我國肝炎之主要致病原為</w:t>
      </w:r>
      <w:r w:rsidRPr="00623D46">
        <w:rPr>
          <w:rFonts w:eastAsia="標楷體"/>
          <w:sz w:val="28"/>
          <w:szCs w:val="28"/>
        </w:rPr>
        <w:t>B</w:t>
      </w:r>
      <w:r w:rsidRPr="00832B27">
        <w:rPr>
          <w:rFonts w:eastAsia="標楷體"/>
          <w:sz w:val="28"/>
          <w:szCs w:val="28"/>
        </w:rPr>
        <w:t>型肝炎病毒，其長期感染後，會產生如肝硬化和肝細胞癌等後遺症，目前仍是國人健康的大敵。而其最重要的感染途徑乃由母親傳給新生兒之周產期傳染，故我國政府自民國</w:t>
      </w:r>
      <w:r w:rsidRPr="00832B27">
        <w:rPr>
          <w:rFonts w:eastAsia="標楷體"/>
          <w:sz w:val="28"/>
          <w:szCs w:val="28"/>
        </w:rPr>
        <w:t>73</w:t>
      </w:r>
      <w:r w:rsidRPr="00832B27">
        <w:rPr>
          <w:rFonts w:eastAsia="標楷體"/>
          <w:sz w:val="28"/>
          <w:szCs w:val="28"/>
        </w:rPr>
        <w:t>年起展開全面性的</w:t>
      </w:r>
      <w:r w:rsidRPr="00832B27">
        <w:rPr>
          <w:rFonts w:eastAsia="標楷體"/>
          <w:sz w:val="28"/>
          <w:szCs w:val="28"/>
        </w:rPr>
        <w:t>B</w:t>
      </w:r>
      <w:r w:rsidRPr="00832B27">
        <w:rPr>
          <w:rFonts w:eastAsia="標楷體"/>
          <w:sz w:val="28"/>
          <w:szCs w:val="28"/>
        </w:rPr>
        <w:t>型肝炎疫苗預防接種，至今已屆滿</w:t>
      </w:r>
      <w:r w:rsidRPr="0085326E">
        <w:rPr>
          <w:rFonts w:eastAsia="標楷體"/>
          <w:sz w:val="28"/>
          <w:szCs w:val="28"/>
        </w:rPr>
        <w:t>30</w:t>
      </w:r>
      <w:r w:rsidRPr="00152F8B">
        <w:rPr>
          <w:rFonts w:eastAsia="標楷體"/>
          <w:sz w:val="28"/>
          <w:szCs w:val="28"/>
        </w:rPr>
        <w:t>年且有相當理想的效果。然而仍約有</w:t>
      </w:r>
      <w:r w:rsidRPr="00152F8B">
        <w:rPr>
          <w:rFonts w:eastAsia="標楷體"/>
          <w:sz w:val="28"/>
          <w:szCs w:val="28"/>
        </w:rPr>
        <w:t>6%</w:t>
      </w:r>
      <w:r w:rsidRPr="00510C12">
        <w:rPr>
          <w:rFonts w:eastAsia="標楷體"/>
          <w:sz w:val="28"/>
          <w:szCs w:val="28"/>
        </w:rPr>
        <w:t>因故未能接種疫苗或</w:t>
      </w:r>
      <w:r w:rsidRPr="00510C12">
        <w:rPr>
          <w:rFonts w:eastAsia="標楷體"/>
          <w:sz w:val="28"/>
          <w:szCs w:val="28"/>
        </w:rPr>
        <w:t>10% e</w:t>
      </w:r>
      <w:r w:rsidRPr="00510C12">
        <w:rPr>
          <w:rFonts w:eastAsia="標楷體"/>
          <w:sz w:val="28"/>
          <w:szCs w:val="28"/>
        </w:rPr>
        <w:t>抗原陽性或是高病毒量孕婦之新生兒，因疫苗</w:t>
      </w:r>
      <w:r w:rsidRPr="00623D46">
        <w:rPr>
          <w:rFonts w:eastAsia="標楷體"/>
          <w:sz w:val="28"/>
          <w:szCs w:val="28"/>
        </w:rPr>
        <w:t>/</w:t>
      </w:r>
      <w:r w:rsidRPr="00832B27">
        <w:rPr>
          <w:rFonts w:eastAsia="標楷體"/>
          <w:sz w:val="28"/>
          <w:szCs w:val="28"/>
        </w:rPr>
        <w:t>免疫球蛋白接種無效而可能變為慢性帶原者，再加上原有約</w:t>
      </w:r>
      <w:r w:rsidRPr="00832B27">
        <w:rPr>
          <w:rFonts w:eastAsia="標楷體"/>
          <w:sz w:val="28"/>
          <w:szCs w:val="28"/>
        </w:rPr>
        <w:t>300</w:t>
      </w:r>
      <w:r w:rsidRPr="00832B27">
        <w:rPr>
          <w:rFonts w:eastAsia="標楷體"/>
          <w:sz w:val="28"/>
          <w:szCs w:val="28"/>
        </w:rPr>
        <w:t>萬的成人</w:t>
      </w:r>
      <w:r w:rsidRPr="00832B27">
        <w:rPr>
          <w:rFonts w:eastAsia="標楷體"/>
          <w:sz w:val="28"/>
          <w:szCs w:val="28"/>
        </w:rPr>
        <w:t>B</w:t>
      </w:r>
      <w:r w:rsidRPr="00832B27">
        <w:rPr>
          <w:rFonts w:eastAsia="標楷體"/>
          <w:sz w:val="28"/>
          <w:szCs w:val="28"/>
        </w:rPr>
        <w:t>型肝炎帶原者，故往後三十年間，慢性</w:t>
      </w:r>
      <w:r w:rsidRPr="00832B27">
        <w:rPr>
          <w:rFonts w:eastAsia="標楷體"/>
          <w:sz w:val="28"/>
          <w:szCs w:val="28"/>
        </w:rPr>
        <w:t>B</w:t>
      </w:r>
      <w:r w:rsidRPr="00832B27">
        <w:rPr>
          <w:rFonts w:eastAsia="標楷體"/>
          <w:sz w:val="28"/>
          <w:szCs w:val="28"/>
        </w:rPr>
        <w:t>型肝炎病毒感染之後遺症如肝硬化和肝細胞癌仍舊是國人健康的大敵。</w:t>
      </w:r>
    </w:p>
    <w:p w:rsidR="00DE54CE" w:rsidRPr="00016184" w:rsidRDefault="00DE54CE" w:rsidP="00DE54CE">
      <w:pPr>
        <w:spacing w:line="360" w:lineRule="auto"/>
        <w:ind w:rightChars="20" w:right="48" w:firstLine="480"/>
        <w:jc w:val="both"/>
        <w:rPr>
          <w:rFonts w:eastAsia="標楷體"/>
          <w:sz w:val="28"/>
          <w:szCs w:val="28"/>
        </w:rPr>
      </w:pPr>
      <w:r w:rsidRPr="00832B27">
        <w:rPr>
          <w:rFonts w:eastAsia="標楷體"/>
          <w:sz w:val="28"/>
          <w:szCs w:val="28"/>
        </w:rPr>
        <w:t>在亞洲，大部分的慢性</w:t>
      </w:r>
      <w:r w:rsidRPr="00832B27">
        <w:rPr>
          <w:rFonts w:eastAsia="標楷體"/>
          <w:sz w:val="28"/>
          <w:szCs w:val="28"/>
        </w:rPr>
        <w:t>B</w:t>
      </w:r>
      <w:r w:rsidRPr="00832B27">
        <w:rPr>
          <w:rFonts w:eastAsia="標楷體"/>
          <w:sz w:val="28"/>
          <w:szCs w:val="28"/>
        </w:rPr>
        <w:t>型肝炎感染的患者，都是在周產期或</w:t>
      </w:r>
      <w:r w:rsidRPr="00832B27">
        <w:rPr>
          <w:rFonts w:eastAsia="標楷體"/>
          <w:sz w:val="28"/>
          <w:szCs w:val="28"/>
        </w:rPr>
        <w:t>2</w:t>
      </w:r>
      <w:r w:rsidRPr="00832B27">
        <w:rPr>
          <w:rFonts w:eastAsia="標楷體"/>
          <w:sz w:val="28"/>
          <w:szCs w:val="28"/>
        </w:rPr>
        <w:t>歲之前得到感染。</w:t>
      </w:r>
      <w:hyperlink w:anchor="_ENREF_1" w:tooltip="Stevens, 1975 #345" w:history="1">
        <w:r w:rsidRPr="00832B27">
          <w:rPr>
            <w:rFonts w:eastAsia="標楷體"/>
            <w:sz w:val="28"/>
            <w:szCs w:val="28"/>
            <w:lang w:eastAsia="ja-JP"/>
          </w:rPr>
          <w:fldChar w:fldCharType="begin"/>
        </w:r>
        <w:r w:rsidRPr="00832B27">
          <w:rPr>
            <w:rFonts w:eastAsia="標楷體"/>
            <w:sz w:val="28"/>
            <w:szCs w:val="28"/>
            <w:lang w:eastAsia="ja-JP"/>
          </w:rPr>
          <w:instrText xml:space="preserve"> ADDIN EN.CITE &lt;EndNote&gt;&lt;Cite&gt;&lt;Author&gt;Stevens&lt;/Author&gt;&lt;Year&gt;1975&lt;/Year&gt;&lt;RecNum&gt;345&lt;/RecNum&gt;&lt;DisplayText&gt;&lt;style face="superscript"&gt;1&lt;/style&gt;&lt;/DisplayText&gt;&lt;record&gt;&lt;rec-number&gt;345&lt;/rec-number&gt;&lt;foreign-keys&gt;&lt;key app="EN" db-id="9dtfxpx96xr5d8e2asc59pvwx55wpa9azzea"&gt;345&lt;/key&gt;&lt;/foreign-keys&gt;&lt;ref-type name="Journal Article"&gt;17&lt;/ref-type&gt;&lt;contributors&gt;&lt;authors&gt;&lt;author&gt;Stevens, C. E.&lt;/author&gt;&lt;author&gt;Beasley, R. P.&lt;/author&gt;&lt;author&gt;Tsui, J.&lt;/author&gt;&lt;author&gt;Lee, W. C.&lt;/author&gt;&lt;/authors&gt;&lt;/contributors&gt;&lt;titles&gt;&lt;title&gt;Vertical transmission of hepatitis B antigen in Taiwan&lt;/title&gt;&lt;secondary-title&gt;N Engl J Med&lt;/secondary-title&gt;&lt;/titles&gt;&lt;periodical&gt;&lt;full-title&gt;N Engl J Med&lt;/full-title&gt;&lt;abbr-1&gt;The New England journal of medicine&lt;/abbr-1&gt;&lt;/periodical&gt;&lt;pages&gt;771-4&lt;/pages&gt;&lt;volume&gt;292&lt;/volume&gt;&lt;number&gt;15&lt;/number&gt;&lt;edition&gt;1975/04/10&lt;/edition&gt;&lt;section&gt;771&lt;/section&gt;&lt;keywords&gt;&lt;keyword&gt;Age Factors&lt;/keyword&gt;&lt;keyword&gt;Carrier State/*microbiology&lt;/keyword&gt;&lt;keyword&gt;Complement Fixation Tests&lt;/keyword&gt;&lt;keyword&gt;Female&lt;/keyword&gt;&lt;keyword&gt;Hepatitis B/genetics/microbiology/*transmission&lt;/keyword&gt;&lt;keyword&gt;Hepatitis B Antigens/*isolation &amp;amp; purification&lt;/keyword&gt;&lt;keyword&gt;Humans&lt;/keyword&gt;&lt;keyword&gt;Infant&lt;/keyword&gt;&lt;keyword&gt;Infant, Newborn&lt;/keyword&gt;&lt;keyword&gt;Male&lt;/keyword&gt;&lt;keyword&gt;Pregnancy&lt;/keyword&gt;&lt;keyword&gt;Pregnancy Complications, Infectious/microbiology&lt;/keyword&gt;&lt;keyword&gt;Taiwan&lt;/keyword&gt;&lt;/keywords&gt;&lt;dates&gt;&lt;year&gt;1975&lt;/year&gt;&lt;pub-dates&gt;&lt;date&gt;Apr 10&lt;/date&gt;&lt;/pub-dates&gt;&lt;/dates&gt;&lt;isbn&gt;0028-4793 (Print)&lt;/isbn&gt;&lt;accession-num&gt;1113797&lt;/accession-num&gt;&lt;urls&gt;&lt;related-urls&gt;&lt;url&gt;http://www.ncbi.nlm.nih.gov/entrez/query.fcgi?cmd=Retrieve&amp;amp;db=PubMed&amp;amp;dopt=Citation&amp;amp;list_uids=1113797&lt;/url&gt;&lt;/related-urls&gt;&lt;/urls&gt;&lt;language&gt;eng&lt;/language&gt;&lt;/record&gt;&lt;/Cite&gt;&lt;/EndNote&gt;</w:instrText>
        </w:r>
        <w:r w:rsidRPr="00832B27">
          <w:rPr>
            <w:rFonts w:eastAsia="標楷體"/>
            <w:sz w:val="28"/>
            <w:szCs w:val="28"/>
            <w:lang w:eastAsia="ja-JP"/>
          </w:rPr>
          <w:fldChar w:fldCharType="separate"/>
        </w:r>
        <w:r w:rsidRPr="00832B27">
          <w:rPr>
            <w:rFonts w:eastAsia="標楷體"/>
            <w:noProof/>
            <w:sz w:val="28"/>
            <w:szCs w:val="28"/>
            <w:vertAlign w:val="superscript"/>
          </w:rPr>
          <w:t>1</w:t>
        </w:r>
        <w:r w:rsidRPr="00832B27">
          <w:rPr>
            <w:rFonts w:eastAsia="標楷體"/>
            <w:sz w:val="28"/>
            <w:szCs w:val="28"/>
            <w:lang w:eastAsia="ja-JP"/>
          </w:rPr>
          <w:fldChar w:fldCharType="end"/>
        </w:r>
      </w:hyperlink>
      <w:r w:rsidRPr="00152F8B">
        <w:rPr>
          <w:rFonts w:eastAsia="標楷體"/>
          <w:sz w:val="28"/>
          <w:szCs w:val="28"/>
        </w:rPr>
        <w:t>其自然病史的分期，可以依據病毒和宿主之間的交互作</w:t>
      </w:r>
      <w:r w:rsidRPr="00016184">
        <w:rPr>
          <w:rFonts w:eastAsia="標楷體"/>
          <w:sz w:val="28"/>
          <w:szCs w:val="28"/>
        </w:rPr>
        <w:t>用，分為三期。</w:t>
      </w:r>
      <w:hyperlink w:anchor="_ENREF_2" w:tooltip="Chen, 1993 #346" w:history="1">
        <w:r w:rsidRPr="00016184">
          <w:rPr>
            <w:rFonts w:eastAsia="標楷體"/>
            <w:sz w:val="28"/>
            <w:szCs w:val="28"/>
            <w:lang w:eastAsia="ja-JP"/>
          </w:rPr>
          <w:fldChar w:fldCharType="begin"/>
        </w:r>
        <w:r w:rsidRPr="00016184">
          <w:rPr>
            <w:rFonts w:eastAsia="標楷體"/>
            <w:sz w:val="28"/>
            <w:szCs w:val="28"/>
            <w:lang w:eastAsia="ja-JP"/>
          </w:rPr>
          <w:instrText xml:space="preserve"> ADDIN EN.CITE &lt;EndNote&gt;&lt;Cite&gt;&lt;Author&gt;Chen&lt;/Author&gt;&lt;Year&gt;1993&lt;/Year&gt;&lt;RecNum&gt;346&lt;/RecNum&gt;&lt;DisplayText&gt;&lt;style face="superscript"&gt;2&lt;/style&gt;&lt;/DisplayText&gt;&lt;record&gt;&lt;rec-number&gt;346&lt;/rec-number&gt;&lt;foreign-keys&gt;&lt;key app="EN" db-id="9dtfxpx96xr5d8e2asc59pvwx55wpa9azzea"&gt;346&lt;/key&gt;&lt;/foreign-keys&gt;&lt;ref-type name="Journal Article"&gt;17&lt;/ref-type&gt;&lt;contributors&gt;&lt;authors&gt;&lt;author&gt;Chen, D. S.&lt;/author&gt;&lt;/authors&gt;&lt;/contributors&gt;&lt;auth-address&gt;Hepatitis Research Center, National Taiwan University Hospital, Taipei.&lt;/auth-address&gt;&lt;titles&gt;&lt;title&gt;Natural history of chronic hepatitis B virus infection: new light on an old story&lt;/title&gt;&lt;secondary-title&gt;J Gastroenterol Hepatol&lt;/secondary-title&gt;&lt;/titles&gt;&lt;periodical&gt;&lt;full-title&gt;J Gastroenterol Hepatol&lt;/full-title&gt;&lt;abbr-1&gt;Journal of gastroenterology and hepatology&lt;/abbr-1&gt;&lt;/periodical&gt;&lt;pages&gt;470-5&lt;/pages&gt;&lt;volume&gt;8&lt;/volume&gt;&lt;number&gt;5&lt;/number&gt;&lt;edition&gt;1993/09/01&lt;/edition&gt;&lt;section&gt;470&lt;/section&gt;&lt;keywords&gt;&lt;keyword&gt;Chronic Disease&lt;/keyword&gt;&lt;keyword&gt;*Hepatitis B/complications/immunology/microbiology&lt;/keyword&gt;&lt;keyword&gt;Hepatitis B virus/physiology&lt;/keyword&gt;&lt;keyword&gt;Humans&lt;/keyword&gt;&lt;keyword&gt;Virus Replication&lt;/keyword&gt;&lt;/keywords&gt;&lt;dates&gt;&lt;year&gt;1993&lt;/year&gt;&lt;pub-dates&gt;&lt;date&gt;Sep-Oct&lt;/date&gt;&lt;/pub-dates&gt;&lt;/dates&gt;&lt;isbn&gt;0815-9319 (Print)&lt;/isbn&gt;&lt;accession-num&gt;8218997&lt;/accession-num&gt;&lt;urls&gt;&lt;related-urls&gt;&lt;url&gt;http://www.ncbi.nlm.nih.gov/entrez/query.fcgi?cmd=Retrieve&amp;amp;db=PubMed&amp;amp;dopt=Citation&amp;amp;list_uids=8218997&lt;/url&gt;&lt;/related-urls&gt;&lt;/urls&gt;&lt;language&gt;eng&lt;/language&gt;&lt;/record&gt;&lt;/Cite&gt;&lt;/EndNote&gt;</w:instrText>
        </w:r>
        <w:r w:rsidRPr="00016184">
          <w:rPr>
            <w:rFonts w:eastAsia="標楷體"/>
            <w:sz w:val="28"/>
            <w:szCs w:val="28"/>
            <w:lang w:eastAsia="ja-JP"/>
          </w:rPr>
          <w:fldChar w:fldCharType="separate"/>
        </w:r>
        <w:r w:rsidRPr="00016184">
          <w:rPr>
            <w:rFonts w:eastAsia="標楷體"/>
            <w:noProof/>
            <w:sz w:val="28"/>
            <w:szCs w:val="28"/>
            <w:vertAlign w:val="superscript"/>
          </w:rPr>
          <w:t>2</w:t>
        </w:r>
        <w:r w:rsidRPr="00016184">
          <w:rPr>
            <w:rFonts w:eastAsia="標楷體"/>
            <w:sz w:val="28"/>
            <w:szCs w:val="28"/>
            <w:lang w:eastAsia="ja-JP"/>
          </w:rPr>
          <w:fldChar w:fldCharType="end"/>
        </w:r>
      </w:hyperlink>
      <w:r w:rsidRPr="00016184">
        <w:rPr>
          <w:rFonts w:eastAsia="標楷體"/>
          <w:sz w:val="28"/>
          <w:szCs w:val="28"/>
        </w:rPr>
        <w:t>第一個時期是免疫耐受期：大部分的孩童及年輕人皆屬於這個時期，其臨床表現為血清中</w:t>
      </w:r>
      <w:r w:rsidRPr="00016184">
        <w:rPr>
          <w:rFonts w:eastAsia="標楷體"/>
          <w:sz w:val="28"/>
          <w:szCs w:val="28"/>
        </w:rPr>
        <w:t>e</w:t>
      </w:r>
      <w:r w:rsidRPr="00016184">
        <w:rPr>
          <w:rFonts w:eastAsia="標楷體"/>
          <w:sz w:val="28"/>
          <w:szCs w:val="28"/>
        </w:rPr>
        <w:t>抗原呈陽性且病毒量高（</w:t>
      </w:r>
      <w:r w:rsidRPr="00016184">
        <w:rPr>
          <w:rFonts w:eastAsia="標楷體"/>
          <w:sz w:val="28"/>
          <w:szCs w:val="28"/>
        </w:rPr>
        <w:t>&gt;2×10</w:t>
      </w:r>
      <w:r w:rsidRPr="00016184">
        <w:rPr>
          <w:rFonts w:eastAsia="標楷體"/>
          <w:sz w:val="28"/>
          <w:szCs w:val="28"/>
          <w:vertAlign w:val="superscript"/>
        </w:rPr>
        <w:t>7</w:t>
      </w:r>
      <w:r w:rsidRPr="00016184">
        <w:rPr>
          <w:rFonts w:eastAsia="標楷體"/>
          <w:sz w:val="28"/>
          <w:szCs w:val="28"/>
        </w:rPr>
        <w:t>IU/ml</w:t>
      </w:r>
      <w:r w:rsidRPr="00016184">
        <w:rPr>
          <w:rFonts w:eastAsia="標楷體"/>
          <w:sz w:val="28"/>
          <w:szCs w:val="28"/>
        </w:rPr>
        <w:t>），但</w:t>
      </w:r>
      <w:r w:rsidRPr="00016184">
        <w:rPr>
          <w:rFonts w:eastAsia="標楷體"/>
          <w:sz w:val="28"/>
          <w:szCs w:val="28"/>
        </w:rPr>
        <w:t>ALT</w:t>
      </w:r>
      <w:r w:rsidRPr="00016184">
        <w:rPr>
          <w:rFonts w:eastAsia="標楷體"/>
          <w:sz w:val="28"/>
          <w:szCs w:val="28"/>
        </w:rPr>
        <w:t>數值卻是正常或是輕微的上升，肝臟中病毒大量的複製，但宿主對</w:t>
      </w:r>
      <w:r w:rsidRPr="00016184">
        <w:rPr>
          <w:rFonts w:eastAsia="標楷體"/>
          <w:sz w:val="28"/>
          <w:szCs w:val="28"/>
        </w:rPr>
        <w:t>B</w:t>
      </w:r>
      <w:r w:rsidRPr="00016184">
        <w:rPr>
          <w:rFonts w:eastAsia="標楷體"/>
          <w:sz w:val="28"/>
          <w:szCs w:val="28"/>
        </w:rPr>
        <w:t>型肝炎病毒的免疫反應，卻相當有限，顧名思義為免疫耐受期。到了</w:t>
      </w:r>
      <w:r w:rsidRPr="00016184">
        <w:rPr>
          <w:rFonts w:eastAsia="標楷體"/>
          <w:sz w:val="28"/>
          <w:szCs w:val="28"/>
        </w:rPr>
        <w:t>20</w:t>
      </w:r>
      <w:r w:rsidRPr="00016184">
        <w:rPr>
          <w:rFonts w:eastAsia="標楷體"/>
          <w:sz w:val="28"/>
          <w:szCs w:val="28"/>
        </w:rPr>
        <w:t>至</w:t>
      </w:r>
      <w:r w:rsidRPr="00016184">
        <w:rPr>
          <w:rFonts w:eastAsia="標楷體"/>
          <w:sz w:val="28"/>
          <w:szCs w:val="28"/>
        </w:rPr>
        <w:t>40</w:t>
      </w:r>
      <w:r w:rsidRPr="00016184">
        <w:rPr>
          <w:rFonts w:eastAsia="標楷體"/>
          <w:sz w:val="28"/>
          <w:szCs w:val="28"/>
        </w:rPr>
        <w:t>多歲間，會進入第二</w:t>
      </w:r>
      <w:proofErr w:type="gramStart"/>
      <w:r w:rsidRPr="00016184">
        <w:rPr>
          <w:rFonts w:eastAsia="標楷體"/>
          <w:sz w:val="28"/>
          <w:szCs w:val="28"/>
        </w:rPr>
        <w:t>個</w:t>
      </w:r>
      <w:proofErr w:type="gramEnd"/>
      <w:r w:rsidRPr="00016184">
        <w:rPr>
          <w:rFonts w:eastAsia="標楷體"/>
          <w:sz w:val="28"/>
          <w:szCs w:val="28"/>
        </w:rPr>
        <w:t>時期，稱之為免疫</w:t>
      </w:r>
      <w:proofErr w:type="gramStart"/>
      <w:r w:rsidRPr="00016184">
        <w:rPr>
          <w:rFonts w:eastAsia="標楷體"/>
          <w:sz w:val="28"/>
          <w:szCs w:val="28"/>
        </w:rPr>
        <w:t>廓清期</w:t>
      </w:r>
      <w:proofErr w:type="gramEnd"/>
      <w:r w:rsidRPr="00016184">
        <w:rPr>
          <w:rFonts w:eastAsia="標楷體"/>
          <w:sz w:val="28"/>
          <w:szCs w:val="28"/>
        </w:rPr>
        <w:t>：之前沒有症狀的帶原者，會開始有一些急性發</w:t>
      </w:r>
      <w:r w:rsidRPr="00016184">
        <w:rPr>
          <w:rFonts w:eastAsia="標楷體"/>
          <w:sz w:val="28"/>
          <w:szCs w:val="28"/>
        </w:rPr>
        <w:lastRenderedPageBreak/>
        <w:t>作的症狀，同時血清中的</w:t>
      </w:r>
      <w:r w:rsidRPr="00016184">
        <w:rPr>
          <w:rFonts w:eastAsia="標楷體"/>
          <w:sz w:val="28"/>
          <w:szCs w:val="28"/>
        </w:rPr>
        <w:t>ALT</w:t>
      </w:r>
      <w:r w:rsidRPr="00016184">
        <w:rPr>
          <w:rFonts w:eastAsia="標楷體"/>
          <w:sz w:val="28"/>
          <w:szCs w:val="28"/>
        </w:rPr>
        <w:t>也會反覆的上升，在肝臟中，肝細胞會因為宿主免疫反應而遭破壞，在經過一段時期肝臟反覆的發炎之後，病人的</w:t>
      </w:r>
      <w:r w:rsidRPr="00016184">
        <w:rPr>
          <w:rFonts w:eastAsia="標楷體"/>
          <w:sz w:val="28"/>
          <w:szCs w:val="28"/>
        </w:rPr>
        <w:t>e</w:t>
      </w:r>
      <w:r w:rsidRPr="00016184">
        <w:rPr>
          <w:rFonts w:eastAsia="標楷體"/>
          <w:sz w:val="28"/>
          <w:szCs w:val="28"/>
        </w:rPr>
        <w:t>抗原會被清除，</w:t>
      </w:r>
      <w:r w:rsidRPr="00016184">
        <w:rPr>
          <w:rFonts w:eastAsia="標楷體"/>
          <w:sz w:val="28"/>
          <w:szCs w:val="28"/>
        </w:rPr>
        <w:t>e</w:t>
      </w:r>
      <w:r w:rsidRPr="00016184">
        <w:rPr>
          <w:rFonts w:eastAsia="標楷體"/>
          <w:sz w:val="28"/>
          <w:szCs w:val="28"/>
        </w:rPr>
        <w:t>抗體會出現，吾人稱之為</w:t>
      </w:r>
      <w:r w:rsidRPr="00016184">
        <w:rPr>
          <w:rFonts w:eastAsia="標楷體"/>
          <w:sz w:val="28"/>
          <w:szCs w:val="28"/>
        </w:rPr>
        <w:t>e</w:t>
      </w:r>
      <w:r w:rsidRPr="00016184">
        <w:rPr>
          <w:rFonts w:eastAsia="標楷體"/>
          <w:sz w:val="28"/>
          <w:szCs w:val="28"/>
        </w:rPr>
        <w:t>抗原的血清轉換，同時病人血清中的病毒量也會隨之下降。之後的病人會進入第三</w:t>
      </w:r>
      <w:proofErr w:type="gramStart"/>
      <w:r w:rsidRPr="00016184">
        <w:rPr>
          <w:rFonts w:eastAsia="標楷體"/>
          <w:sz w:val="28"/>
          <w:szCs w:val="28"/>
        </w:rPr>
        <w:t>個</w:t>
      </w:r>
      <w:proofErr w:type="gramEnd"/>
      <w:r w:rsidRPr="00016184">
        <w:rPr>
          <w:rFonts w:eastAsia="標楷體"/>
          <w:sz w:val="28"/>
          <w:szCs w:val="28"/>
        </w:rPr>
        <w:t>時期，稱之為低複製期</w:t>
      </w:r>
      <w:r w:rsidRPr="00016184">
        <w:rPr>
          <w:rFonts w:eastAsia="標楷體"/>
          <w:sz w:val="28"/>
          <w:szCs w:val="28"/>
        </w:rPr>
        <w:t>(low replication)</w:t>
      </w:r>
      <w:r w:rsidRPr="00016184">
        <w:rPr>
          <w:rFonts w:eastAsia="標楷體"/>
          <w:sz w:val="28"/>
          <w:szCs w:val="28"/>
        </w:rPr>
        <w:t>或不活動帶原狀態（</w:t>
      </w:r>
      <w:r w:rsidRPr="00016184">
        <w:rPr>
          <w:rFonts w:eastAsia="標楷體"/>
          <w:sz w:val="28"/>
          <w:szCs w:val="28"/>
        </w:rPr>
        <w:t>inactive carrier state</w:t>
      </w:r>
      <w:r w:rsidRPr="00016184">
        <w:rPr>
          <w:rFonts w:eastAsia="標楷體"/>
          <w:sz w:val="28"/>
          <w:szCs w:val="28"/>
        </w:rPr>
        <w:t>），在這個時期，血清中的病毒量通常較低</w:t>
      </w:r>
      <w:r w:rsidRPr="00016184">
        <w:rPr>
          <w:rFonts w:eastAsia="標楷體"/>
          <w:sz w:val="28"/>
          <w:szCs w:val="28"/>
        </w:rPr>
        <w:t xml:space="preserve"> (&lt; 2000IU/ml)</w:t>
      </w:r>
      <w:r w:rsidRPr="00016184">
        <w:rPr>
          <w:rFonts w:eastAsia="標楷體"/>
          <w:sz w:val="28"/>
          <w:szCs w:val="28"/>
        </w:rPr>
        <w:t>，</w:t>
      </w:r>
      <w:r w:rsidRPr="00016184">
        <w:rPr>
          <w:rFonts w:eastAsia="標楷體"/>
          <w:sz w:val="28"/>
          <w:szCs w:val="28"/>
        </w:rPr>
        <w:t>ALT</w:t>
      </w:r>
      <w:r w:rsidRPr="00016184">
        <w:rPr>
          <w:rFonts w:eastAsia="標楷體"/>
          <w:sz w:val="28"/>
          <w:szCs w:val="28"/>
        </w:rPr>
        <w:t>數值正常，在肝臟中，病毒的複製會被抑制，同時肝臟細胞也不再遭到破壞。由於病毒的複製僅被抑制，但未被清除，故病人血清中的表面抗原仍為陽性。這群病人在長期追蹤後，每年有</w:t>
      </w:r>
      <w:r w:rsidRPr="00016184">
        <w:rPr>
          <w:rFonts w:eastAsia="標楷體"/>
          <w:sz w:val="28"/>
          <w:szCs w:val="28"/>
        </w:rPr>
        <w:t>1-2%</w:t>
      </w:r>
      <w:r w:rsidRPr="00016184">
        <w:rPr>
          <w:rFonts w:eastAsia="標楷體"/>
          <w:sz w:val="28"/>
          <w:szCs w:val="28"/>
        </w:rPr>
        <w:t>的會發生表面抗原血清轉換</w:t>
      </w:r>
      <w:r w:rsidRPr="00016184">
        <w:rPr>
          <w:rFonts w:eastAsia="標楷體"/>
          <w:sz w:val="28"/>
          <w:szCs w:val="28"/>
        </w:rPr>
        <w:t xml:space="preserve"> </w:t>
      </w:r>
      <w:r w:rsidRPr="00016184">
        <w:rPr>
          <w:rFonts w:eastAsia="標楷體"/>
          <w:sz w:val="28"/>
          <w:szCs w:val="28"/>
        </w:rPr>
        <w:t>。</w:t>
      </w:r>
      <w:r w:rsidRPr="00016184">
        <w:rPr>
          <w:rFonts w:eastAsia="標楷體"/>
          <w:sz w:val="28"/>
          <w:szCs w:val="28"/>
          <w:lang w:eastAsia="ja-JP"/>
        </w:rPr>
        <w:fldChar w:fldCharType="begin">
          <w:fldData xml:space="preserve">PEVuZE5vdGU+PENpdGU+PEF1dGhvcj5MaWF3PC9BdXRob3I+PFllYXI+MjAwOTwvWWVhcj48UmVj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</w:fldData>
        </w:fldChar>
      </w:r>
      <w:r w:rsidRPr="00016184">
        <w:rPr>
          <w:rFonts w:eastAsia="標楷體"/>
          <w:sz w:val="28"/>
          <w:szCs w:val="28"/>
          <w:lang w:eastAsia="ja-JP"/>
        </w:rPr>
        <w:instrText xml:space="preserve"> ADDIN EN.CITE </w:instrText>
      </w:r>
      <w:r w:rsidRPr="00016184">
        <w:rPr>
          <w:rFonts w:eastAsia="標楷體"/>
          <w:sz w:val="28"/>
          <w:szCs w:val="28"/>
          <w:lang w:eastAsia="ja-JP"/>
        </w:rPr>
        <w:fldChar w:fldCharType="begin">
          <w:fldData xml:space="preserve">PEVuZE5vdGU+PENpdGU+PEF1dGhvcj5MaWF3PC9BdXRob3I+PFllYXI+MjAwOTwvWWVhcj48UmVj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</w:fldData>
        </w:fldChar>
      </w:r>
      <w:r w:rsidRPr="00016184">
        <w:rPr>
          <w:rFonts w:eastAsia="標楷體"/>
          <w:sz w:val="28"/>
          <w:szCs w:val="28"/>
          <w:lang w:eastAsia="ja-JP"/>
        </w:rPr>
        <w:instrText xml:space="preserve"> ADDIN EN.CITE.DATA </w:instrText>
      </w:r>
      <w:r w:rsidRPr="00016184">
        <w:rPr>
          <w:rFonts w:eastAsia="標楷體"/>
          <w:sz w:val="28"/>
          <w:szCs w:val="28"/>
          <w:lang w:eastAsia="ja-JP"/>
        </w:rPr>
      </w:r>
      <w:r w:rsidRPr="00016184">
        <w:rPr>
          <w:rFonts w:eastAsia="標楷體"/>
          <w:sz w:val="28"/>
          <w:szCs w:val="28"/>
          <w:lang w:eastAsia="ja-JP"/>
        </w:rPr>
        <w:fldChar w:fldCharType="end"/>
      </w:r>
      <w:r w:rsidRPr="00016184">
        <w:rPr>
          <w:rFonts w:eastAsia="標楷體"/>
          <w:sz w:val="28"/>
          <w:szCs w:val="28"/>
          <w:lang w:eastAsia="ja-JP"/>
        </w:rPr>
        <w:fldChar w:fldCharType="separate"/>
      </w:r>
      <w:hyperlink w:anchor="_ENREF_3" w:tooltip="Liaw, 2009 #385" w:history="1">
        <w:r w:rsidRPr="00016184">
          <w:rPr>
            <w:rFonts w:eastAsia="標楷體"/>
            <w:noProof/>
            <w:sz w:val="28"/>
            <w:szCs w:val="28"/>
            <w:vertAlign w:val="superscript"/>
          </w:rPr>
          <w:t>3</w:t>
        </w:r>
      </w:hyperlink>
      <w:r w:rsidRPr="00016184">
        <w:rPr>
          <w:rFonts w:eastAsia="標楷體"/>
          <w:noProof/>
          <w:sz w:val="28"/>
          <w:szCs w:val="28"/>
          <w:vertAlign w:val="superscript"/>
        </w:rPr>
        <w:t xml:space="preserve">, </w:t>
      </w:r>
      <w:hyperlink w:anchor="_ENREF_4" w:tooltip="Chu, 2007 #335" w:history="1">
        <w:r w:rsidRPr="00016184">
          <w:rPr>
            <w:rFonts w:eastAsia="標楷體"/>
            <w:noProof/>
            <w:sz w:val="28"/>
            <w:szCs w:val="28"/>
            <w:vertAlign w:val="superscript"/>
          </w:rPr>
          <w:t>4</w:t>
        </w:r>
      </w:hyperlink>
      <w:r w:rsidRPr="00016184">
        <w:rPr>
          <w:rFonts w:eastAsia="標楷體"/>
          <w:sz w:val="28"/>
          <w:szCs w:val="28"/>
          <w:lang w:eastAsia="ja-JP"/>
        </w:rPr>
        <w:fldChar w:fldCharType="end"/>
      </w:r>
      <w:r w:rsidRPr="00016184">
        <w:rPr>
          <w:rFonts w:eastAsia="標楷體"/>
          <w:sz w:val="28"/>
          <w:szCs w:val="28"/>
        </w:rPr>
        <w:t>然而有部分不活動帶原者，會以每年</w:t>
      </w:r>
      <w:r w:rsidRPr="00016184">
        <w:rPr>
          <w:rFonts w:eastAsia="標楷體"/>
          <w:sz w:val="28"/>
          <w:szCs w:val="28"/>
        </w:rPr>
        <w:t>2.2-3.3%</w:t>
      </w:r>
      <w:r w:rsidRPr="00016184">
        <w:rPr>
          <w:rFonts w:eastAsia="標楷體"/>
          <w:sz w:val="28"/>
          <w:szCs w:val="28"/>
        </w:rPr>
        <w:t>的機會，</w:t>
      </w:r>
      <w:r w:rsidRPr="00016184">
        <w:rPr>
          <w:rFonts w:eastAsia="標楷體"/>
          <w:sz w:val="28"/>
          <w:szCs w:val="28"/>
          <w:lang w:eastAsia="ja-JP"/>
        </w:rPr>
        <w:fldChar w:fldCharType="begin">
          <w:fldData xml:space="preserve">PEVuZE5vdGU+PENpdGU+PEF1dGhvcj5DaHU8L0F1dGhvcj48WWVhcj4yMDA0PC9ZZWFyPjxSZWNO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</w:fldData>
        </w:fldChar>
      </w:r>
      <w:r w:rsidRPr="00016184">
        <w:rPr>
          <w:rFonts w:eastAsia="標楷體"/>
          <w:sz w:val="28"/>
          <w:szCs w:val="28"/>
          <w:lang w:eastAsia="ja-JP"/>
        </w:rPr>
        <w:instrText xml:space="preserve"> ADDIN EN.CITE </w:instrText>
      </w:r>
      <w:r w:rsidRPr="00016184">
        <w:rPr>
          <w:rFonts w:eastAsia="標楷體"/>
          <w:sz w:val="28"/>
          <w:szCs w:val="28"/>
          <w:lang w:eastAsia="ja-JP"/>
        </w:rPr>
        <w:fldChar w:fldCharType="begin">
          <w:fldData xml:space="preserve">PEVuZE5vdGU+PENpdGU+PEF1dGhvcj5DaHU8L0F1dGhvcj48WWVhcj4yMDA0PC9ZZWFyPjxSZWNO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</w:fldData>
        </w:fldChar>
      </w:r>
      <w:r w:rsidRPr="00016184">
        <w:rPr>
          <w:rFonts w:eastAsia="標楷體"/>
          <w:sz w:val="28"/>
          <w:szCs w:val="28"/>
          <w:lang w:eastAsia="ja-JP"/>
        </w:rPr>
        <w:instrText xml:space="preserve"> ADDIN EN.CITE.DATA </w:instrText>
      </w:r>
      <w:r w:rsidRPr="00016184">
        <w:rPr>
          <w:rFonts w:eastAsia="標楷體"/>
          <w:sz w:val="28"/>
          <w:szCs w:val="28"/>
          <w:lang w:eastAsia="ja-JP"/>
        </w:rPr>
      </w:r>
      <w:r w:rsidRPr="00016184">
        <w:rPr>
          <w:rFonts w:eastAsia="標楷體"/>
          <w:sz w:val="28"/>
          <w:szCs w:val="28"/>
          <w:lang w:eastAsia="ja-JP"/>
        </w:rPr>
        <w:fldChar w:fldCharType="end"/>
      </w:r>
      <w:r w:rsidRPr="00016184">
        <w:rPr>
          <w:rFonts w:eastAsia="標楷體"/>
          <w:sz w:val="28"/>
          <w:szCs w:val="28"/>
          <w:lang w:eastAsia="ja-JP"/>
        </w:rPr>
        <w:fldChar w:fldCharType="separate"/>
      </w:r>
      <w:hyperlink w:anchor="_ENREF_5" w:tooltip="Chu, 2004 #333" w:history="1">
        <w:r w:rsidRPr="00016184">
          <w:rPr>
            <w:rFonts w:eastAsia="標楷體"/>
            <w:noProof/>
            <w:sz w:val="28"/>
            <w:szCs w:val="28"/>
            <w:vertAlign w:val="superscript"/>
          </w:rPr>
          <w:t>5</w:t>
        </w:r>
      </w:hyperlink>
      <w:r w:rsidRPr="00016184">
        <w:rPr>
          <w:rFonts w:eastAsia="標楷體"/>
          <w:noProof/>
          <w:sz w:val="28"/>
          <w:szCs w:val="28"/>
          <w:vertAlign w:val="superscript"/>
        </w:rPr>
        <w:t xml:space="preserve">, </w:t>
      </w:r>
      <w:hyperlink w:anchor="_ENREF_6" w:tooltip="Hsu, 2002 #334" w:history="1">
        <w:r w:rsidRPr="00016184">
          <w:rPr>
            <w:rFonts w:eastAsia="標楷體"/>
            <w:noProof/>
            <w:sz w:val="28"/>
            <w:szCs w:val="28"/>
            <w:vertAlign w:val="superscript"/>
          </w:rPr>
          <w:t>6</w:t>
        </w:r>
      </w:hyperlink>
      <w:r w:rsidRPr="00016184">
        <w:rPr>
          <w:rFonts w:eastAsia="標楷體"/>
          <w:sz w:val="28"/>
          <w:szCs w:val="28"/>
          <w:lang w:eastAsia="ja-JP"/>
        </w:rPr>
        <w:fldChar w:fldCharType="end"/>
      </w:r>
      <w:r w:rsidRPr="00016184">
        <w:rPr>
          <w:rFonts w:eastAsia="標楷體"/>
          <w:sz w:val="28"/>
          <w:szCs w:val="28"/>
        </w:rPr>
        <w:t>產生</w:t>
      </w:r>
      <w:r w:rsidRPr="00016184">
        <w:rPr>
          <w:rFonts w:eastAsia="標楷體"/>
          <w:sz w:val="28"/>
          <w:szCs w:val="28"/>
        </w:rPr>
        <w:t>B</w:t>
      </w:r>
      <w:r w:rsidRPr="00016184">
        <w:rPr>
          <w:rFonts w:eastAsia="標楷體"/>
          <w:sz w:val="28"/>
          <w:szCs w:val="28"/>
        </w:rPr>
        <w:t>型肝炎病毒的再活化，也就是進入再活化期</w:t>
      </w:r>
      <w:r w:rsidRPr="00016184">
        <w:rPr>
          <w:rFonts w:eastAsia="標楷體"/>
          <w:sz w:val="28"/>
          <w:szCs w:val="28"/>
        </w:rPr>
        <w:t>(reactivation phase)</w:t>
      </w:r>
      <w:r w:rsidRPr="00016184">
        <w:rPr>
          <w:rFonts w:eastAsia="標楷體"/>
          <w:sz w:val="28"/>
          <w:szCs w:val="28"/>
        </w:rPr>
        <w:t>，或是</w:t>
      </w:r>
      <w:r w:rsidRPr="00016184">
        <w:rPr>
          <w:rFonts w:eastAsia="標楷體"/>
          <w:sz w:val="28"/>
          <w:szCs w:val="28"/>
        </w:rPr>
        <w:t>e</w:t>
      </w:r>
      <w:r w:rsidRPr="00016184">
        <w:rPr>
          <w:rFonts w:eastAsia="標楷體"/>
          <w:sz w:val="28"/>
          <w:szCs w:val="28"/>
        </w:rPr>
        <w:t>抗原陰性慢性</w:t>
      </w:r>
      <w:r w:rsidRPr="00016184">
        <w:rPr>
          <w:rFonts w:eastAsia="標楷體"/>
          <w:sz w:val="28"/>
          <w:szCs w:val="28"/>
        </w:rPr>
        <w:t>B</w:t>
      </w:r>
      <w:r w:rsidRPr="00016184">
        <w:rPr>
          <w:rFonts w:eastAsia="標楷體"/>
          <w:sz w:val="28"/>
          <w:szCs w:val="28"/>
        </w:rPr>
        <w:t>型肝炎：這些病人的臨床表徵包括血清中病毒量上升（</w:t>
      </w:r>
      <w:r w:rsidRPr="00016184">
        <w:rPr>
          <w:rFonts w:eastAsia="標楷體"/>
          <w:sz w:val="28"/>
          <w:szCs w:val="28"/>
        </w:rPr>
        <w:t>&gt;2000IU/ml</w:t>
      </w:r>
      <w:r w:rsidRPr="00016184">
        <w:rPr>
          <w:rFonts w:eastAsia="標楷體"/>
          <w:sz w:val="28"/>
          <w:szCs w:val="28"/>
        </w:rPr>
        <w:t>）、</w:t>
      </w:r>
      <w:r w:rsidRPr="00016184">
        <w:rPr>
          <w:rFonts w:eastAsia="標楷體"/>
          <w:sz w:val="28"/>
          <w:szCs w:val="28"/>
        </w:rPr>
        <w:t>ALT</w:t>
      </w:r>
      <w:r w:rsidRPr="00016184">
        <w:rPr>
          <w:rFonts w:eastAsia="標楷體"/>
          <w:sz w:val="28"/>
          <w:szCs w:val="28"/>
        </w:rPr>
        <w:t>數值上升，以及肝臟細胞再次受到免疫系統的破壞。</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從過去台灣的一項以社區為主的世代研究</w:t>
      </w:r>
      <w:r w:rsidRPr="00016184">
        <w:rPr>
          <w:rFonts w:eastAsia="標楷體"/>
          <w:sz w:val="28"/>
          <w:szCs w:val="28"/>
        </w:rPr>
        <w:t>(REVEAL-HBV)</w:t>
      </w:r>
      <w:r w:rsidRPr="00016184">
        <w:rPr>
          <w:rFonts w:eastAsia="標楷體"/>
          <w:sz w:val="28"/>
          <w:szCs w:val="28"/>
        </w:rPr>
        <w:t>指出，在大於</w:t>
      </w:r>
      <w:r w:rsidRPr="00016184">
        <w:rPr>
          <w:rFonts w:eastAsia="標楷體"/>
          <w:sz w:val="28"/>
          <w:szCs w:val="28"/>
        </w:rPr>
        <w:t>30</w:t>
      </w:r>
      <w:r w:rsidRPr="00016184">
        <w:rPr>
          <w:rFonts w:eastAsia="標楷體"/>
          <w:sz w:val="28"/>
          <w:szCs w:val="28"/>
        </w:rPr>
        <w:t>歲得患者，</w:t>
      </w:r>
      <w:r w:rsidRPr="00016184">
        <w:rPr>
          <w:rFonts w:eastAsia="標楷體"/>
          <w:sz w:val="28"/>
          <w:szCs w:val="28"/>
        </w:rPr>
        <w:t>e</w:t>
      </w:r>
      <w:r w:rsidRPr="00016184">
        <w:rPr>
          <w:rFonts w:eastAsia="標楷體"/>
          <w:sz w:val="28"/>
          <w:szCs w:val="28"/>
        </w:rPr>
        <w:t>抗原陽性以及血清中病毒量大於</w:t>
      </w:r>
      <w:r w:rsidRPr="00016184">
        <w:rPr>
          <w:rFonts w:eastAsia="標楷體"/>
          <w:sz w:val="28"/>
          <w:szCs w:val="28"/>
        </w:rPr>
        <w:t>2000 IU/mL</w:t>
      </w:r>
      <w:r w:rsidRPr="00016184">
        <w:rPr>
          <w:rFonts w:eastAsia="標楷體"/>
          <w:sz w:val="28"/>
          <w:szCs w:val="28"/>
        </w:rPr>
        <w:t>的病患，日後產生肝癌的危險性相對較高</w:t>
      </w:r>
      <w:hyperlink w:anchor="_ENREF_7" w:tooltip="Chen, 1996 #661" w:history="1">
        <w:r w:rsidRPr="00016184">
          <w:rPr>
            <w:rFonts w:eastAsia="標楷體"/>
            <w:sz w:val="28"/>
            <w:szCs w:val="28"/>
          </w:rPr>
          <w:fldChar w:fldCharType="begin"/>
        </w:r>
        <w:r w:rsidRPr="00016184">
          <w:rPr>
            <w:rFonts w:eastAsia="標楷體"/>
            <w:sz w:val="28"/>
            <w:szCs w:val="28"/>
          </w:rPr>
          <w:instrText xml:space="preserve"> ADDIN EN.CITE &lt;EndNote&gt;&lt;Cite&gt;&lt;Author&gt;Chen&lt;/Author&gt;&lt;Year&gt;1996&lt;/Year&gt;&lt;RecNum&gt;661&lt;/RecNum&gt;&lt;DisplayText&gt;&lt;style face="superscript"&gt;7&lt;/style&gt;&lt;/DisplayText&gt;&lt;record&gt;&lt;rec-number&gt;661&lt;/rec-number&gt;&lt;foreign-keys&gt;&lt;key app="EN" db-id="9dtfxpx96xr5d8e2asc59pvwx55wpa9azzea"&gt;661&lt;/key&gt;&lt;/foreign-keys&gt;&lt;ref-type name="Journal Article"&gt;17&lt;/ref-type&gt;&lt;contributors&gt;&lt;authors&gt;&lt;author&gt;Chen, H. L.&lt;/author&gt;&lt;author&gt;Chang, M. H.&lt;/author&gt;&lt;author&gt;Ni, Y. H.&lt;/author&gt;&lt;author&gt;Hsu, H. Y.&lt;/author&gt;&lt;author&gt;Lee, P. I.&lt;/author&gt;&lt;author&gt;Lee, C. Y.&lt;/author&gt;&lt;author&gt;Chen, D. S.&lt;/author&gt;&lt;/authors&gt;&lt;/contributors&gt;&lt;auth-address&gt;Department of Pediatrics, National Taiwan University Hospital, Taipei.&lt;/auth-address&gt;&lt;titles&gt;&lt;title&gt;Seroepidemiology of hepatitis B virus infection in children: Ten years of mass vaccination in Taiwan&lt;/title&gt;&lt;secondary-title&gt;Jama&lt;/secondary-title&gt;&lt;alt-title&gt;JAMA : the journal of the American Medical Association&lt;/alt-title&gt;&lt;/titles&gt;&lt;periodical&gt;&lt;full-title&gt;Jama&lt;/full-title&gt;&lt;/periodical&gt;&lt;pages&gt;906-8&lt;/pages&gt;&lt;volume&gt;276&lt;/volume&gt;&lt;number&gt;11&lt;/number&gt;&lt;edition&gt;1996/09/18&lt;/edition&gt;&lt;keywords&gt;&lt;keyword&gt;Child&lt;/keyword&gt;&lt;keyword&gt;Child, Preschool&lt;/keyword&gt;&lt;keyword&gt;Cross-Sectional Studies&lt;/keyword&gt;&lt;keyword&gt;Female&lt;/keyword&gt;&lt;keyword&gt;Hepatitis B/*epidemiology/immunology/prevention &amp;amp; control&lt;/keyword&gt;&lt;keyword&gt;Hepatitis B Antigens/blood&lt;/keyword&gt;&lt;keyword&gt;Hepatitis B Vaccines/*administration &amp;amp; dosage&lt;/keyword&gt;&lt;keyword&gt;Humans&lt;/keyword&gt;&lt;keyword&gt;*Immunization Programs&lt;/keyword&gt;&lt;keyword&gt;Infant&lt;/keyword&gt;&lt;keyword&gt;Infant, Newborn&lt;/keyword&gt;&lt;keyword&gt;Male&lt;/keyword&gt;&lt;keyword&gt;Prevalence&lt;/keyword&gt;&lt;keyword&gt;Seroepidemiologic Studies&lt;/keyword&gt;&lt;keyword&gt;Taiwan/epidemiology&lt;/keyword&gt;&lt;/keywords&gt;&lt;dates&gt;&lt;year&gt;1996&lt;/year&gt;&lt;pub-dates&gt;&lt;date&gt;Sep 18&lt;/date&gt;&lt;/pub-dates&gt;&lt;/dates&gt;&lt;isbn&gt;0098-7484 (Print)&amp;#xD;0098-7484 (Linking)&lt;/isbn&gt;&lt;accession-num&gt;8782640&lt;/accession-num&gt;&lt;work-type&gt;Research Support, Non-U.S. Gov&amp;apos;t&lt;/work-type&gt;&lt;urls&gt;&lt;related-urls&gt;&lt;url&gt;http://www.ncbi.nlm.nih.gov/pubmed/8782640&lt;/url&gt;&lt;/related-urls&gt;&lt;/urls&gt;&lt;language&gt;eng&lt;/language&gt;&lt;/record&gt;&lt;/Cite&gt;&lt;/EndNote&gt;</w:instrText>
        </w:r>
        <w:r w:rsidRPr="00016184">
          <w:rPr>
            <w:rFonts w:eastAsia="標楷體"/>
            <w:sz w:val="28"/>
            <w:szCs w:val="28"/>
          </w:rPr>
          <w:fldChar w:fldCharType="separate"/>
        </w:r>
        <w:r w:rsidRPr="00016184">
          <w:rPr>
            <w:rFonts w:eastAsia="標楷體"/>
            <w:noProof/>
            <w:sz w:val="28"/>
            <w:szCs w:val="28"/>
            <w:vertAlign w:val="superscript"/>
          </w:rPr>
          <w:t>7</w:t>
        </w:r>
        <w:r w:rsidRPr="00016184">
          <w:rPr>
            <w:rFonts w:eastAsia="標楷體"/>
            <w:sz w:val="28"/>
            <w:szCs w:val="28"/>
          </w:rPr>
          <w:fldChar w:fldCharType="end"/>
        </w:r>
      </w:hyperlink>
      <w:r w:rsidRPr="00016184">
        <w:rPr>
          <w:rFonts w:eastAsia="標楷體"/>
          <w:sz w:val="28"/>
          <w:szCs w:val="28"/>
        </w:rPr>
        <w:t>;</w:t>
      </w:r>
      <w:r w:rsidRPr="00016184">
        <w:rPr>
          <w:rFonts w:eastAsia="標楷體"/>
          <w:sz w:val="28"/>
          <w:szCs w:val="28"/>
        </w:rPr>
        <w:t>而我們研究團隊，在過去</w:t>
      </w:r>
      <w:r w:rsidRPr="00016184">
        <w:rPr>
          <w:rFonts w:eastAsia="標楷體"/>
          <w:sz w:val="28"/>
          <w:szCs w:val="28"/>
        </w:rPr>
        <w:t>3</w:t>
      </w:r>
      <w:r w:rsidRPr="00016184">
        <w:rPr>
          <w:rFonts w:eastAsia="標楷體"/>
          <w:sz w:val="28"/>
          <w:szCs w:val="28"/>
        </w:rPr>
        <w:t>年的研究中，利用</w:t>
      </w:r>
      <w:r w:rsidRPr="00016184">
        <w:rPr>
          <w:rFonts w:eastAsia="標楷體"/>
          <w:sz w:val="28"/>
          <w:szCs w:val="28"/>
        </w:rPr>
        <w:t>2688</w:t>
      </w:r>
      <w:r w:rsidRPr="00016184">
        <w:rPr>
          <w:rFonts w:eastAsia="標楷體"/>
          <w:sz w:val="28"/>
          <w:szCs w:val="28"/>
        </w:rPr>
        <w:t>位在台大醫院長期追蹤病患，所建立起的以醫院為主的世代研究</w:t>
      </w:r>
      <w:r w:rsidRPr="00016184">
        <w:rPr>
          <w:rFonts w:eastAsia="標楷體"/>
          <w:sz w:val="28"/>
          <w:szCs w:val="28"/>
        </w:rPr>
        <w:t>(ERADICATE-B)</w:t>
      </w:r>
      <w:r w:rsidRPr="00016184">
        <w:rPr>
          <w:rFonts w:eastAsia="標楷體"/>
          <w:sz w:val="28"/>
          <w:szCs w:val="28"/>
        </w:rPr>
        <w:t>中指出，除了</w:t>
      </w:r>
      <w:r w:rsidRPr="00016184">
        <w:rPr>
          <w:rFonts w:eastAsia="標楷體"/>
          <w:sz w:val="28"/>
          <w:szCs w:val="28"/>
        </w:rPr>
        <w:t>e</w:t>
      </w:r>
      <w:r w:rsidRPr="00016184">
        <w:rPr>
          <w:rFonts w:eastAsia="標楷體"/>
          <w:sz w:val="28"/>
          <w:szCs w:val="28"/>
        </w:rPr>
        <w:t>抗原及血清</w:t>
      </w:r>
      <w:r w:rsidRPr="00016184">
        <w:rPr>
          <w:rFonts w:eastAsia="標楷體"/>
          <w:sz w:val="28"/>
          <w:szCs w:val="28"/>
        </w:rPr>
        <w:lastRenderedPageBreak/>
        <w:t>中的病毒量</w:t>
      </w:r>
      <w:proofErr w:type="gramStart"/>
      <w:r w:rsidRPr="00016184">
        <w:rPr>
          <w:rFonts w:eastAsia="標楷體"/>
          <w:sz w:val="28"/>
          <w:szCs w:val="28"/>
        </w:rPr>
        <w:t>以外，</w:t>
      </w:r>
      <w:proofErr w:type="gramEnd"/>
      <w:r w:rsidRPr="00016184">
        <w:rPr>
          <w:rFonts w:eastAsia="標楷體"/>
          <w:sz w:val="28"/>
          <w:szCs w:val="28"/>
        </w:rPr>
        <w:t>血清中的表面抗原濃度，能對於所謂低病毒量的患者，更進一步細分肝癌的風險，也就是說對於血清中病毒量</w:t>
      </w:r>
      <w:r w:rsidRPr="00016184">
        <w:rPr>
          <w:rFonts w:eastAsia="標楷體"/>
          <w:sz w:val="28"/>
          <w:szCs w:val="28"/>
        </w:rPr>
        <w:t>&lt;2000 IU/mL</w:t>
      </w:r>
      <w:r w:rsidRPr="00016184">
        <w:rPr>
          <w:rFonts w:eastAsia="標楷體"/>
          <w:sz w:val="28"/>
          <w:szCs w:val="28"/>
        </w:rPr>
        <w:t>的患者，血清中表面抗原濃度</w:t>
      </w:r>
      <w:r w:rsidRPr="00016184">
        <w:rPr>
          <w:rFonts w:eastAsia="標楷體"/>
          <w:sz w:val="28"/>
          <w:szCs w:val="28"/>
        </w:rPr>
        <w:t>&lt;1000 IU/mL</w:t>
      </w:r>
      <w:r w:rsidRPr="00016184">
        <w:rPr>
          <w:rFonts w:eastAsia="標楷體"/>
          <w:sz w:val="28"/>
          <w:szCs w:val="28"/>
        </w:rPr>
        <w:t>，會較表面抗原濃度大於</w:t>
      </w:r>
      <w:r w:rsidRPr="00016184">
        <w:rPr>
          <w:rFonts w:eastAsia="標楷體"/>
          <w:sz w:val="28"/>
          <w:szCs w:val="28"/>
        </w:rPr>
        <w:t>1000 IU/mL</w:t>
      </w:r>
      <w:r w:rsidRPr="00016184">
        <w:rPr>
          <w:rFonts w:eastAsia="標楷體"/>
          <w:sz w:val="28"/>
          <w:szCs w:val="28"/>
        </w:rPr>
        <w:t>的患者，長期追蹤後，發生病毒複製再活化，肝炎，肝硬化，及肝癌的風險更低。</w:t>
      </w:r>
      <w:hyperlink w:anchor="_ENREF_8" w:tooltip="Tseng, 2012 #1469" w:history="1">
        <w:r w:rsidRPr="00016184">
          <w:rPr>
            <w:rFonts w:eastAsia="標楷體"/>
            <w:sz w:val="28"/>
            <w:szCs w:val="28"/>
          </w:rPr>
          <w:fldChar w:fldCharType="begin">
            <w:fldData xml:space="preserve">PEVuZE5vdGU+PENpdGU+PEF1dGhvcj5Uc2VuZzwvQXV0aG9yPjxZZWFyPjIwMTI8L1llYXI+PFJl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</w:fldData>
          </w:fldChar>
        </w:r>
        <w:r w:rsidRPr="00016184">
          <w:rPr>
            <w:rFonts w:eastAsia="標楷體"/>
            <w:sz w:val="28"/>
            <w:szCs w:val="28"/>
          </w:rPr>
          <w:instrText xml:space="preserve"> ADDIN EN.CITE </w:instrText>
        </w:r>
        <w:r w:rsidRPr="00016184">
          <w:rPr>
            <w:rFonts w:eastAsia="標楷體"/>
            <w:sz w:val="28"/>
            <w:szCs w:val="28"/>
          </w:rPr>
          <w:fldChar w:fldCharType="begin">
            <w:fldData xml:space="preserve">PEVuZE5vdGU+PENpdGU+PEF1dGhvcj5Uc2VuZzwvQXV0aG9yPjxZZWFyPjIwMTI8L1llYXI+PFJl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</w:fldData>
          </w:fldChar>
        </w:r>
        <w:r w:rsidRPr="00016184">
          <w:rPr>
            <w:rFonts w:eastAsia="標楷體"/>
            <w:sz w:val="28"/>
            <w:szCs w:val="28"/>
          </w:rPr>
          <w:instrText xml:space="preserve"> ADDIN EN.CITE.DATA </w:instrText>
        </w:r>
        <w:r w:rsidRPr="00016184">
          <w:rPr>
            <w:rFonts w:eastAsia="標楷體"/>
            <w:sz w:val="28"/>
            <w:szCs w:val="28"/>
          </w:rPr>
        </w:r>
        <w:r w:rsidRPr="00016184">
          <w:rPr>
            <w:rFonts w:eastAsia="標楷體"/>
            <w:sz w:val="28"/>
            <w:szCs w:val="28"/>
          </w:rPr>
          <w:fldChar w:fldCharType="end"/>
        </w:r>
        <w:r w:rsidRPr="00016184">
          <w:rPr>
            <w:rFonts w:eastAsia="標楷體"/>
            <w:sz w:val="28"/>
            <w:szCs w:val="28"/>
          </w:rPr>
          <w:fldChar w:fldCharType="separate"/>
        </w:r>
        <w:r w:rsidRPr="00016184">
          <w:rPr>
            <w:rFonts w:eastAsia="標楷體"/>
            <w:noProof/>
            <w:sz w:val="28"/>
            <w:szCs w:val="28"/>
            <w:vertAlign w:val="superscript"/>
          </w:rPr>
          <w:t>8</w:t>
        </w:r>
        <w:r w:rsidRPr="00016184">
          <w:rPr>
            <w:rFonts w:eastAsia="標楷體"/>
            <w:sz w:val="28"/>
            <w:szCs w:val="28"/>
          </w:rPr>
          <w:fldChar w:fldCharType="end"/>
        </w:r>
      </w:hyperlink>
      <w:r w:rsidRPr="00016184">
        <w:rPr>
          <w:rFonts w:eastAsia="標楷體"/>
          <w:sz w:val="28"/>
          <w:szCs w:val="28"/>
        </w:rPr>
        <w:t xml:space="preserve"> </w:t>
      </w:r>
      <w:r w:rsidRPr="00016184">
        <w:rPr>
          <w:rFonts w:eastAsia="標楷體"/>
          <w:sz w:val="28"/>
          <w:szCs w:val="28"/>
        </w:rPr>
        <w:t>因此，合併血清中的病毒量及表面抗原濃度，能更進一步區分出一群所謂「微風險的</w:t>
      </w:r>
      <w:r w:rsidRPr="00016184">
        <w:rPr>
          <w:rFonts w:eastAsia="標楷體"/>
          <w:sz w:val="28"/>
          <w:szCs w:val="28"/>
        </w:rPr>
        <w:t>B</w:t>
      </w:r>
      <w:r w:rsidRPr="00016184">
        <w:rPr>
          <w:rFonts w:eastAsia="標楷體"/>
          <w:sz w:val="28"/>
          <w:szCs w:val="28"/>
        </w:rPr>
        <w:t>型肝炎帶原者（</w:t>
      </w:r>
      <w:r w:rsidRPr="00016184">
        <w:rPr>
          <w:rFonts w:eastAsia="標楷體"/>
          <w:sz w:val="28"/>
          <w:szCs w:val="28"/>
        </w:rPr>
        <w:t>minimal-risk HBV carrier</w:t>
      </w:r>
      <w:r w:rsidRPr="00016184">
        <w:rPr>
          <w:rFonts w:eastAsia="標楷體"/>
          <w:sz w:val="28"/>
          <w:szCs w:val="28"/>
        </w:rPr>
        <w:t>）」。</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 xml:space="preserve">    </w:t>
      </w:r>
      <w:r w:rsidRPr="00016184">
        <w:rPr>
          <w:rFonts w:eastAsia="標楷體"/>
          <w:sz w:val="28"/>
          <w:szCs w:val="28"/>
        </w:rPr>
        <w:t>對於肝癌危險因子的研究，除了上述這些在血清中，可定量的病毒因子之外，目前已知有下列病毒基因型的不同或是病毒基因體上的突變，可能也和日後肝癌的產生，有密切的關係。</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lang w:val="en-GB"/>
        </w:rPr>
        <w:t>B</w:t>
      </w:r>
      <w:r w:rsidRPr="00016184">
        <w:rPr>
          <w:rFonts w:eastAsia="標楷體"/>
          <w:sz w:val="28"/>
          <w:szCs w:val="28"/>
          <w:lang w:val="en-GB"/>
        </w:rPr>
        <w:t>型肝炎病毒基因型的定義，是以病毒全長</w:t>
      </w:r>
      <w:proofErr w:type="gramStart"/>
      <w:r w:rsidRPr="00016184">
        <w:rPr>
          <w:rFonts w:eastAsia="標楷體"/>
          <w:sz w:val="28"/>
          <w:szCs w:val="28"/>
          <w:lang w:val="en-GB"/>
        </w:rPr>
        <w:t>基因體核</w:t>
      </w:r>
      <w:proofErr w:type="gramEnd"/>
      <w:r w:rsidRPr="00016184">
        <w:rPr>
          <w:rFonts w:eastAsia="標楷體"/>
          <w:sz w:val="28"/>
          <w:szCs w:val="28"/>
          <w:lang w:val="en-GB"/>
        </w:rPr>
        <w:t>苷酸序列的差別大於</w:t>
      </w:r>
      <w:r w:rsidRPr="00016184">
        <w:rPr>
          <w:rFonts w:eastAsia="標楷體"/>
          <w:sz w:val="28"/>
          <w:szCs w:val="28"/>
          <w:lang w:val="en-GB"/>
        </w:rPr>
        <w:t>8%</w:t>
      </w:r>
      <w:r w:rsidRPr="00016184">
        <w:rPr>
          <w:rFonts w:eastAsia="標楷體"/>
          <w:sz w:val="28"/>
          <w:szCs w:val="28"/>
          <w:lang w:val="en-GB"/>
        </w:rPr>
        <w:t>，作為不同基因型的分野。目前已確認出至少</w:t>
      </w:r>
      <w:r w:rsidRPr="00016184">
        <w:rPr>
          <w:rFonts w:eastAsia="標楷體"/>
          <w:sz w:val="28"/>
          <w:szCs w:val="28"/>
          <w:lang w:val="en-GB"/>
        </w:rPr>
        <w:t>8</w:t>
      </w:r>
      <w:r w:rsidRPr="00016184">
        <w:rPr>
          <w:rFonts w:eastAsia="標楷體"/>
          <w:sz w:val="28"/>
          <w:szCs w:val="28"/>
          <w:lang w:val="en-GB"/>
        </w:rPr>
        <w:t>種（</w:t>
      </w:r>
      <w:r w:rsidRPr="00016184">
        <w:rPr>
          <w:rFonts w:eastAsia="標楷體"/>
          <w:sz w:val="28"/>
          <w:szCs w:val="28"/>
          <w:lang w:val="en-GB"/>
        </w:rPr>
        <w:t>A-H</w:t>
      </w:r>
      <w:r w:rsidRPr="00016184">
        <w:rPr>
          <w:rFonts w:eastAsia="標楷體"/>
          <w:sz w:val="28"/>
          <w:szCs w:val="28"/>
          <w:lang w:val="en-GB"/>
        </w:rPr>
        <w:t>）不同的基因型</w:t>
      </w:r>
      <w:hyperlink w:anchor="_ENREF_9" w:tooltip="Magnius, 1995 #393" w:history="1">
        <w:r w:rsidRPr="00016184">
          <w:rPr>
            <w:rFonts w:eastAsia="標楷體"/>
            <w:sz w:val="28"/>
            <w:szCs w:val="28"/>
            <w:lang w:val="en-GB" w:eastAsia="ja-JP"/>
          </w:rPr>
          <w:fldChar w:fldCharType="begin">
            <w:fldData xml:space="preserve">PEVuZE5vdGU+PENpdGU+PEF1dGhvcj5NYWduaXVzPC9BdXRob3I+PFllYXI+MTk5NTwvWWVhcj48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</w:fldData>
          </w:fldChar>
        </w:r>
        <w:r w:rsidRPr="00016184">
          <w:rPr>
            <w:rFonts w:eastAsia="標楷體"/>
            <w:sz w:val="28"/>
            <w:szCs w:val="28"/>
            <w:lang w:val="en-GB" w:eastAsia="ja-JP"/>
          </w:rPr>
          <w:instrText xml:space="preserve"> ADDIN EN.CITE </w:instrText>
        </w:r>
        <w:r w:rsidRPr="00016184">
          <w:rPr>
            <w:rFonts w:eastAsia="標楷體"/>
            <w:sz w:val="28"/>
            <w:szCs w:val="28"/>
            <w:lang w:val="en-GB" w:eastAsia="ja-JP"/>
          </w:rPr>
          <w:fldChar w:fldCharType="begin">
            <w:fldData xml:space="preserve">PEVuZE5vdGU+PENpdGU+PEF1dGhvcj5NYWduaXVzPC9BdXRob3I+PFllYXI+MTk5NTwvWWVhcj48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</w:fldData>
          </w:fldChar>
        </w:r>
        <w:r w:rsidRPr="00016184">
          <w:rPr>
            <w:rFonts w:eastAsia="標楷體"/>
            <w:sz w:val="28"/>
            <w:szCs w:val="28"/>
            <w:lang w:val="en-GB" w:eastAsia="ja-JP"/>
          </w:rPr>
          <w:instrText xml:space="preserve"> ADDIN EN.CITE.DATA </w:instrText>
        </w:r>
        <w:r w:rsidRPr="00016184">
          <w:rPr>
            <w:rFonts w:eastAsia="標楷體"/>
            <w:sz w:val="28"/>
            <w:szCs w:val="28"/>
            <w:lang w:val="en-GB" w:eastAsia="ja-JP"/>
          </w:rPr>
        </w:r>
        <w:r w:rsidRPr="00016184">
          <w:rPr>
            <w:rFonts w:eastAsia="標楷體"/>
            <w:sz w:val="28"/>
            <w:szCs w:val="28"/>
            <w:lang w:val="en-GB" w:eastAsia="ja-JP"/>
          </w:rPr>
          <w:fldChar w:fldCharType="end"/>
        </w:r>
        <w:r w:rsidRPr="00016184">
          <w:rPr>
            <w:rFonts w:eastAsia="標楷體"/>
            <w:sz w:val="28"/>
            <w:szCs w:val="28"/>
            <w:lang w:val="en-GB" w:eastAsia="ja-JP"/>
          </w:rPr>
          <w:fldChar w:fldCharType="separate"/>
        </w:r>
        <w:r w:rsidRPr="00016184">
          <w:rPr>
            <w:rFonts w:eastAsia="標楷體"/>
            <w:noProof/>
            <w:sz w:val="28"/>
            <w:szCs w:val="28"/>
            <w:vertAlign w:val="superscript"/>
            <w:lang w:val="en-GB" w:eastAsia="ja-JP"/>
          </w:rPr>
          <w:t>9-11</w:t>
        </w:r>
        <w:r w:rsidRPr="00016184">
          <w:rPr>
            <w:rFonts w:eastAsia="標楷體"/>
            <w:sz w:val="28"/>
            <w:szCs w:val="28"/>
            <w:lang w:val="en-GB" w:eastAsia="ja-JP"/>
          </w:rPr>
          <w:fldChar w:fldCharType="end"/>
        </w:r>
      </w:hyperlink>
      <w:r w:rsidRPr="00016184">
        <w:rPr>
          <w:rFonts w:eastAsia="標楷體"/>
          <w:sz w:val="28"/>
          <w:szCs w:val="28"/>
          <w:lang w:val="en-GB"/>
        </w:rPr>
        <w:t>，而不同的基因型，分佈的地區也不同。如歐美地區，是基因型</w:t>
      </w:r>
      <w:r w:rsidRPr="00016184">
        <w:rPr>
          <w:rFonts w:eastAsia="標楷體"/>
          <w:sz w:val="28"/>
          <w:szCs w:val="28"/>
          <w:lang w:val="en-GB"/>
        </w:rPr>
        <w:t>A</w:t>
      </w:r>
      <w:r w:rsidRPr="00016184">
        <w:rPr>
          <w:rFonts w:eastAsia="標楷體"/>
          <w:sz w:val="28"/>
          <w:szCs w:val="28"/>
          <w:lang w:val="en-GB"/>
        </w:rPr>
        <w:t>和</w:t>
      </w:r>
      <w:r w:rsidRPr="00016184">
        <w:rPr>
          <w:rFonts w:eastAsia="標楷體"/>
          <w:sz w:val="28"/>
          <w:szCs w:val="28"/>
          <w:lang w:val="en-GB"/>
        </w:rPr>
        <w:t>D</w:t>
      </w:r>
      <w:r w:rsidRPr="00016184">
        <w:rPr>
          <w:rFonts w:eastAsia="標楷體"/>
          <w:sz w:val="28"/>
          <w:szCs w:val="28"/>
          <w:lang w:val="en-GB"/>
        </w:rPr>
        <w:t>的盛行區，而基因型</w:t>
      </w:r>
      <w:r w:rsidRPr="00016184">
        <w:rPr>
          <w:rFonts w:eastAsia="標楷體"/>
          <w:sz w:val="28"/>
          <w:szCs w:val="28"/>
          <w:lang w:val="en-GB"/>
        </w:rPr>
        <w:t>B</w:t>
      </w:r>
      <w:r w:rsidRPr="00016184">
        <w:rPr>
          <w:rFonts w:eastAsia="標楷體"/>
          <w:sz w:val="28"/>
          <w:szCs w:val="28"/>
          <w:lang w:val="en-GB"/>
        </w:rPr>
        <w:t>和</w:t>
      </w:r>
      <w:r w:rsidRPr="00016184">
        <w:rPr>
          <w:rFonts w:eastAsia="標楷體"/>
          <w:sz w:val="28"/>
          <w:szCs w:val="28"/>
          <w:lang w:val="en-GB"/>
        </w:rPr>
        <w:t>C</w:t>
      </w:r>
      <w:r w:rsidRPr="00016184">
        <w:rPr>
          <w:rFonts w:eastAsia="標楷體"/>
          <w:sz w:val="28"/>
          <w:szCs w:val="28"/>
          <w:lang w:val="en-GB"/>
        </w:rPr>
        <w:t>則盛行於亞洲地區。</w:t>
      </w:r>
      <w:r w:rsidRPr="00016184">
        <w:rPr>
          <w:rFonts w:eastAsia="標楷體"/>
          <w:sz w:val="28"/>
          <w:szCs w:val="28"/>
          <w:lang w:val="en-GB"/>
        </w:rPr>
        <w:t>B</w:t>
      </w:r>
      <w:r w:rsidRPr="00016184">
        <w:rPr>
          <w:rFonts w:eastAsia="標楷體"/>
          <w:sz w:val="28"/>
          <w:szCs w:val="28"/>
          <w:lang w:val="en-GB"/>
        </w:rPr>
        <w:t>型肝炎病毒基因型的不同，對於慢性</w:t>
      </w:r>
      <w:r w:rsidRPr="00016184">
        <w:rPr>
          <w:rFonts w:eastAsia="標楷體"/>
          <w:sz w:val="28"/>
          <w:szCs w:val="28"/>
          <w:lang w:val="en-GB"/>
        </w:rPr>
        <w:t>B</w:t>
      </w:r>
      <w:r w:rsidRPr="00016184">
        <w:rPr>
          <w:rFonts w:eastAsia="標楷體"/>
          <w:sz w:val="28"/>
          <w:szCs w:val="28"/>
          <w:lang w:val="en-GB"/>
        </w:rPr>
        <w:t>型肝炎患者的自然病史，有其重要的影響。以盛行基因型</w:t>
      </w:r>
      <w:r w:rsidRPr="00016184">
        <w:rPr>
          <w:rFonts w:eastAsia="標楷體"/>
          <w:sz w:val="28"/>
          <w:szCs w:val="28"/>
          <w:lang w:val="en-GB"/>
        </w:rPr>
        <w:t>B</w:t>
      </w:r>
      <w:r w:rsidRPr="00016184">
        <w:rPr>
          <w:rFonts w:eastAsia="標楷體"/>
          <w:sz w:val="28"/>
          <w:szCs w:val="28"/>
          <w:lang w:val="en-GB"/>
        </w:rPr>
        <w:t>和</w:t>
      </w:r>
      <w:r w:rsidRPr="00016184">
        <w:rPr>
          <w:rFonts w:eastAsia="標楷體"/>
          <w:sz w:val="28"/>
          <w:szCs w:val="28"/>
          <w:lang w:val="en-GB"/>
        </w:rPr>
        <w:t>C</w:t>
      </w:r>
      <w:r w:rsidRPr="00016184">
        <w:rPr>
          <w:rFonts w:eastAsia="標楷體"/>
          <w:sz w:val="28"/>
          <w:szCs w:val="28"/>
          <w:lang w:val="en-GB"/>
        </w:rPr>
        <w:t>的亞洲而言，</w:t>
      </w:r>
      <w:r w:rsidRPr="00016184">
        <w:rPr>
          <w:rFonts w:eastAsia="標楷體"/>
          <w:sz w:val="28"/>
          <w:szCs w:val="28"/>
          <w:lang w:val="en-GB"/>
        </w:rPr>
        <w:t>B</w:t>
      </w:r>
      <w:r w:rsidRPr="00016184">
        <w:rPr>
          <w:rFonts w:eastAsia="標楷體"/>
          <w:sz w:val="28"/>
          <w:szCs w:val="28"/>
          <w:lang w:val="en-GB"/>
        </w:rPr>
        <w:t>型肝炎基因型已知和</w:t>
      </w:r>
      <w:r w:rsidRPr="00016184">
        <w:rPr>
          <w:rFonts w:eastAsia="標楷體"/>
          <w:sz w:val="28"/>
          <w:szCs w:val="28"/>
          <w:lang w:val="en-GB"/>
        </w:rPr>
        <w:t>e</w:t>
      </w:r>
      <w:r w:rsidRPr="00016184">
        <w:rPr>
          <w:rFonts w:eastAsia="標楷體"/>
          <w:sz w:val="28"/>
          <w:szCs w:val="28"/>
          <w:lang w:val="en-GB"/>
        </w:rPr>
        <w:t>抗原的血清轉換</w:t>
      </w:r>
      <w:r w:rsidRPr="00016184">
        <w:rPr>
          <w:rFonts w:eastAsia="標楷體"/>
          <w:sz w:val="28"/>
          <w:szCs w:val="28"/>
          <w:lang w:val="en-GB"/>
        </w:rPr>
        <w:t>(HBeAg seroconversion)</w:t>
      </w:r>
      <w:r w:rsidRPr="00016184">
        <w:rPr>
          <w:rFonts w:eastAsia="標楷體"/>
          <w:sz w:val="28"/>
          <w:szCs w:val="28"/>
          <w:lang w:val="en-GB"/>
        </w:rPr>
        <w:t>，肝炎活性，以及疾病的進展有關</w:t>
      </w:r>
      <w:hyperlink w:anchor="_ENREF_12" w:tooltip="Kao, 2003 #98" w:history="1">
        <w:r w:rsidRPr="00016184">
          <w:rPr>
            <w:rFonts w:eastAsia="標楷體"/>
            <w:sz w:val="28"/>
            <w:szCs w:val="28"/>
            <w:lang w:val="en-GB" w:eastAsia="ja-JP"/>
          </w:rPr>
          <w:fldChar w:fldCharType="begin">
            <w:fldData xml:space="preserve">PEVuZE5vdGU+PENpdGU+PEF1dGhvcj5LYW88L0F1dGhvcj48WWVhcj4yMDAzPC9ZZWFyPjxSZWNO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</w:fldData>
          </w:fldChar>
        </w:r>
        <w:r w:rsidRPr="00016184">
          <w:rPr>
            <w:rFonts w:eastAsia="標楷體"/>
            <w:sz w:val="28"/>
            <w:szCs w:val="28"/>
            <w:lang w:val="en-GB" w:eastAsia="ja-JP"/>
          </w:rPr>
          <w:instrText xml:space="preserve"> ADDIN EN.CITE </w:instrText>
        </w:r>
        <w:r w:rsidRPr="00016184">
          <w:rPr>
            <w:rFonts w:eastAsia="標楷體"/>
            <w:sz w:val="28"/>
            <w:szCs w:val="28"/>
            <w:lang w:val="en-GB" w:eastAsia="ja-JP"/>
          </w:rPr>
          <w:fldChar w:fldCharType="begin">
            <w:fldData xml:space="preserve">PEVuZE5vdGU+PENpdGU+PEF1dGhvcj5LYW88L0F1dGhvcj48WWVhcj4yMDAzPC9ZZWFyPjxSZWNO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</w:fldData>
          </w:fldChar>
        </w:r>
        <w:r w:rsidRPr="00016184">
          <w:rPr>
            <w:rFonts w:eastAsia="標楷體"/>
            <w:sz w:val="28"/>
            <w:szCs w:val="28"/>
            <w:lang w:val="en-GB" w:eastAsia="ja-JP"/>
          </w:rPr>
          <w:instrText xml:space="preserve"> ADDIN EN.CITE.DATA </w:instrText>
        </w:r>
        <w:r w:rsidRPr="00016184">
          <w:rPr>
            <w:rFonts w:eastAsia="標楷體"/>
            <w:sz w:val="28"/>
            <w:szCs w:val="28"/>
            <w:lang w:val="en-GB" w:eastAsia="ja-JP"/>
          </w:rPr>
        </w:r>
        <w:r w:rsidRPr="00016184">
          <w:rPr>
            <w:rFonts w:eastAsia="標楷體"/>
            <w:sz w:val="28"/>
            <w:szCs w:val="28"/>
            <w:lang w:val="en-GB" w:eastAsia="ja-JP"/>
          </w:rPr>
          <w:fldChar w:fldCharType="end"/>
        </w:r>
        <w:r w:rsidRPr="00016184">
          <w:rPr>
            <w:rFonts w:eastAsia="標楷體"/>
            <w:sz w:val="28"/>
            <w:szCs w:val="28"/>
            <w:lang w:val="en-GB" w:eastAsia="ja-JP"/>
          </w:rPr>
          <w:fldChar w:fldCharType="separate"/>
        </w:r>
        <w:r w:rsidRPr="00016184">
          <w:rPr>
            <w:rFonts w:eastAsia="標楷體"/>
            <w:noProof/>
            <w:sz w:val="28"/>
            <w:szCs w:val="28"/>
            <w:vertAlign w:val="superscript"/>
            <w:lang w:val="en-GB" w:eastAsia="ja-JP"/>
          </w:rPr>
          <w:t>12-14</w:t>
        </w:r>
        <w:r w:rsidRPr="00016184">
          <w:rPr>
            <w:rFonts w:eastAsia="標楷體"/>
            <w:sz w:val="28"/>
            <w:szCs w:val="28"/>
            <w:lang w:val="en-GB" w:eastAsia="ja-JP"/>
          </w:rPr>
          <w:fldChar w:fldCharType="end"/>
        </w:r>
      </w:hyperlink>
      <w:r w:rsidRPr="00016184">
        <w:rPr>
          <w:rFonts w:eastAsia="標楷體"/>
          <w:sz w:val="28"/>
          <w:szCs w:val="28"/>
          <w:lang w:val="en-GB"/>
        </w:rPr>
        <w:t>。一般而言，基因型</w:t>
      </w:r>
      <w:r w:rsidRPr="00016184">
        <w:rPr>
          <w:rFonts w:eastAsia="標楷體"/>
          <w:sz w:val="28"/>
          <w:szCs w:val="28"/>
          <w:lang w:val="en-GB"/>
        </w:rPr>
        <w:t>B</w:t>
      </w:r>
      <w:r w:rsidRPr="00016184">
        <w:rPr>
          <w:rFonts w:eastAsia="標楷體"/>
          <w:sz w:val="28"/>
          <w:szCs w:val="28"/>
          <w:lang w:val="en-GB"/>
        </w:rPr>
        <w:t>的慢性</w:t>
      </w:r>
      <w:r w:rsidRPr="00016184">
        <w:rPr>
          <w:rFonts w:eastAsia="標楷體"/>
          <w:sz w:val="28"/>
          <w:szCs w:val="28"/>
          <w:lang w:val="en-GB"/>
        </w:rPr>
        <w:t>B</w:t>
      </w:r>
      <w:r w:rsidRPr="00016184">
        <w:rPr>
          <w:rFonts w:eastAsia="標楷體"/>
          <w:sz w:val="28"/>
          <w:szCs w:val="28"/>
          <w:lang w:val="en-GB"/>
        </w:rPr>
        <w:t>型肝炎患者，會較容易且較早產生</w:t>
      </w:r>
      <w:r w:rsidRPr="00016184">
        <w:rPr>
          <w:rFonts w:eastAsia="標楷體"/>
          <w:sz w:val="28"/>
          <w:szCs w:val="28"/>
          <w:lang w:val="en-GB"/>
        </w:rPr>
        <w:t>e</w:t>
      </w:r>
      <w:r w:rsidRPr="00016184">
        <w:rPr>
          <w:rFonts w:eastAsia="標楷體"/>
          <w:sz w:val="28"/>
          <w:szCs w:val="28"/>
          <w:lang w:val="en-GB"/>
        </w:rPr>
        <w:t>抗原的血清轉換，</w:t>
      </w:r>
      <w:r w:rsidRPr="00016184">
        <w:rPr>
          <w:rFonts w:eastAsia="標楷體"/>
          <w:sz w:val="28"/>
          <w:szCs w:val="28"/>
        </w:rPr>
        <w:t>在台大醫院一項</w:t>
      </w:r>
      <w:r w:rsidRPr="00016184">
        <w:rPr>
          <w:rFonts w:eastAsia="標楷體"/>
          <w:sz w:val="28"/>
          <w:szCs w:val="28"/>
        </w:rPr>
        <w:t>146</w:t>
      </w:r>
      <w:r w:rsidRPr="00016184">
        <w:rPr>
          <w:rFonts w:eastAsia="標楷體"/>
          <w:sz w:val="28"/>
          <w:szCs w:val="28"/>
        </w:rPr>
        <w:t>位</w:t>
      </w:r>
      <w:r w:rsidRPr="00016184">
        <w:rPr>
          <w:rFonts w:eastAsia="標楷體"/>
          <w:sz w:val="28"/>
          <w:szCs w:val="28"/>
        </w:rPr>
        <w:t>e</w:t>
      </w:r>
      <w:r w:rsidRPr="00016184">
        <w:rPr>
          <w:rFonts w:eastAsia="標楷體"/>
          <w:sz w:val="28"/>
          <w:szCs w:val="28"/>
        </w:rPr>
        <w:lastRenderedPageBreak/>
        <w:t>抗原陽性患者的研究中</w:t>
      </w:r>
      <w:hyperlink w:anchor="_ENREF_15" w:tooltip="Kao, 2004 #165" w:history="1">
        <w:r w:rsidRPr="00016184">
          <w:rPr>
            <w:rFonts w:eastAsia="標楷體"/>
            <w:sz w:val="28"/>
            <w:szCs w:val="28"/>
            <w:lang w:eastAsia="ja-JP"/>
          </w:rPr>
          <w:fldChar w:fldCharType="begin">
            <w:fldData xml:space="preserve">PEVuZE5vdGU+PENpdGU+PEF1dGhvcj5LYW88L0F1dGhvcj48WWVhcj4yMDA0PC9ZZWFyPjxSZWNO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</w:fldData>
          </w:fldChar>
        </w:r>
        <w:r w:rsidRPr="00016184">
          <w:rPr>
            <w:rFonts w:eastAsia="標楷體"/>
            <w:sz w:val="28"/>
            <w:szCs w:val="28"/>
            <w:lang w:eastAsia="ja-JP"/>
          </w:rPr>
          <w:instrText xml:space="preserve"> ADDIN EN.CITE </w:instrText>
        </w:r>
        <w:r w:rsidRPr="00016184">
          <w:rPr>
            <w:rFonts w:eastAsia="標楷體"/>
            <w:sz w:val="28"/>
            <w:szCs w:val="28"/>
            <w:lang w:eastAsia="ja-JP"/>
          </w:rPr>
          <w:fldChar w:fldCharType="begin">
            <w:fldData xml:space="preserve">PEVuZE5vdGU+PENpdGU+PEF1dGhvcj5LYW88L0F1dGhvcj48WWVhcj4yMDA0PC9ZZWFyPjxSZWNO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</w:fldData>
          </w:fldChar>
        </w:r>
        <w:r w:rsidRPr="00016184">
          <w:rPr>
            <w:rFonts w:eastAsia="標楷體"/>
            <w:sz w:val="28"/>
            <w:szCs w:val="28"/>
            <w:lang w:eastAsia="ja-JP"/>
          </w:rPr>
          <w:instrText xml:space="preserve"> ADDIN EN.CITE.DATA </w:instrText>
        </w:r>
        <w:r w:rsidRPr="00016184">
          <w:rPr>
            <w:rFonts w:eastAsia="標楷體"/>
            <w:sz w:val="28"/>
            <w:szCs w:val="28"/>
            <w:lang w:eastAsia="ja-JP"/>
          </w:rPr>
        </w:r>
        <w:r w:rsidRPr="00016184">
          <w:rPr>
            <w:rFonts w:eastAsia="標楷體"/>
            <w:sz w:val="28"/>
            <w:szCs w:val="28"/>
            <w:lang w:eastAsia="ja-JP"/>
          </w:rPr>
          <w:fldChar w:fldCharType="end"/>
        </w:r>
        <w:r w:rsidRPr="00016184">
          <w:rPr>
            <w:rFonts w:eastAsia="標楷體"/>
            <w:sz w:val="28"/>
            <w:szCs w:val="28"/>
            <w:lang w:eastAsia="ja-JP"/>
          </w:rPr>
          <w:fldChar w:fldCharType="separate"/>
        </w:r>
        <w:r w:rsidRPr="00016184">
          <w:rPr>
            <w:rFonts w:eastAsia="標楷體"/>
            <w:noProof/>
            <w:sz w:val="28"/>
            <w:szCs w:val="28"/>
            <w:vertAlign w:val="superscript"/>
            <w:lang w:eastAsia="ja-JP"/>
          </w:rPr>
          <w:t>15</w:t>
        </w:r>
        <w:r w:rsidRPr="00016184">
          <w:rPr>
            <w:rFonts w:eastAsia="標楷體"/>
            <w:sz w:val="28"/>
            <w:szCs w:val="28"/>
            <w:lang w:eastAsia="ja-JP"/>
          </w:rPr>
          <w:fldChar w:fldCharType="end"/>
        </w:r>
      </w:hyperlink>
      <w:r w:rsidRPr="00016184">
        <w:rPr>
          <w:rFonts w:eastAsia="標楷體"/>
          <w:sz w:val="28"/>
          <w:szCs w:val="28"/>
        </w:rPr>
        <w:t>，病毒基因型</w:t>
      </w:r>
      <w:r w:rsidRPr="00016184">
        <w:rPr>
          <w:rFonts w:eastAsia="標楷體"/>
          <w:sz w:val="28"/>
          <w:szCs w:val="28"/>
        </w:rPr>
        <w:t>B</w:t>
      </w:r>
      <w:r w:rsidRPr="00016184">
        <w:rPr>
          <w:rFonts w:eastAsia="標楷體"/>
          <w:sz w:val="28"/>
          <w:szCs w:val="28"/>
        </w:rPr>
        <w:t>和病毒基因型</w:t>
      </w:r>
      <w:r w:rsidRPr="00016184">
        <w:rPr>
          <w:rFonts w:eastAsia="標楷體"/>
          <w:sz w:val="28"/>
          <w:szCs w:val="28"/>
        </w:rPr>
        <w:t>C</w:t>
      </w:r>
      <w:r w:rsidRPr="00016184">
        <w:rPr>
          <w:rFonts w:eastAsia="標楷體"/>
          <w:sz w:val="28"/>
          <w:szCs w:val="28"/>
        </w:rPr>
        <w:t>的感染者，其血清轉換的年紀，分別為</w:t>
      </w:r>
      <w:r w:rsidRPr="00016184">
        <w:rPr>
          <w:rFonts w:eastAsia="標楷體"/>
          <w:sz w:val="28"/>
          <w:szCs w:val="28"/>
        </w:rPr>
        <w:t>29 +/- 10</w:t>
      </w:r>
      <w:r w:rsidRPr="00016184">
        <w:rPr>
          <w:rFonts w:eastAsia="標楷體"/>
          <w:sz w:val="28"/>
          <w:szCs w:val="28"/>
        </w:rPr>
        <w:t>及</w:t>
      </w:r>
      <w:r w:rsidRPr="00016184">
        <w:rPr>
          <w:rFonts w:eastAsia="標楷體"/>
          <w:sz w:val="28"/>
          <w:szCs w:val="28"/>
        </w:rPr>
        <w:t>37 +/- 12 (P&lt;0.001)</w:t>
      </w:r>
      <w:r w:rsidRPr="00016184">
        <w:rPr>
          <w:rFonts w:eastAsia="標楷體"/>
          <w:sz w:val="28"/>
          <w:szCs w:val="28"/>
        </w:rPr>
        <w:t>。而對於</w:t>
      </w:r>
      <w:r w:rsidRPr="00016184">
        <w:rPr>
          <w:rFonts w:eastAsia="標楷體"/>
          <w:sz w:val="28"/>
          <w:szCs w:val="28"/>
        </w:rPr>
        <w:t>e</w:t>
      </w:r>
      <w:r w:rsidRPr="00016184">
        <w:rPr>
          <w:rFonts w:eastAsia="標楷體"/>
          <w:sz w:val="28"/>
          <w:szCs w:val="28"/>
        </w:rPr>
        <w:t>抗原血清轉換後的患者，在長庚醫院一項長期追蹤的研究中指出，病毒基因型</w:t>
      </w:r>
      <w:r w:rsidRPr="00016184">
        <w:rPr>
          <w:rFonts w:eastAsia="標楷體"/>
          <w:sz w:val="28"/>
          <w:szCs w:val="28"/>
        </w:rPr>
        <w:t>C</w:t>
      </w:r>
      <w:r w:rsidRPr="00016184">
        <w:rPr>
          <w:rFonts w:eastAsia="標楷體"/>
          <w:sz w:val="28"/>
          <w:szCs w:val="28"/>
        </w:rPr>
        <w:t>感染者相較於病毒基因型</w:t>
      </w:r>
      <w:r w:rsidRPr="00016184">
        <w:rPr>
          <w:rFonts w:eastAsia="標楷體"/>
          <w:sz w:val="28"/>
          <w:szCs w:val="28"/>
        </w:rPr>
        <w:t>B</w:t>
      </w:r>
      <w:r w:rsidRPr="00016184">
        <w:rPr>
          <w:rFonts w:eastAsia="標楷體"/>
          <w:sz w:val="28"/>
          <w:szCs w:val="28"/>
        </w:rPr>
        <w:t>感染者，也有較高的機會進入再活化期</w:t>
      </w:r>
      <w:r w:rsidRPr="00016184">
        <w:rPr>
          <w:rFonts w:eastAsia="標楷體"/>
          <w:sz w:val="28"/>
          <w:szCs w:val="28"/>
        </w:rPr>
        <w:t>( odds ratio: 3.18)</w:t>
      </w:r>
      <w:hyperlink w:anchor="_ENREF_16" w:tooltip="Chu, 2007 #132" w:history="1">
        <w:r w:rsidRPr="00016184">
          <w:rPr>
            <w:rFonts w:eastAsia="標楷體"/>
            <w:sz w:val="28"/>
            <w:szCs w:val="28"/>
            <w:lang w:eastAsia="ja-JP"/>
          </w:rPr>
          <w:fldChar w:fldCharType="begin"/>
        </w:r>
        <w:r w:rsidRPr="00016184">
          <w:rPr>
            <w:rFonts w:eastAsia="標楷體"/>
            <w:sz w:val="28"/>
            <w:szCs w:val="28"/>
            <w:lang w:eastAsia="ja-JP"/>
          </w:rPr>
          <w:instrText xml:space="preserve"> ADDIN EN.CITE &lt;EndNote&gt;&lt;Cite&gt;&lt;Author&gt;Chu&lt;/Author&gt;&lt;Year&gt;2007&lt;/Year&gt;&lt;RecNum&gt;132&lt;/RecNum&gt;&lt;DisplayText&gt;&lt;style face="superscript"&gt;16&lt;/style&gt;&lt;/DisplayText&gt;&lt;record&gt;&lt;rec-number&gt;132&lt;/rec-number&gt;&lt;foreign-keys&gt;&lt;key app="EN" db-id="9dtfxpx96xr5d8e2asc59pvwx55wpa9azzea"&gt;132&lt;/key&gt;&lt;/foreign-keys&gt;&lt;ref-type name="Journal Article"&gt;17&lt;/ref-type&gt;&lt;contributors&gt;&lt;authors&gt;&lt;author&gt;Chu, C. M.&lt;/author&gt;&lt;author&gt;Liaw, Y. F.&lt;/author&gt;&lt;/authors&gt;&lt;/contributors&gt;&lt;auth-address&gt;Liver Research Unit, Chang Gung Memorial Hospital, Chang Gung University College of Medicine, Taipei, Taiwan. chiamingchu@yahoo.com.tw&lt;/auth-address&gt;&lt;titles&gt;&lt;title&gt;Predictive factors for reactivation of hepatitis B following hepatitis B e antigen seroconversion in chronic hepatitis B&lt;/title&gt;&lt;secondary-title&gt;Gastroenterology&lt;/secondary-title&gt;&lt;alt-title&gt;Gastroenterology&lt;/alt-title&gt;&lt;/titles&gt;&lt;periodical&gt;&lt;full-title&gt;Gastroenterology&lt;/full-title&gt;&lt;abbr-1&gt;Gastroenterology&lt;/abbr-1&gt;&lt;/periodical&gt;&lt;alt-periodical&gt;&lt;full-title&gt;Gastroenterology&lt;/full-title&gt;&lt;abbr-1&gt;Gastroenterology&lt;/abbr-1&gt;&lt;/alt-periodical&gt;&lt;pages&gt;1458-65&lt;/pages&gt;&lt;volume&gt;133&lt;/volume&gt;&lt;number&gt;5&lt;/number&gt;&lt;section&gt;1458&lt;/section&gt;&lt;keywords&gt;&lt;keyword&gt;Adult&lt;/keyword&gt;&lt;keyword&gt;Alanine Transaminase/blood&lt;/keyword&gt;&lt;keyword&gt;Cohort Studies&lt;/keyword&gt;&lt;keyword&gt;Female&lt;/keyword&gt;&lt;keyword&gt;Genotype&lt;/keyword&gt;&lt;keyword&gt;Hepatitis B e Antigens/blood/*immunology&lt;/keyword&gt;&lt;keyword&gt;Hepatitis B virus/genetics/*immunology/*physiology&lt;/keyword&gt;&lt;keyword&gt;Hepatitis B, Chronic/blood/genetics/*immunology&lt;/keyword&gt;&lt;keyword&gt;Humans&lt;/keyword&gt;&lt;keyword&gt;Male&lt;/keyword&gt;&lt;keyword&gt;Predictive Value of Tests&lt;/keyword&gt;&lt;keyword&gt;Prognosis&lt;/keyword&gt;&lt;keyword&gt;Proportional Hazards Models&lt;/keyword&gt;&lt;keyword&gt;Sex Characteristics&lt;/keyword&gt;&lt;/keywords&gt;&lt;dates&gt;&lt;year&gt;2007&lt;/year&gt;&lt;pub-dates&gt;&lt;date&gt;Nov&lt;/date&gt;&lt;/pub-dates&gt;&lt;/dates&gt;&lt;isbn&gt;1528-0012 (Electronic)&lt;/isbn&gt;&lt;accession-num&gt;17935720&lt;/accession-num&gt;&lt;urls&gt;&lt;related-urls&gt;&lt;url&gt;http://www.ncbi.nlm.nih.gov/entrez/query.fcgi?cmd=Retrieve&amp;amp;db=PubMed&amp;amp;dopt=Citation&amp;amp;list_uids=17935720 &lt;/url&gt;&lt;/related-urls&gt;&lt;/urls&gt;&lt;language&gt;eng&lt;/language&gt;&lt;/record&gt;&lt;/Cite&gt;&lt;/EndNote&gt;</w:instrText>
        </w:r>
        <w:r w:rsidRPr="00016184">
          <w:rPr>
            <w:rFonts w:eastAsia="標楷體"/>
            <w:sz w:val="28"/>
            <w:szCs w:val="28"/>
            <w:lang w:eastAsia="ja-JP"/>
          </w:rPr>
          <w:fldChar w:fldCharType="separate"/>
        </w:r>
        <w:r w:rsidRPr="00016184">
          <w:rPr>
            <w:rFonts w:eastAsia="標楷體"/>
            <w:noProof/>
            <w:sz w:val="28"/>
            <w:szCs w:val="28"/>
            <w:vertAlign w:val="superscript"/>
            <w:lang w:eastAsia="ja-JP"/>
          </w:rPr>
          <w:t>16</w:t>
        </w:r>
        <w:r w:rsidRPr="00016184">
          <w:rPr>
            <w:rFonts w:eastAsia="標楷體"/>
            <w:sz w:val="28"/>
            <w:szCs w:val="28"/>
            <w:lang w:eastAsia="ja-JP"/>
          </w:rPr>
          <w:fldChar w:fldCharType="end"/>
        </w:r>
      </w:hyperlink>
      <w:r w:rsidRPr="00016184">
        <w:rPr>
          <w:rFonts w:eastAsia="標楷體"/>
          <w:sz w:val="28"/>
          <w:szCs w:val="28"/>
        </w:rPr>
        <w:t>。因此病毒基因型</w:t>
      </w:r>
      <w:r w:rsidRPr="00016184">
        <w:rPr>
          <w:rFonts w:eastAsia="標楷體"/>
          <w:sz w:val="28"/>
          <w:szCs w:val="28"/>
        </w:rPr>
        <w:t>C</w:t>
      </w:r>
      <w:r w:rsidRPr="00016184">
        <w:rPr>
          <w:rFonts w:eastAsia="標楷體"/>
          <w:sz w:val="28"/>
          <w:szCs w:val="28"/>
        </w:rPr>
        <w:t>，的確會延緩</w:t>
      </w:r>
      <w:r w:rsidRPr="00016184">
        <w:rPr>
          <w:rFonts w:eastAsia="標楷體"/>
          <w:sz w:val="28"/>
          <w:szCs w:val="28"/>
        </w:rPr>
        <w:t>e</w:t>
      </w:r>
      <w:r w:rsidRPr="00016184">
        <w:rPr>
          <w:rFonts w:eastAsia="標楷體"/>
          <w:sz w:val="28"/>
          <w:szCs w:val="28"/>
        </w:rPr>
        <w:t>抗原血清轉換的時機，並增加</w:t>
      </w:r>
      <w:r w:rsidRPr="00016184">
        <w:rPr>
          <w:rFonts w:eastAsia="標楷體"/>
          <w:sz w:val="28"/>
          <w:szCs w:val="28"/>
        </w:rPr>
        <w:t>e</w:t>
      </w:r>
      <w:r w:rsidRPr="00016184">
        <w:rPr>
          <w:rFonts w:eastAsia="標楷體"/>
          <w:sz w:val="28"/>
          <w:szCs w:val="28"/>
        </w:rPr>
        <w:t>抗原血清轉換後，進入再活化期的機會。對於肝硬化及肝癌的發生，病毒基因型</w:t>
      </w:r>
      <w:r w:rsidRPr="00016184">
        <w:rPr>
          <w:rFonts w:eastAsia="標楷體"/>
          <w:sz w:val="28"/>
          <w:szCs w:val="28"/>
        </w:rPr>
        <w:t>C</w:t>
      </w:r>
      <w:r w:rsidRPr="00016184">
        <w:rPr>
          <w:rFonts w:eastAsia="標楷體"/>
          <w:sz w:val="28"/>
          <w:szCs w:val="28"/>
        </w:rPr>
        <w:t>同樣比病毒基因型</w:t>
      </w:r>
      <w:r w:rsidRPr="00016184">
        <w:rPr>
          <w:rFonts w:eastAsia="標楷體"/>
          <w:sz w:val="28"/>
          <w:szCs w:val="28"/>
        </w:rPr>
        <w:t>B</w:t>
      </w:r>
      <w:r w:rsidRPr="00016184">
        <w:rPr>
          <w:rFonts w:eastAsia="標楷體"/>
          <w:sz w:val="28"/>
          <w:szCs w:val="28"/>
        </w:rPr>
        <w:t>危險性來的高</w:t>
      </w:r>
      <w:hyperlink w:anchor="_ENREF_17" w:tooltip="Kao, 2000 #109" w:history="1">
        <w:r w:rsidRPr="00016184">
          <w:rPr>
            <w:rFonts w:eastAsia="標楷體"/>
            <w:sz w:val="28"/>
            <w:szCs w:val="28"/>
            <w:lang w:eastAsia="ja-JP"/>
          </w:rPr>
          <w:fldChar w:fldCharType="begin">
            <w:fldData xml:space="preserve">PEVuZE5vdGU+PENpdGU+PEF1dGhvcj5LYW88L0F1dGhvcj48WWVhcj4yMDAwPC9ZZWFyPjxSZWNO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</w:fldData>
          </w:fldChar>
        </w:r>
        <w:r w:rsidRPr="00016184">
          <w:rPr>
            <w:rFonts w:eastAsia="標楷體"/>
            <w:sz w:val="28"/>
            <w:szCs w:val="28"/>
            <w:lang w:eastAsia="ja-JP"/>
          </w:rPr>
          <w:instrText xml:space="preserve"> ADDIN EN.CITE </w:instrText>
        </w:r>
        <w:r w:rsidRPr="00016184">
          <w:rPr>
            <w:rFonts w:eastAsia="標楷體"/>
            <w:sz w:val="28"/>
            <w:szCs w:val="28"/>
            <w:lang w:eastAsia="ja-JP"/>
          </w:rPr>
          <w:fldChar w:fldCharType="begin">
            <w:fldData xml:space="preserve">PEVuZE5vdGU+PENpdGU+PEF1dGhvcj5LYW88L0F1dGhvcj48WWVhcj4yMDAwPC9ZZWFyPjxSZWNO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</w:fldData>
          </w:fldChar>
        </w:r>
        <w:r w:rsidRPr="00016184">
          <w:rPr>
            <w:rFonts w:eastAsia="標楷體"/>
            <w:sz w:val="28"/>
            <w:szCs w:val="28"/>
            <w:lang w:eastAsia="ja-JP"/>
          </w:rPr>
          <w:instrText xml:space="preserve"> ADDIN EN.CITE.DATA </w:instrText>
        </w:r>
        <w:r w:rsidRPr="00016184">
          <w:rPr>
            <w:rFonts w:eastAsia="標楷體"/>
            <w:sz w:val="28"/>
            <w:szCs w:val="28"/>
            <w:lang w:eastAsia="ja-JP"/>
          </w:rPr>
        </w:r>
        <w:r w:rsidRPr="00016184">
          <w:rPr>
            <w:rFonts w:eastAsia="標楷體"/>
            <w:sz w:val="28"/>
            <w:szCs w:val="28"/>
            <w:lang w:eastAsia="ja-JP"/>
          </w:rPr>
          <w:fldChar w:fldCharType="end"/>
        </w:r>
        <w:r w:rsidRPr="00016184">
          <w:rPr>
            <w:rFonts w:eastAsia="標楷體"/>
            <w:sz w:val="28"/>
            <w:szCs w:val="28"/>
            <w:lang w:eastAsia="ja-JP"/>
          </w:rPr>
          <w:fldChar w:fldCharType="separate"/>
        </w:r>
        <w:r w:rsidRPr="00016184">
          <w:rPr>
            <w:rFonts w:eastAsia="標楷體"/>
            <w:noProof/>
            <w:sz w:val="28"/>
            <w:szCs w:val="28"/>
            <w:vertAlign w:val="superscript"/>
            <w:lang w:eastAsia="ja-JP"/>
          </w:rPr>
          <w:t>17-21</w:t>
        </w:r>
        <w:r w:rsidRPr="00016184">
          <w:rPr>
            <w:rFonts w:eastAsia="標楷體"/>
            <w:sz w:val="28"/>
            <w:szCs w:val="28"/>
            <w:lang w:eastAsia="ja-JP"/>
          </w:rPr>
          <w:fldChar w:fldCharType="end"/>
        </w:r>
      </w:hyperlink>
      <w:r w:rsidRPr="00016184">
        <w:rPr>
          <w:rFonts w:eastAsia="標楷體"/>
          <w:sz w:val="28"/>
          <w:szCs w:val="28"/>
        </w:rPr>
        <w:t>，而在</w:t>
      </w:r>
      <w:r w:rsidRPr="00016184">
        <w:rPr>
          <w:rFonts w:eastAsia="標楷體"/>
          <w:sz w:val="28"/>
          <w:szCs w:val="28"/>
        </w:rPr>
        <w:t xml:space="preserve">REVEAL-HBV </w:t>
      </w:r>
      <w:r w:rsidRPr="00016184">
        <w:rPr>
          <w:rFonts w:eastAsia="標楷體"/>
          <w:sz w:val="28"/>
          <w:szCs w:val="28"/>
        </w:rPr>
        <w:t>研究，則再一次指出，病毒基因型</w:t>
      </w:r>
      <w:r w:rsidRPr="00016184">
        <w:rPr>
          <w:rFonts w:eastAsia="標楷體"/>
          <w:sz w:val="28"/>
          <w:szCs w:val="28"/>
        </w:rPr>
        <w:t>C</w:t>
      </w:r>
      <w:r w:rsidRPr="00016184">
        <w:rPr>
          <w:rFonts w:eastAsia="標楷體"/>
          <w:sz w:val="28"/>
          <w:szCs w:val="28"/>
        </w:rPr>
        <w:t>感染者長期追蹤後，產生肝癌的相對危險性，比病毒基因型</w:t>
      </w:r>
      <w:r w:rsidRPr="00016184">
        <w:rPr>
          <w:rFonts w:eastAsia="標楷體"/>
          <w:sz w:val="28"/>
          <w:szCs w:val="28"/>
        </w:rPr>
        <w:t>B</w:t>
      </w:r>
      <w:r w:rsidRPr="00016184">
        <w:rPr>
          <w:rFonts w:eastAsia="標楷體"/>
          <w:sz w:val="28"/>
          <w:szCs w:val="28"/>
        </w:rPr>
        <w:t>感染者來的高</w:t>
      </w:r>
      <w:hyperlink w:anchor="_ENREF_22" w:tooltip="Yang, 2008 #292" w:history="1">
        <w:r w:rsidRPr="00016184">
          <w:rPr>
            <w:rFonts w:eastAsia="標楷體"/>
            <w:sz w:val="28"/>
            <w:szCs w:val="28"/>
            <w:lang w:eastAsia="ja-JP"/>
          </w:rPr>
          <w:fldChar w:fldCharType="begin"/>
        </w:r>
        <w:r w:rsidRPr="00016184">
          <w:rPr>
            <w:rFonts w:eastAsia="標楷體"/>
            <w:sz w:val="28"/>
            <w:szCs w:val="28"/>
            <w:lang w:eastAsia="ja-JP"/>
          </w:rPr>
          <w:instrText xml:space="preserve"> ADDIN EN.CITE &lt;EndNote&gt;&lt;Cite&gt;&lt;Author&gt;Yang&lt;/Author&gt;&lt;Year&gt;2008&lt;/Year&gt;&lt;RecNum&gt;292&lt;/RecNum&gt;&lt;DisplayText&gt;&lt;style face="superscript"&gt;22&lt;/style&gt;&lt;/DisplayText&gt;&lt;record&gt;&lt;rec-number&gt;292&lt;/rec-number&gt;&lt;foreign-keys&gt;&lt;key app="EN" db-id="9dtfxpx96xr5d8e2asc59pvwx55wpa9azzea"&gt;292&lt;/key&gt;&lt;/foreign-keys&gt;&lt;ref-type name="Journal Article"&gt;17&lt;/ref-type&gt;&lt;contributors&gt;&lt;authors&gt;&lt;author&gt;Yang, H. I.&lt;/author&gt;&lt;author&gt;Yeh, S. H.&lt;/author&gt;&lt;author&gt;Chen, P. J.&lt;/author&gt;&lt;author&gt;Iloeje, U. H.&lt;/author&gt;&lt;author&gt;Jen, C. L.&lt;/author&gt;&lt;author&gt;Su, J.&lt;/author&gt;&lt;author&gt;Wang, L. Y.&lt;/author&gt;&lt;author&gt;Lu, S. N.&lt;/author&gt;&lt;author&gt;You, S. L.&lt;/author&gt;&lt;author&gt;Chen, D. S.&lt;/author&gt;&lt;author&gt;Liaw, Y. F.&lt;/author&gt;&lt;author&gt;Chen, C. J.&lt;/author&gt;&lt;/authors&gt;&lt;/contributors&gt;&lt;auth-address&gt;Genomics Research Center, Academia Sinica and Graduate Institute of Epidemiology, National Taiwan University, Taipei, Taiwan.&lt;/auth-address&gt;&lt;titles&gt;&lt;title&gt;Associations between hepatitis B virus genotype and mutants and the risk of hepatocellular carcinoma&lt;/title&gt;&lt;secondary-title&gt;J Natl Cancer Inst&lt;/secondary-title&gt;&lt;alt-title&gt;Journal of the National Cancer Institute&lt;/alt-title&gt;&lt;/titles&gt;&lt;periodical&gt;&lt;full-title&gt;J Natl Cancer Inst&lt;/full-title&gt;&lt;abbr-1&gt;Journal of the National Cancer Institute&lt;/abbr-1&gt;&lt;/periodical&gt;&lt;alt-periodical&gt;&lt;full-title&gt;J Natl Cancer Inst&lt;/full-title&gt;&lt;abbr-1&gt;Journal of the National Cancer Institute&lt;/abbr-1&gt;&lt;/alt-periodical&gt;&lt;pages&gt;1134-43&lt;/pages&gt;&lt;volume&gt;100&lt;/volume&gt;&lt;number&gt;16&lt;/number&gt;&lt;section&gt;1134&lt;/section&gt;&lt;dates&gt;&lt;year&gt;2008&lt;/year&gt;&lt;pub-dates&gt;&lt;date&gt;Aug 20&lt;/date&gt;&lt;/pub-dates&gt;&lt;/dates&gt;&lt;isbn&gt;1460-2105 (Electronic)&lt;/isbn&gt;&lt;accession-num&gt;18695135&lt;/accession-num&gt;&lt;urls&gt;&lt;related-urls&gt;&lt;url&gt;http://www.ncbi.nlm.nih.gov/entrez/query.fcgi?cmd=Retrieve&amp;amp;db=PubMed&amp;amp;dopt=Citation&amp;amp;list_uids=18695135 &lt;/url&gt;&lt;/related-urls&gt;&lt;/urls&gt;&lt;language&gt;eng&lt;/language&gt;&lt;/record&gt;&lt;/Cite&gt;&lt;/EndNote&gt;</w:instrText>
        </w:r>
        <w:r w:rsidRPr="00016184">
          <w:rPr>
            <w:rFonts w:eastAsia="標楷體"/>
            <w:sz w:val="28"/>
            <w:szCs w:val="28"/>
            <w:lang w:eastAsia="ja-JP"/>
          </w:rPr>
          <w:fldChar w:fldCharType="separate"/>
        </w:r>
        <w:r w:rsidRPr="00016184">
          <w:rPr>
            <w:rFonts w:eastAsia="標楷體"/>
            <w:noProof/>
            <w:sz w:val="28"/>
            <w:szCs w:val="28"/>
            <w:vertAlign w:val="superscript"/>
            <w:lang w:eastAsia="ja-JP"/>
          </w:rPr>
          <w:t>22</w:t>
        </w:r>
        <w:r w:rsidRPr="00016184">
          <w:rPr>
            <w:rFonts w:eastAsia="標楷體"/>
            <w:sz w:val="28"/>
            <w:szCs w:val="28"/>
            <w:lang w:eastAsia="ja-JP"/>
          </w:rPr>
          <w:fldChar w:fldCharType="end"/>
        </w:r>
      </w:hyperlink>
      <w:r w:rsidRPr="00016184">
        <w:rPr>
          <w:rFonts w:eastAsia="標楷體"/>
          <w:sz w:val="28"/>
          <w:szCs w:val="28"/>
        </w:rPr>
        <w:t>（</w:t>
      </w:r>
      <w:r w:rsidRPr="00016184">
        <w:rPr>
          <w:rFonts w:eastAsia="標楷體"/>
          <w:sz w:val="28"/>
          <w:szCs w:val="28"/>
        </w:rPr>
        <w:t>hazard ratio:1.71</w:t>
      </w:r>
      <w:proofErr w:type="gramStart"/>
      <w:r w:rsidRPr="00016184">
        <w:rPr>
          <w:rFonts w:eastAsia="標楷體"/>
          <w:sz w:val="28"/>
          <w:szCs w:val="28"/>
        </w:rPr>
        <w:t>）</w:t>
      </w:r>
      <w:proofErr w:type="gramEnd"/>
      <w:r w:rsidRPr="00016184">
        <w:rPr>
          <w:rFonts w:eastAsia="標楷體"/>
          <w:sz w:val="28"/>
          <w:szCs w:val="28"/>
        </w:rPr>
        <w:t>。</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由於</w:t>
      </w:r>
      <w:r w:rsidRPr="00016184">
        <w:rPr>
          <w:rFonts w:eastAsia="標楷體"/>
          <w:sz w:val="28"/>
          <w:szCs w:val="28"/>
        </w:rPr>
        <w:t>B</w:t>
      </w:r>
      <w:r w:rsidRPr="00016184">
        <w:rPr>
          <w:rFonts w:eastAsia="標楷體"/>
          <w:sz w:val="28"/>
          <w:szCs w:val="28"/>
        </w:rPr>
        <w:t>型肝炎病毒之反轉錄酶在複製時所產生的高錯誤率，</w:t>
      </w:r>
      <w:r w:rsidRPr="00016184">
        <w:rPr>
          <w:rFonts w:eastAsia="標楷體"/>
          <w:sz w:val="28"/>
          <w:szCs w:val="28"/>
        </w:rPr>
        <w:t>B</w:t>
      </w:r>
      <w:r w:rsidRPr="00016184">
        <w:rPr>
          <w:rFonts w:eastAsia="標楷體"/>
          <w:sz w:val="28"/>
          <w:szCs w:val="28"/>
        </w:rPr>
        <w:t>型肝炎病毒在複製過程中，會產生某些突變，而其中包括</w:t>
      </w:r>
      <w:r w:rsidRPr="00016184">
        <w:rPr>
          <w:rFonts w:eastAsia="標楷體"/>
          <w:sz w:val="28"/>
          <w:szCs w:val="28"/>
        </w:rPr>
        <w:t>precore stop codon (G1896A)</w:t>
      </w:r>
      <w:r w:rsidRPr="00016184">
        <w:rPr>
          <w:rFonts w:eastAsia="標楷體"/>
          <w:sz w:val="28"/>
          <w:szCs w:val="28"/>
        </w:rPr>
        <w:t>突變，使病毒無法製造</w:t>
      </w:r>
      <w:r w:rsidRPr="00016184">
        <w:rPr>
          <w:rFonts w:eastAsia="標楷體"/>
          <w:sz w:val="28"/>
          <w:szCs w:val="28"/>
        </w:rPr>
        <w:t>e</w:t>
      </w:r>
      <w:r w:rsidRPr="00016184">
        <w:rPr>
          <w:rFonts w:eastAsia="標楷體"/>
          <w:sz w:val="28"/>
          <w:szCs w:val="28"/>
        </w:rPr>
        <w:t>抗原；另外</w:t>
      </w:r>
      <w:r w:rsidRPr="00016184">
        <w:rPr>
          <w:rFonts w:eastAsia="標楷體"/>
          <w:sz w:val="28"/>
          <w:szCs w:val="28"/>
        </w:rPr>
        <w:t>basal core promoter</w:t>
      </w:r>
      <w:r w:rsidRPr="00016184">
        <w:rPr>
          <w:rFonts w:eastAsia="標楷體"/>
          <w:sz w:val="28"/>
          <w:szCs w:val="28"/>
        </w:rPr>
        <w:t>（</w:t>
      </w:r>
      <w:r w:rsidRPr="00016184">
        <w:rPr>
          <w:rFonts w:eastAsia="標楷體"/>
          <w:sz w:val="28"/>
          <w:szCs w:val="28"/>
        </w:rPr>
        <w:t>A1762T/ G1764A</w:t>
      </w:r>
      <w:r w:rsidRPr="00016184">
        <w:rPr>
          <w:rFonts w:eastAsia="標楷體"/>
          <w:sz w:val="28"/>
          <w:szCs w:val="28"/>
        </w:rPr>
        <w:t>）兩個核苷酸的點突變，則會使</w:t>
      </w:r>
      <w:r w:rsidRPr="00016184">
        <w:rPr>
          <w:rFonts w:eastAsia="標楷體"/>
          <w:sz w:val="28"/>
          <w:szCs w:val="28"/>
        </w:rPr>
        <w:t>e</w:t>
      </w:r>
      <w:r w:rsidRPr="00016184">
        <w:rPr>
          <w:rFonts w:eastAsia="標楷體"/>
          <w:sz w:val="28"/>
          <w:szCs w:val="28"/>
        </w:rPr>
        <w:t>抗原的製造降低約</w:t>
      </w:r>
      <w:r w:rsidRPr="00016184">
        <w:rPr>
          <w:rFonts w:eastAsia="標楷體"/>
          <w:sz w:val="28"/>
          <w:szCs w:val="28"/>
        </w:rPr>
        <w:t>70%</w:t>
      </w:r>
      <w:r w:rsidRPr="00016184">
        <w:rPr>
          <w:rFonts w:eastAsia="標楷體"/>
          <w:sz w:val="28"/>
          <w:szCs w:val="28"/>
        </w:rPr>
        <w:t>。在</w:t>
      </w:r>
      <w:r w:rsidRPr="00016184">
        <w:rPr>
          <w:rFonts w:eastAsia="標楷體"/>
          <w:sz w:val="28"/>
          <w:szCs w:val="28"/>
        </w:rPr>
        <w:t>e</w:t>
      </w:r>
      <w:r w:rsidRPr="00016184">
        <w:rPr>
          <w:rFonts w:eastAsia="標楷體"/>
          <w:sz w:val="28"/>
          <w:szCs w:val="28"/>
        </w:rPr>
        <w:t>抗原的血清轉換產生的過程，無論是感染病毒基因型</w:t>
      </w:r>
      <w:r w:rsidRPr="00016184">
        <w:rPr>
          <w:rFonts w:eastAsia="標楷體"/>
          <w:sz w:val="28"/>
          <w:szCs w:val="28"/>
        </w:rPr>
        <w:t>B</w:t>
      </w:r>
      <w:r w:rsidRPr="00016184">
        <w:rPr>
          <w:rFonts w:eastAsia="標楷體"/>
          <w:sz w:val="28"/>
          <w:szCs w:val="28"/>
        </w:rPr>
        <w:t>或是</w:t>
      </w:r>
      <w:r w:rsidRPr="00016184">
        <w:rPr>
          <w:rFonts w:eastAsia="標楷體"/>
          <w:sz w:val="28"/>
          <w:szCs w:val="28"/>
        </w:rPr>
        <w:t>C</w:t>
      </w:r>
      <w:r w:rsidRPr="00016184">
        <w:rPr>
          <w:rFonts w:eastAsia="標楷體"/>
          <w:sz w:val="28"/>
          <w:szCs w:val="28"/>
        </w:rPr>
        <w:t>，</w:t>
      </w:r>
      <w:r w:rsidRPr="00016184">
        <w:rPr>
          <w:rFonts w:eastAsia="標楷體"/>
          <w:sz w:val="28"/>
          <w:szCs w:val="28"/>
        </w:rPr>
        <w:t xml:space="preserve"> precore stop codon</w:t>
      </w:r>
      <w:r w:rsidRPr="00016184">
        <w:rPr>
          <w:rFonts w:eastAsia="標楷體"/>
          <w:sz w:val="28"/>
          <w:szCs w:val="28"/>
        </w:rPr>
        <w:t>突變株和</w:t>
      </w:r>
      <w:r w:rsidRPr="00016184">
        <w:rPr>
          <w:rFonts w:eastAsia="標楷體"/>
          <w:sz w:val="28"/>
          <w:szCs w:val="28"/>
        </w:rPr>
        <w:t xml:space="preserve">basal core promoter </w:t>
      </w:r>
      <w:r w:rsidRPr="00016184">
        <w:rPr>
          <w:rFonts w:eastAsia="標楷體"/>
          <w:sz w:val="28"/>
          <w:szCs w:val="28"/>
        </w:rPr>
        <w:t>突變株的比例，都會隨之增加</w:t>
      </w:r>
      <w:r w:rsidRPr="00016184">
        <w:rPr>
          <w:rFonts w:eastAsia="標楷體"/>
          <w:sz w:val="28"/>
          <w:szCs w:val="28"/>
          <w:lang w:eastAsia="ja-JP"/>
        </w:rPr>
        <w:fldChar w:fldCharType="begin">
          <w:fldData xml:space="preserve">PEVuZE5vdGU+PENpdGU+PEF1dGhvcj5DaGVuPC9BdXRob3I+PFllYXI+MjAwNzwvWWVhcj48UmVj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</w:fldData>
        </w:fldChar>
      </w:r>
      <w:r w:rsidRPr="00016184">
        <w:rPr>
          <w:rFonts w:eastAsia="標楷體"/>
          <w:sz w:val="28"/>
          <w:szCs w:val="28"/>
          <w:lang w:eastAsia="ja-JP"/>
        </w:rPr>
        <w:instrText xml:space="preserve"> ADDIN EN.CITE </w:instrText>
      </w:r>
      <w:r w:rsidRPr="00016184">
        <w:rPr>
          <w:rFonts w:eastAsia="標楷體"/>
          <w:sz w:val="28"/>
          <w:szCs w:val="28"/>
          <w:lang w:eastAsia="ja-JP"/>
        </w:rPr>
        <w:fldChar w:fldCharType="begin">
          <w:fldData xml:space="preserve">PEVuZE5vdGU+PENpdGU+PEF1dGhvcj5DaGVuPC9BdXRob3I+PFllYXI+MjAwNzwvWWVhcj48UmVj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</w:fldData>
        </w:fldChar>
      </w:r>
      <w:r w:rsidRPr="00016184">
        <w:rPr>
          <w:rFonts w:eastAsia="標楷體"/>
          <w:sz w:val="28"/>
          <w:szCs w:val="28"/>
          <w:lang w:eastAsia="ja-JP"/>
        </w:rPr>
        <w:instrText xml:space="preserve"> ADDIN EN.CITE.DATA </w:instrText>
      </w:r>
      <w:r w:rsidRPr="00016184">
        <w:rPr>
          <w:rFonts w:eastAsia="標楷體"/>
          <w:sz w:val="28"/>
          <w:szCs w:val="28"/>
          <w:lang w:eastAsia="ja-JP"/>
        </w:rPr>
      </w:r>
      <w:r w:rsidRPr="00016184">
        <w:rPr>
          <w:rFonts w:eastAsia="標楷體"/>
          <w:sz w:val="28"/>
          <w:szCs w:val="28"/>
          <w:lang w:eastAsia="ja-JP"/>
        </w:rPr>
        <w:fldChar w:fldCharType="end"/>
      </w:r>
      <w:r w:rsidRPr="00016184">
        <w:rPr>
          <w:rFonts w:eastAsia="標楷體"/>
          <w:sz w:val="28"/>
          <w:szCs w:val="28"/>
          <w:lang w:eastAsia="ja-JP"/>
        </w:rPr>
        <w:fldChar w:fldCharType="separate"/>
      </w:r>
      <w:hyperlink w:anchor="_ENREF_23" w:tooltip="Chen, 2007 #227" w:history="1">
        <w:r w:rsidRPr="00016184">
          <w:rPr>
            <w:rFonts w:eastAsia="標楷體"/>
            <w:noProof/>
            <w:sz w:val="28"/>
            <w:szCs w:val="28"/>
            <w:vertAlign w:val="superscript"/>
            <w:lang w:eastAsia="ja-JP"/>
          </w:rPr>
          <w:t>23</w:t>
        </w:r>
      </w:hyperlink>
      <w:r w:rsidRPr="00016184">
        <w:rPr>
          <w:rFonts w:eastAsia="標楷體"/>
          <w:noProof/>
          <w:sz w:val="28"/>
          <w:szCs w:val="28"/>
          <w:vertAlign w:val="superscript"/>
          <w:lang w:eastAsia="ja-JP"/>
        </w:rPr>
        <w:t xml:space="preserve">, </w:t>
      </w:r>
      <w:hyperlink w:anchor="_ENREF_24" w:tooltip="Liu, 2006 #65" w:history="1">
        <w:r w:rsidRPr="00016184">
          <w:rPr>
            <w:rFonts w:eastAsia="標楷體"/>
            <w:noProof/>
            <w:sz w:val="28"/>
            <w:szCs w:val="28"/>
            <w:vertAlign w:val="superscript"/>
            <w:lang w:eastAsia="ja-JP"/>
          </w:rPr>
          <w:t>24</w:t>
        </w:r>
      </w:hyperlink>
      <w:r w:rsidRPr="00016184">
        <w:rPr>
          <w:rFonts w:eastAsia="標楷體"/>
          <w:sz w:val="28"/>
          <w:szCs w:val="28"/>
          <w:lang w:eastAsia="ja-JP"/>
        </w:rPr>
        <w:fldChar w:fldCharType="end"/>
      </w:r>
      <w:r w:rsidRPr="00016184">
        <w:rPr>
          <w:rFonts w:eastAsia="標楷體"/>
          <w:sz w:val="28"/>
          <w:szCs w:val="28"/>
        </w:rPr>
        <w:t>，然而這些突變株的增加，和</w:t>
      </w:r>
      <w:r w:rsidRPr="00016184">
        <w:rPr>
          <w:rFonts w:eastAsia="標楷體"/>
          <w:sz w:val="28"/>
          <w:szCs w:val="28"/>
        </w:rPr>
        <w:t>e</w:t>
      </w:r>
      <w:r w:rsidRPr="00016184">
        <w:rPr>
          <w:rFonts w:eastAsia="標楷體"/>
          <w:sz w:val="28"/>
          <w:szCs w:val="28"/>
        </w:rPr>
        <w:t>抗原血清轉換的因果關係，至今仍無定論。至於在</w:t>
      </w:r>
      <w:r w:rsidRPr="00016184">
        <w:rPr>
          <w:rFonts w:eastAsia="標楷體"/>
          <w:sz w:val="28"/>
          <w:szCs w:val="28"/>
        </w:rPr>
        <w:t>e</w:t>
      </w:r>
      <w:r w:rsidRPr="00016184">
        <w:rPr>
          <w:rFonts w:eastAsia="標楷體"/>
          <w:sz w:val="28"/>
          <w:szCs w:val="28"/>
        </w:rPr>
        <w:t>抗原血清轉換後，是否有</w:t>
      </w:r>
      <w:r w:rsidRPr="00016184">
        <w:rPr>
          <w:rFonts w:eastAsia="標楷體"/>
          <w:sz w:val="28"/>
          <w:szCs w:val="28"/>
        </w:rPr>
        <w:t>precore stop codon</w:t>
      </w:r>
      <w:r w:rsidRPr="00016184">
        <w:rPr>
          <w:rFonts w:eastAsia="標楷體"/>
          <w:sz w:val="28"/>
          <w:szCs w:val="28"/>
        </w:rPr>
        <w:t>突變或是</w:t>
      </w:r>
      <w:r w:rsidRPr="00016184">
        <w:rPr>
          <w:rFonts w:eastAsia="標楷體"/>
          <w:sz w:val="28"/>
          <w:szCs w:val="28"/>
        </w:rPr>
        <w:t>basal core promoter</w:t>
      </w:r>
      <w:r w:rsidRPr="00016184">
        <w:rPr>
          <w:rFonts w:eastAsia="標楷體"/>
          <w:sz w:val="28"/>
          <w:szCs w:val="28"/>
        </w:rPr>
        <w:t>突變，會更容</w:t>
      </w:r>
      <w:r w:rsidRPr="00016184">
        <w:rPr>
          <w:rFonts w:eastAsia="標楷體"/>
          <w:sz w:val="28"/>
          <w:szCs w:val="28"/>
        </w:rPr>
        <w:lastRenderedPageBreak/>
        <w:t>易造成病毒再活化，目前並不清楚。但對於</w:t>
      </w:r>
      <w:r w:rsidRPr="00016184">
        <w:rPr>
          <w:rFonts w:eastAsia="標楷體"/>
          <w:sz w:val="28"/>
          <w:szCs w:val="28"/>
        </w:rPr>
        <w:t xml:space="preserve">basal core promoter </w:t>
      </w:r>
      <w:r w:rsidRPr="00016184">
        <w:rPr>
          <w:rFonts w:eastAsia="標楷體"/>
          <w:sz w:val="28"/>
          <w:szCs w:val="28"/>
        </w:rPr>
        <w:t>的突變，目前的研究認為和肝癌的發生有關</w:t>
      </w:r>
      <w:r w:rsidRPr="00016184">
        <w:rPr>
          <w:rFonts w:eastAsia="標楷體"/>
          <w:sz w:val="28"/>
          <w:szCs w:val="28"/>
          <w:lang w:eastAsia="ja-JP"/>
        </w:rPr>
        <w:fldChar w:fldCharType="begin">
          <w:fldData xml:space="preserve">PEVuZE5vdGU+PENpdGU+PEF1dGhvcj5MaXU8L0F1dGhvcj48WWVhcj4yMDA2PC9ZZWFyPjxSZWNO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</w:fldData>
        </w:fldChar>
      </w:r>
      <w:r w:rsidRPr="00016184">
        <w:rPr>
          <w:rFonts w:eastAsia="標楷體"/>
          <w:sz w:val="28"/>
          <w:szCs w:val="28"/>
          <w:lang w:eastAsia="ja-JP"/>
        </w:rPr>
        <w:instrText xml:space="preserve"> ADDIN EN.CITE </w:instrText>
      </w:r>
      <w:r w:rsidRPr="00016184">
        <w:rPr>
          <w:rFonts w:eastAsia="標楷體"/>
          <w:sz w:val="28"/>
          <w:szCs w:val="28"/>
          <w:lang w:eastAsia="ja-JP"/>
        </w:rPr>
        <w:fldChar w:fldCharType="begin">
          <w:fldData xml:space="preserve">PEVuZE5vdGU+PENpdGU+PEF1dGhvcj5MaXU8L0F1dGhvcj48WWVhcj4yMDA2PC9ZZWFyPjxSZWNO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</w:fldData>
        </w:fldChar>
      </w:r>
      <w:r w:rsidRPr="00016184">
        <w:rPr>
          <w:rFonts w:eastAsia="標楷體"/>
          <w:sz w:val="28"/>
          <w:szCs w:val="28"/>
          <w:lang w:eastAsia="ja-JP"/>
        </w:rPr>
        <w:instrText xml:space="preserve"> ADDIN EN.CITE.DATA </w:instrText>
      </w:r>
      <w:r w:rsidRPr="00016184">
        <w:rPr>
          <w:rFonts w:eastAsia="標楷體"/>
          <w:sz w:val="28"/>
          <w:szCs w:val="28"/>
          <w:lang w:eastAsia="ja-JP"/>
        </w:rPr>
      </w:r>
      <w:r w:rsidRPr="00016184">
        <w:rPr>
          <w:rFonts w:eastAsia="標楷體"/>
          <w:sz w:val="28"/>
          <w:szCs w:val="28"/>
          <w:lang w:eastAsia="ja-JP"/>
        </w:rPr>
        <w:fldChar w:fldCharType="end"/>
      </w:r>
      <w:r w:rsidRPr="00016184">
        <w:rPr>
          <w:rFonts w:eastAsia="標楷體"/>
          <w:sz w:val="28"/>
          <w:szCs w:val="28"/>
          <w:lang w:eastAsia="ja-JP"/>
        </w:rPr>
        <w:fldChar w:fldCharType="separate"/>
      </w:r>
      <w:hyperlink w:anchor="_ENREF_20" w:tooltip="Liu, 2006 #191" w:history="1">
        <w:r w:rsidRPr="00016184">
          <w:rPr>
            <w:rFonts w:eastAsia="標楷體"/>
            <w:noProof/>
            <w:sz w:val="28"/>
            <w:szCs w:val="28"/>
            <w:vertAlign w:val="superscript"/>
            <w:lang w:eastAsia="ja-JP"/>
          </w:rPr>
          <w:t>20</w:t>
        </w:r>
      </w:hyperlink>
      <w:r w:rsidRPr="00016184">
        <w:rPr>
          <w:rFonts w:eastAsia="標楷體"/>
          <w:noProof/>
          <w:sz w:val="28"/>
          <w:szCs w:val="28"/>
          <w:vertAlign w:val="superscript"/>
          <w:lang w:eastAsia="ja-JP"/>
        </w:rPr>
        <w:t xml:space="preserve">, </w:t>
      </w:r>
      <w:hyperlink w:anchor="_ENREF_21" w:tooltip="Liu, 2006 #243" w:history="1">
        <w:r w:rsidRPr="00016184">
          <w:rPr>
            <w:rFonts w:eastAsia="標楷體"/>
            <w:noProof/>
            <w:sz w:val="28"/>
            <w:szCs w:val="28"/>
            <w:vertAlign w:val="superscript"/>
            <w:lang w:eastAsia="ja-JP"/>
          </w:rPr>
          <w:t>21</w:t>
        </w:r>
      </w:hyperlink>
      <w:r w:rsidRPr="00016184">
        <w:rPr>
          <w:rFonts w:eastAsia="標楷體"/>
          <w:noProof/>
          <w:sz w:val="28"/>
          <w:szCs w:val="28"/>
          <w:vertAlign w:val="superscript"/>
          <w:lang w:eastAsia="ja-JP"/>
        </w:rPr>
        <w:t xml:space="preserve">, </w:t>
      </w:r>
      <w:hyperlink w:anchor="_ENREF_25" w:tooltip="Kao, 2003 #164" w:history="1">
        <w:r w:rsidRPr="00016184">
          <w:rPr>
            <w:rFonts w:eastAsia="標楷體"/>
            <w:noProof/>
            <w:sz w:val="28"/>
            <w:szCs w:val="28"/>
            <w:vertAlign w:val="superscript"/>
            <w:lang w:eastAsia="ja-JP"/>
          </w:rPr>
          <w:t>25</w:t>
        </w:r>
      </w:hyperlink>
      <w:r w:rsidRPr="00016184">
        <w:rPr>
          <w:rFonts w:eastAsia="標楷體"/>
          <w:noProof/>
          <w:sz w:val="28"/>
          <w:szCs w:val="28"/>
          <w:vertAlign w:val="superscript"/>
          <w:lang w:eastAsia="ja-JP"/>
        </w:rPr>
        <w:t xml:space="preserve">, </w:t>
      </w:r>
      <w:hyperlink w:anchor="_ENREF_26" w:tooltip="Chou, 2008 #785" w:history="1">
        <w:r w:rsidRPr="00016184">
          <w:rPr>
            <w:rFonts w:eastAsia="標楷體"/>
            <w:noProof/>
            <w:sz w:val="28"/>
            <w:szCs w:val="28"/>
            <w:vertAlign w:val="superscript"/>
            <w:lang w:eastAsia="ja-JP"/>
          </w:rPr>
          <w:t>26</w:t>
        </w:r>
      </w:hyperlink>
      <w:r w:rsidRPr="00016184">
        <w:rPr>
          <w:rFonts w:eastAsia="標楷體"/>
          <w:sz w:val="28"/>
          <w:szCs w:val="28"/>
          <w:lang w:eastAsia="ja-JP"/>
        </w:rPr>
        <w:fldChar w:fldCharType="end"/>
      </w:r>
      <w:r w:rsidRPr="00016184">
        <w:rPr>
          <w:rFonts w:eastAsia="標楷體"/>
          <w:sz w:val="28"/>
          <w:szCs w:val="28"/>
        </w:rPr>
        <w:t>。而在</w:t>
      </w:r>
      <w:r w:rsidRPr="00016184">
        <w:rPr>
          <w:rFonts w:eastAsia="標楷體"/>
          <w:sz w:val="28"/>
          <w:szCs w:val="28"/>
        </w:rPr>
        <w:t xml:space="preserve">REVEAL-HBV </w:t>
      </w:r>
      <w:r w:rsidRPr="00016184">
        <w:rPr>
          <w:rFonts w:eastAsia="標楷體"/>
          <w:sz w:val="28"/>
          <w:szCs w:val="28"/>
        </w:rPr>
        <w:t>研究指出，</w:t>
      </w:r>
      <w:r w:rsidRPr="00016184">
        <w:rPr>
          <w:rFonts w:eastAsia="標楷體"/>
          <w:sz w:val="28"/>
          <w:szCs w:val="28"/>
        </w:rPr>
        <w:t>precore stop codon</w:t>
      </w:r>
      <w:r w:rsidRPr="00016184">
        <w:rPr>
          <w:rFonts w:eastAsia="標楷體"/>
          <w:sz w:val="28"/>
          <w:szCs w:val="28"/>
        </w:rPr>
        <w:t>突變株，所產生肝癌的危險性，比起野生株（</w:t>
      </w:r>
      <w:r w:rsidRPr="00016184">
        <w:rPr>
          <w:rFonts w:eastAsia="標楷體"/>
          <w:sz w:val="28"/>
          <w:szCs w:val="28"/>
        </w:rPr>
        <w:t>wild type</w:t>
      </w:r>
      <w:r w:rsidRPr="00016184">
        <w:rPr>
          <w:rFonts w:eastAsia="標楷體"/>
          <w:sz w:val="28"/>
          <w:szCs w:val="28"/>
        </w:rPr>
        <w:t>）來的低</w:t>
      </w:r>
      <w:r w:rsidRPr="00016184">
        <w:rPr>
          <w:rFonts w:eastAsia="標楷體"/>
          <w:sz w:val="28"/>
          <w:szCs w:val="28"/>
        </w:rPr>
        <w:t xml:space="preserve">(hazard ratio: 0.34) </w:t>
      </w:r>
      <w:proofErr w:type="gramStart"/>
      <w:r w:rsidRPr="00016184">
        <w:rPr>
          <w:rFonts w:eastAsia="標楷體"/>
          <w:sz w:val="28"/>
          <w:szCs w:val="28"/>
        </w:rPr>
        <w:t>﹔</w:t>
      </w:r>
      <w:proofErr w:type="gramEnd"/>
      <w:r w:rsidRPr="00016184">
        <w:rPr>
          <w:rFonts w:eastAsia="標楷體"/>
          <w:sz w:val="28"/>
          <w:szCs w:val="28"/>
        </w:rPr>
        <w:t>basal core promoter</w:t>
      </w:r>
      <w:r w:rsidRPr="00016184">
        <w:rPr>
          <w:rFonts w:eastAsia="標楷體"/>
          <w:sz w:val="28"/>
          <w:szCs w:val="28"/>
        </w:rPr>
        <w:t>突變株，所產生肝癌的危險性，則比起</w:t>
      </w:r>
      <w:proofErr w:type="gramStart"/>
      <w:r w:rsidRPr="00016184">
        <w:rPr>
          <w:rFonts w:eastAsia="標楷體"/>
          <w:sz w:val="28"/>
          <w:szCs w:val="28"/>
        </w:rPr>
        <w:t>野生株來的</w:t>
      </w:r>
      <w:proofErr w:type="gramEnd"/>
      <w:r w:rsidRPr="00016184">
        <w:rPr>
          <w:rFonts w:eastAsia="標楷體"/>
          <w:sz w:val="28"/>
          <w:szCs w:val="28"/>
        </w:rPr>
        <w:t>高</w:t>
      </w:r>
      <w:r w:rsidRPr="00016184">
        <w:rPr>
          <w:rFonts w:eastAsia="標楷體"/>
          <w:sz w:val="28"/>
          <w:szCs w:val="28"/>
        </w:rPr>
        <w:t>( hazard ratio:1.76)</w:t>
      </w:r>
      <w:hyperlink w:anchor="_ENREF_22" w:tooltip="Yang, 2008 #292" w:history="1">
        <w:r w:rsidRPr="00016184">
          <w:rPr>
            <w:rFonts w:eastAsia="標楷體"/>
            <w:sz w:val="28"/>
            <w:szCs w:val="28"/>
            <w:lang w:eastAsia="ja-JP"/>
          </w:rPr>
          <w:fldChar w:fldCharType="begin"/>
        </w:r>
        <w:r w:rsidRPr="00016184">
          <w:rPr>
            <w:rFonts w:eastAsia="標楷體"/>
            <w:sz w:val="28"/>
            <w:szCs w:val="28"/>
            <w:lang w:eastAsia="ja-JP"/>
          </w:rPr>
          <w:instrText xml:space="preserve"> ADDIN EN.CITE &lt;EndNote&gt;&lt;Cite&gt;&lt;Author&gt;Yang&lt;/Author&gt;&lt;Year&gt;2008&lt;/Year&gt;&lt;RecNum&gt;292&lt;/RecNum&gt;&lt;DisplayText&gt;&lt;style face="superscript"&gt;22&lt;/style&gt;&lt;/DisplayText&gt;&lt;record&gt;&lt;rec-number&gt;292&lt;/rec-number&gt;&lt;foreign-keys&gt;&lt;key app="EN" db-id="9dtfxpx96xr5d8e2asc59pvwx55wpa9azzea"&gt;292&lt;/key&gt;&lt;/foreign-keys&gt;&lt;ref-type name="Journal Article"&gt;17&lt;/ref-type&gt;&lt;contributors&gt;&lt;authors&gt;&lt;author&gt;Yang, H. I.&lt;/author&gt;&lt;author&gt;Yeh, S. H.&lt;/author&gt;&lt;author&gt;Chen, P. J.&lt;/author&gt;&lt;author&gt;Iloeje, U. H.&lt;/author&gt;&lt;author&gt;Jen, C. L.&lt;/author&gt;&lt;author&gt;Su, J.&lt;/author&gt;&lt;author&gt;Wang, L. Y.&lt;/author&gt;&lt;author&gt;Lu, S. N.&lt;/author&gt;&lt;author&gt;You, S. L.&lt;/author&gt;&lt;author&gt;Chen, D. S.&lt;/author&gt;&lt;author&gt;Liaw, Y. F.&lt;/author&gt;&lt;author&gt;Chen, C. J.&lt;/author&gt;&lt;/authors&gt;&lt;/contributors&gt;&lt;auth-address&gt;Genomics Research Center, Academia Sinica and Graduate Institute of Epidemiology, National Taiwan University, Taipei, Taiwan.&lt;/auth-address&gt;&lt;titles&gt;&lt;title&gt;Associations between hepatitis B virus genotype and mutants and the risk of hepatocellular carcinoma&lt;/title&gt;&lt;secondary-title&gt;J Natl Cancer Inst&lt;/secondary-title&gt;&lt;alt-title&gt;Journal of the National Cancer Institute&lt;/alt-title&gt;&lt;/titles&gt;&lt;periodical&gt;&lt;full-title&gt;J Natl Cancer Inst&lt;/full-title&gt;&lt;abbr-1&gt;Journal of the National Cancer Institute&lt;/abbr-1&gt;&lt;/periodical&gt;&lt;alt-periodical&gt;&lt;full-title&gt;J Natl Cancer Inst&lt;/full-title&gt;&lt;abbr-1&gt;Journal of the National Cancer Institute&lt;/abbr-1&gt;&lt;/alt-periodical&gt;&lt;pages&gt;1134-43&lt;/pages&gt;&lt;volume&gt;100&lt;/volume&gt;&lt;number&gt;16&lt;/number&gt;&lt;section&gt;1134&lt;/section&gt;&lt;dates&gt;&lt;year&gt;2008&lt;/year&gt;&lt;pub-dates&gt;&lt;date&gt;Aug 20&lt;/date&gt;&lt;/pub-dates&gt;&lt;/dates&gt;&lt;isbn&gt;1460-2105 (Electronic)&lt;/isbn&gt;&lt;accession-num&gt;18695135&lt;/accession-num&gt;&lt;urls&gt;&lt;related-urls&gt;&lt;url&gt;http://www.ncbi.nlm.nih.gov/entrez/query.fcgi?cmd=Retrieve&amp;amp;db=PubMed&amp;amp;dopt=Citation&amp;amp;list_uids=18695135 &lt;/url&gt;&lt;/related-urls&gt;&lt;/urls&gt;&lt;language&gt;eng&lt;/language&gt;&lt;/record&gt;&lt;/Cite&gt;&lt;/EndNote&gt;</w:instrText>
        </w:r>
        <w:r w:rsidRPr="00016184">
          <w:rPr>
            <w:rFonts w:eastAsia="標楷體"/>
            <w:sz w:val="28"/>
            <w:szCs w:val="28"/>
            <w:lang w:eastAsia="ja-JP"/>
          </w:rPr>
          <w:fldChar w:fldCharType="separate"/>
        </w:r>
        <w:r w:rsidRPr="00016184">
          <w:rPr>
            <w:rFonts w:eastAsia="標楷體"/>
            <w:noProof/>
            <w:sz w:val="28"/>
            <w:szCs w:val="28"/>
            <w:vertAlign w:val="superscript"/>
            <w:lang w:eastAsia="ja-JP"/>
          </w:rPr>
          <w:t>22</w:t>
        </w:r>
        <w:r w:rsidRPr="00016184">
          <w:rPr>
            <w:rFonts w:eastAsia="標楷體"/>
            <w:sz w:val="28"/>
            <w:szCs w:val="28"/>
            <w:lang w:eastAsia="ja-JP"/>
          </w:rPr>
          <w:fldChar w:fldCharType="end"/>
        </w:r>
      </w:hyperlink>
      <w:r w:rsidRPr="00016184">
        <w:rPr>
          <w:rFonts w:eastAsia="標楷體"/>
          <w:sz w:val="28"/>
          <w:szCs w:val="28"/>
        </w:rPr>
        <w:t>。可見這兩種的突變株，對於</w:t>
      </w:r>
      <w:r w:rsidRPr="00016184">
        <w:rPr>
          <w:rFonts w:eastAsia="標楷體"/>
          <w:sz w:val="28"/>
          <w:szCs w:val="28"/>
        </w:rPr>
        <w:t>B</w:t>
      </w:r>
      <w:r w:rsidRPr="00016184">
        <w:rPr>
          <w:rFonts w:eastAsia="標楷體"/>
          <w:sz w:val="28"/>
          <w:szCs w:val="28"/>
        </w:rPr>
        <w:t>型肝炎的自然病史，均扮演重要的角色。</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綜合過去的研究，我們知道，除了男性，年紀大，以及肝指數（</w:t>
      </w:r>
      <w:r w:rsidRPr="00016184">
        <w:rPr>
          <w:rFonts w:eastAsia="標楷體"/>
          <w:sz w:val="28"/>
          <w:szCs w:val="28"/>
        </w:rPr>
        <w:t>ALT</w:t>
      </w:r>
      <w:r w:rsidRPr="00016184">
        <w:rPr>
          <w:rFonts w:eastAsia="標楷體"/>
          <w:sz w:val="28"/>
          <w:szCs w:val="28"/>
        </w:rPr>
        <w:t>）增加等已知的傳統宿主危險因子，目前包括血清病毒量增加，表面抗原濃度增加，病毒基因型</w:t>
      </w:r>
      <w:r w:rsidRPr="00016184">
        <w:rPr>
          <w:rFonts w:eastAsia="標楷體"/>
          <w:sz w:val="28"/>
          <w:szCs w:val="28"/>
        </w:rPr>
        <w:t>C</w:t>
      </w:r>
      <w:r w:rsidRPr="00016184">
        <w:rPr>
          <w:rFonts w:eastAsia="標楷體"/>
          <w:sz w:val="28"/>
          <w:szCs w:val="28"/>
        </w:rPr>
        <w:t>型，以及包括</w:t>
      </w:r>
      <w:r w:rsidRPr="00016184">
        <w:rPr>
          <w:rFonts w:eastAsia="標楷體"/>
          <w:sz w:val="28"/>
          <w:szCs w:val="28"/>
        </w:rPr>
        <w:t>precore stop codon</w:t>
      </w:r>
      <w:r w:rsidRPr="00016184">
        <w:rPr>
          <w:rFonts w:eastAsia="標楷體"/>
          <w:sz w:val="28"/>
          <w:szCs w:val="28"/>
        </w:rPr>
        <w:t>突變株和</w:t>
      </w:r>
      <w:r w:rsidRPr="00016184">
        <w:rPr>
          <w:rFonts w:eastAsia="標楷體"/>
          <w:sz w:val="28"/>
          <w:szCs w:val="28"/>
        </w:rPr>
        <w:t xml:space="preserve">basal core promoter </w:t>
      </w:r>
      <w:r w:rsidRPr="00016184">
        <w:rPr>
          <w:rFonts w:eastAsia="標楷體"/>
          <w:sz w:val="28"/>
          <w:szCs w:val="28"/>
        </w:rPr>
        <w:t>突變株的增加，對於</w:t>
      </w:r>
      <w:r w:rsidRPr="00016184">
        <w:rPr>
          <w:rFonts w:eastAsia="標楷體"/>
          <w:sz w:val="28"/>
          <w:szCs w:val="28"/>
        </w:rPr>
        <w:t>B</w:t>
      </w:r>
      <w:r w:rsidRPr="00016184">
        <w:rPr>
          <w:rFonts w:eastAsia="標楷體"/>
          <w:sz w:val="28"/>
          <w:szCs w:val="28"/>
        </w:rPr>
        <w:t>型肝炎患者的預後，都有一些決定性的影響，然而這些研究，要直接應用到臨床上，仍有些距離。例如，許多大規模的長期追蹤研究指出，在納入研究時的病毒因子，對於日後的不良預後有所影響。然而，吾人所希望能進一步知道，在這長期的追蹤過程，這些會變動的病毒因子，是否都是一成不變，或者說這些病毒因子的變動，也會增加或減少慢性肝炎，肝硬化或肝癌的發生。</w:t>
      </w:r>
      <w:proofErr w:type="gramStart"/>
      <w:r w:rsidRPr="00016184">
        <w:rPr>
          <w:rFonts w:eastAsia="標楷體"/>
          <w:sz w:val="28"/>
          <w:szCs w:val="28"/>
        </w:rPr>
        <w:t>此外，</w:t>
      </w:r>
      <w:proofErr w:type="gramEnd"/>
      <w:r w:rsidRPr="00016184">
        <w:rPr>
          <w:rFonts w:eastAsia="標楷體"/>
          <w:sz w:val="28"/>
          <w:szCs w:val="28"/>
        </w:rPr>
        <w:t>大部分的研究，無論病人</w:t>
      </w:r>
      <w:r w:rsidRPr="00016184">
        <w:rPr>
          <w:rFonts w:eastAsia="標楷體"/>
          <w:sz w:val="28"/>
          <w:szCs w:val="28"/>
        </w:rPr>
        <w:t>e</w:t>
      </w:r>
      <w:r w:rsidRPr="00016184">
        <w:rPr>
          <w:rFonts w:eastAsia="標楷體"/>
          <w:sz w:val="28"/>
          <w:szCs w:val="28"/>
        </w:rPr>
        <w:t>抗原狀態及肝硬化的有無，都放在一起研究，但從</w:t>
      </w:r>
      <w:r w:rsidRPr="00016184">
        <w:rPr>
          <w:rFonts w:eastAsia="標楷體"/>
          <w:sz w:val="28"/>
          <w:szCs w:val="28"/>
        </w:rPr>
        <w:t>B</w:t>
      </w:r>
      <w:r w:rsidRPr="00016184">
        <w:rPr>
          <w:rFonts w:eastAsia="標楷體"/>
          <w:sz w:val="28"/>
          <w:szCs w:val="28"/>
        </w:rPr>
        <w:t>型肝炎的自然病史中得知，在每一個時期，病人的表現都不盡相同，所以這些大規模</w:t>
      </w:r>
      <w:r w:rsidRPr="00016184">
        <w:rPr>
          <w:rFonts w:eastAsia="標楷體"/>
          <w:sz w:val="28"/>
          <w:szCs w:val="28"/>
        </w:rPr>
        <w:lastRenderedPageBreak/>
        <w:t>的結果，要將它完全應用在不同時期的病人，未免有失偏頗。因此，吾人的研究，將著重在</w:t>
      </w:r>
      <w:r w:rsidRPr="00016184">
        <w:rPr>
          <w:rFonts w:eastAsia="標楷體"/>
          <w:sz w:val="28"/>
          <w:szCs w:val="28"/>
        </w:rPr>
        <w:t>e</w:t>
      </w:r>
      <w:r w:rsidRPr="00016184">
        <w:rPr>
          <w:rFonts w:eastAsia="標楷體"/>
          <w:sz w:val="28"/>
          <w:szCs w:val="28"/>
        </w:rPr>
        <w:t>抗原陰性的患者的預後，最後我們希望能夠整合所有已知的病毒因子，來提供慢性</w:t>
      </w:r>
      <w:r w:rsidRPr="00016184">
        <w:rPr>
          <w:rFonts w:eastAsia="標楷體"/>
          <w:sz w:val="28"/>
          <w:szCs w:val="28"/>
        </w:rPr>
        <w:t>B</w:t>
      </w:r>
      <w:r w:rsidRPr="00016184">
        <w:rPr>
          <w:rFonts w:eastAsia="標楷體"/>
          <w:sz w:val="28"/>
          <w:szCs w:val="28"/>
        </w:rPr>
        <w:t>型肝炎患者的預後，作最精</w:t>
      </w:r>
      <w:proofErr w:type="gramStart"/>
      <w:r w:rsidRPr="00016184">
        <w:rPr>
          <w:rFonts w:eastAsia="標楷體"/>
          <w:sz w:val="28"/>
          <w:szCs w:val="28"/>
        </w:rPr>
        <w:t>準</w:t>
      </w:r>
      <w:proofErr w:type="gramEnd"/>
      <w:r w:rsidRPr="00016184">
        <w:rPr>
          <w:rFonts w:eastAsia="標楷體"/>
          <w:sz w:val="28"/>
          <w:szCs w:val="28"/>
        </w:rPr>
        <w:t>的預測，並將相關的預測的指標，運用到臨床上的病人身上，讓高風險的患者，及早接受治療或是更密集的門診追蹤，讓低風險的患者，能有接受半年或是一年回診的頻率，如此</w:t>
      </w:r>
      <w:proofErr w:type="gramStart"/>
      <w:r w:rsidRPr="00016184">
        <w:rPr>
          <w:rFonts w:eastAsia="標楷體"/>
          <w:sz w:val="28"/>
          <w:szCs w:val="28"/>
        </w:rPr>
        <w:t>一來，</w:t>
      </w:r>
      <w:proofErr w:type="gramEnd"/>
      <w:r w:rsidRPr="00016184">
        <w:rPr>
          <w:rFonts w:eastAsia="標楷體"/>
          <w:sz w:val="28"/>
          <w:szCs w:val="28"/>
        </w:rPr>
        <w:t>更能將有限的健保經費，花在最需要的病人身上，對我們的醫療衛生體系，能有實質的幫助。</w:t>
      </w:r>
    </w:p>
    <w:p w:rsidR="00DE54CE" w:rsidRPr="00016184" w:rsidRDefault="00DE54CE" w:rsidP="00DE54CE">
      <w:pPr>
        <w:spacing w:line="360" w:lineRule="auto"/>
        <w:ind w:rightChars="20" w:right="48"/>
        <w:jc w:val="both"/>
        <w:rPr>
          <w:rFonts w:eastAsia="標楷體"/>
          <w:sz w:val="28"/>
          <w:szCs w:val="28"/>
          <w:bdr w:val="single" w:sz="4" w:space="0" w:color="auto"/>
        </w:rPr>
      </w:pPr>
    </w:p>
    <w:p w:rsidR="00DE54CE" w:rsidRPr="00016184" w:rsidRDefault="00DE54CE" w:rsidP="00DE54CE">
      <w:pPr>
        <w:spacing w:line="360" w:lineRule="auto"/>
        <w:ind w:rightChars="20" w:right="48"/>
        <w:jc w:val="both"/>
        <w:rPr>
          <w:rFonts w:eastAsia="標楷體"/>
          <w:sz w:val="28"/>
          <w:szCs w:val="28"/>
          <w:bdr w:val="single" w:sz="4" w:space="0" w:color="auto"/>
        </w:rPr>
      </w:pPr>
      <w:r w:rsidRPr="00016184">
        <w:rPr>
          <w:rFonts w:eastAsia="標楷體"/>
          <w:sz w:val="28"/>
          <w:szCs w:val="28"/>
          <w:bdr w:val="single" w:sz="4" w:space="0" w:color="auto"/>
        </w:rPr>
        <w:t>第二部分</w:t>
      </w:r>
    </w:p>
    <w:p w:rsidR="00DE54CE" w:rsidRPr="00016184" w:rsidRDefault="00DE54CE" w:rsidP="00DE54CE">
      <w:pPr>
        <w:pStyle w:val="Default"/>
        <w:spacing w:line="360" w:lineRule="auto"/>
        <w:ind w:rightChars="20" w:right="48" w:firstLine="480"/>
        <w:jc w:val="both"/>
        <w:rPr>
          <w:rFonts w:ascii="Times New Roman" w:cs="Times New Roman"/>
          <w:color w:val="auto"/>
          <w:sz w:val="28"/>
          <w:szCs w:val="28"/>
        </w:rPr>
      </w:pPr>
      <w:r w:rsidRPr="00016184">
        <w:rPr>
          <w:rFonts w:ascii="Times New Roman" w:cs="Times New Roman"/>
          <w:color w:val="auto"/>
          <w:sz w:val="28"/>
          <w:szCs w:val="28"/>
        </w:rPr>
        <w:t>根據</w:t>
      </w:r>
      <w:r w:rsidRPr="00016184">
        <w:rPr>
          <w:rFonts w:ascii="Times New Roman" w:cs="Times New Roman"/>
          <w:color w:val="auto"/>
          <w:sz w:val="28"/>
          <w:szCs w:val="28"/>
        </w:rPr>
        <w:t>2012</w:t>
      </w:r>
      <w:r w:rsidRPr="00016184">
        <w:rPr>
          <w:rFonts w:ascii="Times New Roman" w:cs="Times New Roman"/>
          <w:color w:val="auto"/>
          <w:sz w:val="28"/>
          <w:szCs w:val="28"/>
        </w:rPr>
        <w:t>年亞太肝病醫學會的治療準則，對於</w:t>
      </w:r>
      <w:r w:rsidRPr="00016184">
        <w:rPr>
          <w:rFonts w:ascii="Times New Roman" w:cs="Times New Roman"/>
          <w:color w:val="auto"/>
          <w:sz w:val="28"/>
          <w:szCs w:val="28"/>
        </w:rPr>
        <w:t>e</w:t>
      </w:r>
      <w:r w:rsidRPr="00016184">
        <w:rPr>
          <w:rFonts w:ascii="Times New Roman" w:cs="Times New Roman"/>
          <w:color w:val="auto"/>
          <w:sz w:val="28"/>
          <w:szCs w:val="28"/>
        </w:rPr>
        <w:t>抗原陽性的慢性</w:t>
      </w:r>
      <w:r w:rsidRPr="00016184">
        <w:rPr>
          <w:rFonts w:ascii="Times New Roman" w:cs="Times New Roman"/>
          <w:color w:val="auto"/>
          <w:sz w:val="28"/>
          <w:szCs w:val="28"/>
        </w:rPr>
        <w:t>B</w:t>
      </w:r>
      <w:r w:rsidRPr="00016184">
        <w:rPr>
          <w:rFonts w:ascii="Times New Roman" w:cs="Times New Roman"/>
          <w:color w:val="auto"/>
          <w:sz w:val="28"/>
          <w:szCs w:val="28"/>
        </w:rPr>
        <w:t>型肝炎患者，建議治療至</w:t>
      </w:r>
      <w:r w:rsidRPr="00016184">
        <w:rPr>
          <w:rFonts w:ascii="Times New Roman" w:cs="Times New Roman"/>
          <w:color w:val="auto"/>
          <w:sz w:val="28"/>
          <w:szCs w:val="28"/>
        </w:rPr>
        <w:t>e</w:t>
      </w:r>
      <w:r w:rsidRPr="00016184">
        <w:rPr>
          <w:rFonts w:ascii="Times New Roman" w:cs="Times New Roman"/>
          <w:color w:val="auto"/>
          <w:sz w:val="28"/>
          <w:szCs w:val="28"/>
        </w:rPr>
        <w:t>抗原血清轉換後</w:t>
      </w:r>
      <w:r w:rsidRPr="00016184">
        <w:rPr>
          <w:rFonts w:ascii="Times New Roman" w:cs="Times New Roman"/>
          <w:color w:val="auto"/>
          <w:sz w:val="28"/>
          <w:szCs w:val="28"/>
        </w:rPr>
        <w:t>12</w:t>
      </w:r>
      <w:r w:rsidRPr="00016184">
        <w:rPr>
          <w:rFonts w:ascii="Times New Roman" w:cs="Times New Roman"/>
          <w:color w:val="auto"/>
          <w:sz w:val="28"/>
          <w:szCs w:val="28"/>
        </w:rPr>
        <w:t>個月且</w:t>
      </w:r>
      <w:r w:rsidRPr="00016184">
        <w:rPr>
          <w:rFonts w:ascii="Times New Roman" w:cs="Times New Roman"/>
          <w:color w:val="auto"/>
          <w:sz w:val="28"/>
          <w:szCs w:val="28"/>
        </w:rPr>
        <w:t>B</w:t>
      </w:r>
      <w:r w:rsidRPr="00016184">
        <w:rPr>
          <w:rFonts w:ascii="Times New Roman" w:cs="Times New Roman"/>
          <w:color w:val="auto"/>
          <w:sz w:val="28"/>
          <w:szCs w:val="28"/>
        </w:rPr>
        <w:t>型肝炎病毒量未檢出時可以停藥。對於</w:t>
      </w:r>
      <w:r w:rsidRPr="00016184">
        <w:rPr>
          <w:rFonts w:ascii="Times New Roman" w:cs="Times New Roman"/>
          <w:color w:val="auto"/>
          <w:sz w:val="28"/>
          <w:szCs w:val="28"/>
        </w:rPr>
        <w:t>e</w:t>
      </w:r>
      <w:r w:rsidRPr="00016184">
        <w:rPr>
          <w:rFonts w:ascii="Times New Roman" w:cs="Times New Roman"/>
          <w:color w:val="auto"/>
          <w:sz w:val="28"/>
          <w:szCs w:val="28"/>
        </w:rPr>
        <w:t>抗原陰性的慢性</w:t>
      </w:r>
      <w:r w:rsidRPr="00016184">
        <w:rPr>
          <w:rFonts w:ascii="Times New Roman" w:cs="Times New Roman"/>
          <w:color w:val="auto"/>
          <w:sz w:val="28"/>
          <w:szCs w:val="28"/>
        </w:rPr>
        <w:t>B</w:t>
      </w:r>
      <w:r w:rsidRPr="00016184">
        <w:rPr>
          <w:rFonts w:ascii="Times New Roman" w:cs="Times New Roman"/>
          <w:color w:val="auto"/>
          <w:sz w:val="28"/>
          <w:szCs w:val="28"/>
        </w:rPr>
        <w:t>型肝炎患者，建議治療至</w:t>
      </w:r>
      <w:r w:rsidRPr="00016184">
        <w:rPr>
          <w:rFonts w:ascii="Times New Roman" w:cs="Times New Roman"/>
          <w:color w:val="auto"/>
          <w:sz w:val="28"/>
          <w:szCs w:val="28"/>
        </w:rPr>
        <w:t>B</w:t>
      </w:r>
      <w:r w:rsidRPr="00016184">
        <w:rPr>
          <w:rFonts w:ascii="Times New Roman" w:cs="Times New Roman"/>
          <w:color w:val="auto"/>
          <w:sz w:val="28"/>
          <w:szCs w:val="28"/>
        </w:rPr>
        <w:t>型肝炎病毒量未檢出連續三次，每次間隔</w:t>
      </w:r>
      <w:r w:rsidRPr="00016184">
        <w:rPr>
          <w:rFonts w:ascii="Times New Roman" w:cs="Times New Roman"/>
          <w:color w:val="auto"/>
          <w:sz w:val="28"/>
          <w:szCs w:val="28"/>
        </w:rPr>
        <w:t>6</w:t>
      </w:r>
      <w:r w:rsidRPr="00016184">
        <w:rPr>
          <w:rFonts w:ascii="Times New Roman" w:cs="Times New Roman"/>
          <w:color w:val="auto"/>
          <w:sz w:val="28"/>
          <w:szCs w:val="28"/>
        </w:rPr>
        <w:t>個月時，則可以停藥。</w:t>
      </w:r>
      <w:hyperlink w:anchor="_ENREF_27" w:tooltip="Liaw, 2012 #1397" w:history="1">
        <w:r w:rsidRPr="00016184">
          <w:rPr>
            <w:rFonts w:ascii="Times New Roman" w:cs="Times New Roman"/>
            <w:color w:val="auto"/>
            <w:sz w:val="28"/>
            <w:szCs w:val="28"/>
          </w:rPr>
          <w:fldChar w:fldCharType="begin">
            <w:fldData xml:space="preserve">PEVuZE5vdGU+PENpdGU+PEF1dGhvcj5MaWF3PC9BdXRob3I+PFllYXI+MjAxMjwvWWVhcj48UmVj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</w:fldData>
          </w:fldChar>
        </w:r>
        <w:r w:rsidRPr="00016184">
          <w:rPr>
            <w:rFonts w:ascii="Times New Roman" w:cs="Times New Roman"/>
            <w:color w:val="auto"/>
            <w:sz w:val="28"/>
            <w:szCs w:val="28"/>
          </w:rPr>
          <w:instrText xml:space="preserve"> ADDIN EN.CITE </w:instrText>
        </w:r>
        <w:r w:rsidRPr="00016184">
          <w:rPr>
            <w:rFonts w:ascii="Times New Roman" w:cs="Times New Roman"/>
            <w:color w:val="auto"/>
            <w:sz w:val="28"/>
            <w:szCs w:val="28"/>
          </w:rPr>
          <w:fldChar w:fldCharType="begin">
            <w:fldData xml:space="preserve">PEVuZE5vdGU+PENpdGU+PEF1dGhvcj5MaWF3PC9BdXRob3I+PFllYXI+MjAxMjwvWWVhcj48UmVj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</w:fldData>
          </w:fldChar>
        </w:r>
        <w:r w:rsidRPr="00016184">
          <w:rPr>
            <w:rFonts w:ascii="Times New Roman" w:cs="Times New Roman"/>
            <w:color w:val="auto"/>
            <w:sz w:val="28"/>
            <w:szCs w:val="28"/>
          </w:rPr>
          <w:instrText xml:space="preserve"> ADDIN EN.CITE.DATA </w:instrText>
        </w:r>
        <w:r w:rsidRPr="00016184">
          <w:rPr>
            <w:rFonts w:ascii="Times New Roman" w:cs="Times New Roman"/>
            <w:color w:val="auto"/>
            <w:sz w:val="28"/>
            <w:szCs w:val="28"/>
          </w:rPr>
        </w:r>
        <w:r w:rsidRPr="00016184">
          <w:rPr>
            <w:rFonts w:ascii="Times New Roman" w:cs="Times New Roman"/>
            <w:color w:val="auto"/>
            <w:sz w:val="28"/>
            <w:szCs w:val="28"/>
          </w:rPr>
          <w:fldChar w:fldCharType="end"/>
        </w:r>
        <w:r w:rsidRPr="00016184">
          <w:rPr>
            <w:rFonts w:ascii="Times New Roman" w:cs="Times New Roman"/>
            <w:color w:val="auto"/>
            <w:sz w:val="28"/>
            <w:szCs w:val="28"/>
          </w:rPr>
          <w:fldChar w:fldCharType="separate"/>
        </w:r>
        <w:r w:rsidRPr="00016184">
          <w:rPr>
            <w:rFonts w:ascii="Times New Roman" w:cs="Times New Roman"/>
            <w:noProof/>
            <w:color w:val="auto"/>
            <w:sz w:val="28"/>
            <w:szCs w:val="28"/>
            <w:vertAlign w:val="superscript"/>
          </w:rPr>
          <w:t>27</w:t>
        </w:r>
        <w:r w:rsidRPr="00016184">
          <w:rPr>
            <w:rFonts w:ascii="Times New Roman" w:cs="Times New Roman"/>
            <w:color w:val="auto"/>
            <w:sz w:val="28"/>
            <w:szCs w:val="28"/>
          </w:rPr>
          <w:fldChar w:fldCharType="end"/>
        </w:r>
      </w:hyperlink>
      <w:r w:rsidRPr="00016184">
        <w:rPr>
          <w:rFonts w:ascii="Times New Roman" w:cs="Times New Roman"/>
          <w:color w:val="auto"/>
          <w:sz w:val="28"/>
          <w:szCs w:val="28"/>
        </w:rPr>
        <w:t>而歐洲肝病醫學會對於</w:t>
      </w:r>
      <w:r w:rsidRPr="00016184">
        <w:rPr>
          <w:rFonts w:ascii="Times New Roman" w:cs="Times New Roman"/>
          <w:color w:val="auto"/>
          <w:sz w:val="28"/>
          <w:szCs w:val="28"/>
        </w:rPr>
        <w:t>e</w:t>
      </w:r>
      <w:r w:rsidRPr="00016184">
        <w:rPr>
          <w:rFonts w:ascii="Times New Roman" w:cs="Times New Roman"/>
          <w:color w:val="auto"/>
          <w:sz w:val="28"/>
          <w:szCs w:val="28"/>
        </w:rPr>
        <w:t>抗原陽性患者的治療期間有相同的建議，對於</w:t>
      </w:r>
      <w:r w:rsidRPr="00016184">
        <w:rPr>
          <w:rFonts w:ascii="Times New Roman" w:cs="Times New Roman"/>
          <w:color w:val="auto"/>
          <w:sz w:val="28"/>
          <w:szCs w:val="28"/>
        </w:rPr>
        <w:t>e</w:t>
      </w:r>
      <w:r w:rsidRPr="00016184">
        <w:rPr>
          <w:rFonts w:ascii="Times New Roman" w:cs="Times New Roman"/>
          <w:color w:val="auto"/>
          <w:sz w:val="28"/>
          <w:szCs w:val="28"/>
        </w:rPr>
        <w:t>抗原陰性的患者，則是建議要治療到表面抗原血清轉換後，產生了保護性的表面抗體時才建議停藥。</w:t>
      </w:r>
      <w:hyperlink w:anchor="_ENREF_28" w:tooltip="European Association For The Study Of The, 2012 #1198" w:history="1">
        <w:r w:rsidRPr="00016184">
          <w:rPr>
            <w:rFonts w:ascii="Times New Roman" w:cs="Times New Roman"/>
            <w:color w:val="auto"/>
            <w:sz w:val="28"/>
            <w:szCs w:val="28"/>
          </w:rPr>
          <w:fldChar w:fldCharType="begin"/>
        </w:r>
        <w:r w:rsidRPr="00016184">
          <w:rPr>
            <w:rFonts w:ascii="Times New Roman" w:cs="Times New Roman"/>
            <w:color w:val="auto"/>
            <w:sz w:val="28"/>
            <w:szCs w:val="28"/>
          </w:rPr>
          <w:instrText xml:space="preserve"> ADDIN EN.CITE &lt;EndNote&gt;&lt;Cite&gt;&lt;Author&gt;European Association For The Study Of The&lt;/Author&gt;&lt;Year&gt;2012&lt;/Year&gt;&lt;RecNum&gt;1198&lt;/RecNum&gt;&lt;DisplayText&gt;&lt;style face="superscript"&gt;28&lt;/style&gt;&lt;/DisplayText&gt;&lt;record&gt;&lt;rec-number&gt;1198&lt;/rec-number&gt;&lt;foreign-keys&gt;&lt;key app="EN" db-id="frdf95stcvfpa9eatrp590dvtrzz02wdessp"&gt;1198&lt;/key&gt;&lt;/foreign-keys&gt;&lt;ref-type name="Journal Article"&gt;17&lt;/ref-type&gt;&lt;contributors&gt;&lt;authors&gt;&lt;author&gt;European Association For The Study Of The, Liver&lt;/author&gt;&lt;/authors&gt;&lt;/contributors&gt;&lt;titles&gt;&lt;title&gt;EASL Clinical Practice Guidelines: Management of chronic hepatitis B virus infection&lt;/title&gt;&lt;secondary-title&gt;J Hepatol&lt;/secondary-title&gt;&lt;/titles&gt;&lt;periodical&gt;&lt;full-title&gt;J Hepatol&lt;/full-title&gt;&lt;/periodical&gt;&lt;pages&gt;167-85&lt;/pages&gt;&lt;volume&gt;57&lt;/volume&gt;&lt;number&gt;1&lt;/number&gt;&lt;edition&gt;2012/03/23&lt;/edition&gt;&lt;dates&gt;&lt;year&gt;2012&lt;/year&gt;&lt;pub-dates&gt;&lt;date&gt;Jul&lt;/date&gt;&lt;/pub-dates&gt;&lt;/dates&gt;&lt;isbn&gt;0168-8278 (Print)&amp;#xD;0168-8278 (Linking)&lt;/isbn&gt;&lt;accession-num&gt;22436845&lt;/accession-num&gt;&lt;urls&gt;&lt;related-urls&gt;&lt;url&gt;http://www.ncbi.nlm.nih.gov/pubmed/22436845&lt;/url&gt;&lt;/related-urls&gt;&lt;/urls&gt;&lt;electronic-resource-num&gt;S0168-8278(12)00167-5 [pii]&amp;#xD;10.1016/j.jhep.2012.02.010&lt;/electronic-resource-num&gt;&lt;language&gt;eng&lt;/language&gt;&lt;/record&gt;&lt;/Cite&gt;&lt;/EndNote&gt;</w:instrText>
        </w:r>
        <w:r w:rsidRPr="00016184">
          <w:rPr>
            <w:rFonts w:ascii="Times New Roman" w:cs="Times New Roman"/>
            <w:color w:val="auto"/>
            <w:sz w:val="28"/>
            <w:szCs w:val="28"/>
          </w:rPr>
          <w:fldChar w:fldCharType="separate"/>
        </w:r>
        <w:r w:rsidRPr="00016184">
          <w:rPr>
            <w:rFonts w:ascii="Times New Roman" w:cs="Times New Roman"/>
            <w:noProof/>
            <w:color w:val="auto"/>
            <w:sz w:val="28"/>
            <w:szCs w:val="28"/>
            <w:vertAlign w:val="superscript"/>
          </w:rPr>
          <w:t>28</w:t>
        </w:r>
        <w:r w:rsidRPr="00016184">
          <w:rPr>
            <w:rFonts w:ascii="Times New Roman" w:cs="Times New Roman"/>
            <w:color w:val="auto"/>
            <w:sz w:val="28"/>
            <w:szCs w:val="28"/>
          </w:rPr>
          <w:fldChar w:fldCharType="end"/>
        </w:r>
      </w:hyperlink>
      <w:r w:rsidRPr="00016184">
        <w:rPr>
          <w:rFonts w:ascii="Times New Roman" w:cs="Times New Roman"/>
          <w:color w:val="auto"/>
          <w:sz w:val="28"/>
          <w:szCs w:val="28"/>
        </w:rPr>
        <w:t>由於醫療資源有限，我們健保給付採取定時給付的方式，對於非肝硬化患者目前一律給予</w:t>
      </w:r>
      <w:r w:rsidRPr="00016184">
        <w:rPr>
          <w:rFonts w:ascii="Times New Roman" w:cs="Times New Roman"/>
          <w:color w:val="auto"/>
          <w:sz w:val="28"/>
          <w:szCs w:val="28"/>
        </w:rPr>
        <w:t>36</w:t>
      </w:r>
      <w:r w:rsidRPr="00016184">
        <w:rPr>
          <w:rFonts w:ascii="Times New Roman" w:cs="Times New Roman"/>
          <w:color w:val="auto"/>
          <w:sz w:val="28"/>
          <w:szCs w:val="28"/>
        </w:rPr>
        <w:t>個月的給付。當給付結束後，若尚未達到亞太肝病醫學會或是歐洲肝</w:t>
      </w:r>
      <w:r w:rsidRPr="00016184">
        <w:rPr>
          <w:rFonts w:ascii="Times New Roman" w:cs="Times New Roman"/>
          <w:color w:val="auto"/>
          <w:sz w:val="28"/>
          <w:szCs w:val="28"/>
        </w:rPr>
        <w:lastRenderedPageBreak/>
        <w:t>病醫學會治療準則建議治療終點的患者，臨床醫師可以建議患者改為自費繼續治療，達到建議的治療目標才停藥。只可惜許多</w:t>
      </w:r>
      <w:r w:rsidRPr="00016184">
        <w:rPr>
          <w:rFonts w:ascii="Times New Roman" w:cs="Times New Roman"/>
          <w:color w:val="auto"/>
          <w:sz w:val="28"/>
          <w:szCs w:val="28"/>
        </w:rPr>
        <w:t>B</w:t>
      </w:r>
      <w:r w:rsidRPr="00016184">
        <w:rPr>
          <w:rFonts w:ascii="Times New Roman" w:cs="Times New Roman"/>
          <w:color w:val="auto"/>
          <w:sz w:val="28"/>
          <w:szCs w:val="28"/>
        </w:rPr>
        <w:t>型肝炎患者經濟能力不佳，無法支付每</w:t>
      </w:r>
      <w:proofErr w:type="gramStart"/>
      <w:r w:rsidRPr="00016184">
        <w:rPr>
          <w:rFonts w:ascii="Times New Roman" w:cs="Times New Roman"/>
          <w:color w:val="auto"/>
          <w:sz w:val="28"/>
          <w:szCs w:val="28"/>
        </w:rPr>
        <w:t>個</w:t>
      </w:r>
      <w:proofErr w:type="gramEnd"/>
      <w:r w:rsidRPr="00016184">
        <w:rPr>
          <w:rFonts w:ascii="Times New Roman" w:cs="Times New Roman"/>
          <w:color w:val="auto"/>
          <w:sz w:val="28"/>
          <w:szCs w:val="28"/>
        </w:rPr>
        <w:t>月三至六千元的藥物費用，而中斷治療，因此可能導致病毒復發，產生抗藥性，增加治療複雜度。</w:t>
      </w:r>
    </w:p>
    <w:p w:rsidR="00DE54CE" w:rsidRPr="00016184" w:rsidRDefault="00DE54CE" w:rsidP="00DE54CE">
      <w:pPr>
        <w:pStyle w:val="Default"/>
        <w:spacing w:line="360" w:lineRule="auto"/>
        <w:ind w:rightChars="20" w:right="48" w:firstLine="480"/>
        <w:jc w:val="both"/>
        <w:rPr>
          <w:rFonts w:ascii="Times New Roman" w:cs="Times New Roman"/>
          <w:color w:val="auto"/>
          <w:sz w:val="28"/>
          <w:szCs w:val="28"/>
        </w:rPr>
      </w:pPr>
      <w:r w:rsidRPr="00016184">
        <w:rPr>
          <w:rFonts w:ascii="Times New Roman" w:cs="Times New Roman"/>
          <w:color w:val="auto"/>
          <w:sz w:val="28"/>
          <w:szCs w:val="28"/>
        </w:rPr>
        <w:t>對於口服抗病毒藥物停藥後的研究，目前仍然不多。最近一個觀察</w:t>
      </w:r>
      <w:r w:rsidRPr="00016184">
        <w:rPr>
          <w:rFonts w:ascii="Times New Roman" w:cs="Times New Roman"/>
          <w:color w:val="auto"/>
          <w:sz w:val="28"/>
          <w:szCs w:val="28"/>
        </w:rPr>
        <w:t>88</w:t>
      </w:r>
      <w:r w:rsidRPr="00016184">
        <w:rPr>
          <w:rFonts w:ascii="Times New Roman" w:cs="Times New Roman"/>
          <w:color w:val="auto"/>
          <w:sz w:val="28"/>
          <w:szCs w:val="28"/>
        </w:rPr>
        <w:t>位</w:t>
      </w:r>
      <w:r w:rsidRPr="00016184">
        <w:rPr>
          <w:rFonts w:ascii="Times New Roman" w:cs="Times New Roman"/>
          <w:color w:val="auto"/>
          <w:sz w:val="28"/>
          <w:szCs w:val="28"/>
        </w:rPr>
        <w:t>e</w:t>
      </w:r>
      <w:r w:rsidRPr="00016184">
        <w:rPr>
          <w:rFonts w:ascii="Times New Roman" w:cs="Times New Roman"/>
          <w:color w:val="auto"/>
          <w:sz w:val="28"/>
          <w:szCs w:val="28"/>
        </w:rPr>
        <w:t>抗原陽性患者接接受口服抗病毒藥物（包括</w:t>
      </w:r>
      <w:proofErr w:type="gramStart"/>
      <w:r w:rsidRPr="00016184">
        <w:rPr>
          <w:rFonts w:ascii="Times New Roman" w:cs="Times New Roman"/>
          <w:color w:val="auto"/>
          <w:sz w:val="28"/>
          <w:szCs w:val="28"/>
        </w:rPr>
        <w:t>干</w:t>
      </w:r>
      <w:proofErr w:type="gramEnd"/>
      <w:r w:rsidRPr="00016184">
        <w:rPr>
          <w:rFonts w:ascii="Times New Roman" w:cs="Times New Roman"/>
          <w:color w:val="auto"/>
          <w:sz w:val="28"/>
          <w:szCs w:val="28"/>
        </w:rPr>
        <w:t>安能、</w:t>
      </w:r>
      <w:proofErr w:type="gramStart"/>
      <w:r w:rsidRPr="00016184">
        <w:rPr>
          <w:rFonts w:ascii="Times New Roman" w:cs="Times New Roman"/>
          <w:color w:val="auto"/>
          <w:sz w:val="28"/>
          <w:szCs w:val="28"/>
        </w:rPr>
        <w:t>干</w:t>
      </w:r>
      <w:proofErr w:type="gramEnd"/>
      <w:r w:rsidRPr="00016184">
        <w:rPr>
          <w:rFonts w:ascii="Times New Roman" w:cs="Times New Roman"/>
          <w:color w:val="auto"/>
          <w:sz w:val="28"/>
          <w:szCs w:val="28"/>
        </w:rPr>
        <w:t>適能、貝樂克、惠立妥及合併治療）達到</w:t>
      </w:r>
      <w:r w:rsidRPr="00016184">
        <w:rPr>
          <w:rFonts w:ascii="Times New Roman" w:cs="Times New Roman"/>
          <w:color w:val="auto"/>
          <w:sz w:val="28"/>
          <w:szCs w:val="28"/>
        </w:rPr>
        <w:t>e</w:t>
      </w:r>
      <w:r w:rsidRPr="00016184">
        <w:rPr>
          <w:rFonts w:ascii="Times New Roman" w:cs="Times New Roman"/>
          <w:color w:val="auto"/>
          <w:sz w:val="28"/>
          <w:szCs w:val="28"/>
        </w:rPr>
        <w:t>抗原血清轉換的患者，發現即使在</w:t>
      </w:r>
      <w:r w:rsidRPr="00016184">
        <w:rPr>
          <w:rFonts w:ascii="Times New Roman" w:cs="Times New Roman"/>
          <w:color w:val="auto"/>
          <w:sz w:val="28"/>
          <w:szCs w:val="28"/>
        </w:rPr>
        <w:t>e</w:t>
      </w:r>
      <w:r w:rsidRPr="00016184">
        <w:rPr>
          <w:rFonts w:ascii="Times New Roman" w:cs="Times New Roman"/>
          <w:color w:val="auto"/>
          <w:sz w:val="28"/>
          <w:szCs w:val="28"/>
        </w:rPr>
        <w:t>抗原血清轉換後再接受平均</w:t>
      </w:r>
      <w:r w:rsidRPr="00016184">
        <w:rPr>
          <w:rFonts w:ascii="Times New Roman" w:cs="Times New Roman"/>
          <w:color w:val="auto"/>
          <w:sz w:val="28"/>
          <w:szCs w:val="28"/>
        </w:rPr>
        <w:t>1</w:t>
      </w:r>
      <w:r w:rsidRPr="00016184">
        <w:rPr>
          <w:rFonts w:ascii="Times New Roman" w:cs="Times New Roman"/>
          <w:color w:val="auto"/>
          <w:sz w:val="28"/>
          <w:szCs w:val="28"/>
        </w:rPr>
        <w:t>年的鞏固療法，在後來的追蹤時間，仍有</w:t>
      </w:r>
      <w:r w:rsidRPr="00016184">
        <w:rPr>
          <w:rFonts w:ascii="Times New Roman" w:cs="Times New Roman"/>
          <w:color w:val="auto"/>
          <w:sz w:val="28"/>
          <w:szCs w:val="28"/>
        </w:rPr>
        <w:t>90%</w:t>
      </w:r>
      <w:r w:rsidRPr="00016184">
        <w:rPr>
          <w:rFonts w:ascii="Times New Roman" w:cs="Times New Roman"/>
          <w:color w:val="auto"/>
          <w:sz w:val="28"/>
          <w:szCs w:val="28"/>
        </w:rPr>
        <w:t>的患者經歷病毒復發的情形，其中</w:t>
      </w:r>
      <w:r w:rsidRPr="00016184">
        <w:rPr>
          <w:rFonts w:ascii="Times New Roman" w:cs="Times New Roman"/>
          <w:color w:val="auto"/>
          <w:sz w:val="28"/>
          <w:szCs w:val="28"/>
        </w:rPr>
        <w:t>38%</w:t>
      </w:r>
      <w:r w:rsidRPr="00016184">
        <w:rPr>
          <w:rFonts w:ascii="Times New Roman" w:cs="Times New Roman"/>
          <w:color w:val="auto"/>
          <w:sz w:val="28"/>
          <w:szCs w:val="28"/>
        </w:rPr>
        <w:t>的患者肝功能轉為異常。因此，</w:t>
      </w:r>
      <w:r w:rsidRPr="00016184">
        <w:rPr>
          <w:rFonts w:ascii="Times New Roman" w:cs="Times New Roman"/>
          <w:color w:val="auto"/>
          <w:sz w:val="28"/>
          <w:szCs w:val="28"/>
        </w:rPr>
        <w:t>E</w:t>
      </w:r>
      <w:r w:rsidRPr="00016184">
        <w:rPr>
          <w:rFonts w:ascii="Times New Roman" w:cs="Times New Roman"/>
          <w:color w:val="auto"/>
          <w:sz w:val="28"/>
          <w:szCs w:val="28"/>
        </w:rPr>
        <w:t>抗原血清轉換似乎不是個非常持久的治療終點，停藥後仍然要仔細監測病毒或是肝炎復發的情形。</w:t>
      </w:r>
      <w:hyperlink w:anchor="_ENREF_29" w:tooltip="Chaung, 2012 #963" w:history="1">
        <w:r w:rsidRPr="00016184">
          <w:rPr>
            <w:rFonts w:ascii="Times New Roman" w:cs="Times New Roman"/>
            <w:color w:val="auto"/>
            <w:sz w:val="28"/>
            <w:szCs w:val="28"/>
          </w:rPr>
          <w:fldChar w:fldCharType="begin">
            <w:fldData xml:space="preserve">PEVuZE5vdGU+PENpdGU+PEF1dGhvcj5DaGF1bmc8L0F1dGhvcj48WWVhcj4yMDEyPC9ZZWFyPjxS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</w:fldData>
          </w:fldChar>
        </w:r>
        <w:r w:rsidRPr="00016184">
          <w:rPr>
            <w:rFonts w:ascii="Times New Roman" w:cs="Times New Roman"/>
            <w:color w:val="auto"/>
            <w:sz w:val="28"/>
            <w:szCs w:val="28"/>
          </w:rPr>
          <w:instrText xml:space="preserve"> ADDIN EN.CITE </w:instrText>
        </w:r>
        <w:r w:rsidRPr="00016184">
          <w:rPr>
            <w:rFonts w:ascii="Times New Roman" w:cs="Times New Roman"/>
            <w:color w:val="auto"/>
            <w:sz w:val="28"/>
            <w:szCs w:val="28"/>
          </w:rPr>
          <w:fldChar w:fldCharType="begin">
            <w:fldData xml:space="preserve">PEVuZE5vdGU+PENpdGU+PEF1dGhvcj5DaGF1bmc8L0F1dGhvcj48WWVhcj4yMDEyPC9ZZWFyPjxS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</w:fldData>
          </w:fldChar>
        </w:r>
        <w:r w:rsidRPr="00016184">
          <w:rPr>
            <w:rFonts w:ascii="Times New Roman" w:cs="Times New Roman"/>
            <w:color w:val="auto"/>
            <w:sz w:val="28"/>
            <w:szCs w:val="28"/>
          </w:rPr>
          <w:instrText xml:space="preserve"> ADDIN EN.CITE.DATA </w:instrText>
        </w:r>
        <w:r w:rsidRPr="00016184">
          <w:rPr>
            <w:rFonts w:ascii="Times New Roman" w:cs="Times New Roman"/>
            <w:color w:val="auto"/>
            <w:sz w:val="28"/>
            <w:szCs w:val="28"/>
          </w:rPr>
        </w:r>
        <w:r w:rsidRPr="00016184">
          <w:rPr>
            <w:rFonts w:ascii="Times New Roman" w:cs="Times New Roman"/>
            <w:color w:val="auto"/>
            <w:sz w:val="28"/>
            <w:szCs w:val="28"/>
          </w:rPr>
          <w:fldChar w:fldCharType="end"/>
        </w:r>
        <w:r w:rsidRPr="00016184">
          <w:rPr>
            <w:rFonts w:ascii="Times New Roman" w:cs="Times New Roman"/>
            <w:color w:val="auto"/>
            <w:sz w:val="28"/>
            <w:szCs w:val="28"/>
          </w:rPr>
          <w:fldChar w:fldCharType="separate"/>
        </w:r>
        <w:r w:rsidRPr="00016184">
          <w:rPr>
            <w:rFonts w:ascii="Times New Roman" w:cs="Times New Roman"/>
            <w:noProof/>
            <w:color w:val="auto"/>
            <w:sz w:val="28"/>
            <w:szCs w:val="28"/>
            <w:vertAlign w:val="superscript"/>
          </w:rPr>
          <w:t>29</w:t>
        </w:r>
        <w:r w:rsidRPr="00016184">
          <w:rPr>
            <w:rFonts w:ascii="Times New Roman" w:cs="Times New Roman"/>
            <w:color w:val="auto"/>
            <w:sz w:val="28"/>
            <w:szCs w:val="28"/>
          </w:rPr>
          <w:fldChar w:fldCharType="end"/>
        </w:r>
      </w:hyperlink>
      <w:r w:rsidRPr="00016184">
        <w:rPr>
          <w:rFonts w:ascii="Times New Roman" w:cs="Times New Roman"/>
          <w:color w:val="auto"/>
          <w:sz w:val="28"/>
          <w:szCs w:val="28"/>
        </w:rPr>
        <w:t>在另一個研究中，</w:t>
      </w:r>
      <w:r w:rsidRPr="00016184">
        <w:rPr>
          <w:rFonts w:ascii="Times New Roman" w:cs="Times New Roman"/>
          <w:color w:val="auto"/>
          <w:sz w:val="28"/>
          <w:szCs w:val="28"/>
        </w:rPr>
        <w:t>84</w:t>
      </w:r>
      <w:r w:rsidRPr="00016184">
        <w:rPr>
          <w:rFonts w:ascii="Times New Roman" w:cs="Times New Roman"/>
          <w:color w:val="auto"/>
          <w:sz w:val="28"/>
          <w:szCs w:val="28"/>
        </w:rPr>
        <w:t>位接受</w:t>
      </w:r>
      <w:proofErr w:type="gramStart"/>
      <w:r w:rsidRPr="00016184">
        <w:rPr>
          <w:rFonts w:ascii="Times New Roman" w:cs="Times New Roman"/>
          <w:color w:val="auto"/>
          <w:sz w:val="28"/>
          <w:szCs w:val="28"/>
        </w:rPr>
        <w:t>干</w:t>
      </w:r>
      <w:proofErr w:type="gramEnd"/>
      <w:r w:rsidRPr="00016184">
        <w:rPr>
          <w:rFonts w:ascii="Times New Roman" w:cs="Times New Roman"/>
          <w:color w:val="auto"/>
          <w:sz w:val="28"/>
          <w:szCs w:val="28"/>
        </w:rPr>
        <w:t>安能、</w:t>
      </w:r>
      <w:proofErr w:type="gramStart"/>
      <w:r w:rsidRPr="00016184">
        <w:rPr>
          <w:rFonts w:ascii="Times New Roman" w:cs="Times New Roman"/>
          <w:color w:val="auto"/>
          <w:sz w:val="28"/>
          <w:szCs w:val="28"/>
        </w:rPr>
        <w:t>干</w:t>
      </w:r>
      <w:proofErr w:type="gramEnd"/>
      <w:r w:rsidRPr="00016184">
        <w:rPr>
          <w:rFonts w:ascii="Times New Roman" w:cs="Times New Roman"/>
          <w:color w:val="auto"/>
          <w:sz w:val="28"/>
          <w:szCs w:val="28"/>
        </w:rPr>
        <w:t>適能及貝樂克後達到治療目標而停藥後的患者，其中</w:t>
      </w:r>
      <w:r w:rsidRPr="00016184">
        <w:rPr>
          <w:rFonts w:ascii="Times New Roman" w:cs="Times New Roman"/>
          <w:color w:val="auto"/>
          <w:sz w:val="28"/>
          <w:szCs w:val="28"/>
        </w:rPr>
        <w:t>37</w:t>
      </w:r>
      <w:r w:rsidRPr="00016184">
        <w:rPr>
          <w:rFonts w:ascii="Times New Roman" w:cs="Times New Roman"/>
          <w:color w:val="auto"/>
          <w:sz w:val="28"/>
          <w:szCs w:val="28"/>
        </w:rPr>
        <w:t>位患者（</w:t>
      </w:r>
      <w:r w:rsidRPr="00016184">
        <w:rPr>
          <w:rFonts w:ascii="Times New Roman" w:cs="Times New Roman"/>
          <w:color w:val="auto"/>
          <w:sz w:val="28"/>
          <w:szCs w:val="28"/>
        </w:rPr>
        <w:t>44%</w:t>
      </w:r>
      <w:r w:rsidRPr="00016184">
        <w:rPr>
          <w:rFonts w:ascii="Times New Roman" w:cs="Times New Roman"/>
          <w:color w:val="auto"/>
          <w:sz w:val="28"/>
          <w:szCs w:val="28"/>
        </w:rPr>
        <w:t>）平均於停藥後</w:t>
      </w:r>
      <w:r w:rsidRPr="00016184">
        <w:rPr>
          <w:rFonts w:ascii="Times New Roman" w:cs="Times New Roman"/>
          <w:color w:val="auto"/>
          <w:sz w:val="28"/>
          <w:szCs w:val="28"/>
        </w:rPr>
        <w:t>4.3</w:t>
      </w:r>
      <w:r w:rsidRPr="00016184">
        <w:rPr>
          <w:rFonts w:ascii="Times New Roman" w:cs="Times New Roman"/>
          <w:color w:val="auto"/>
          <w:sz w:val="28"/>
          <w:szCs w:val="28"/>
        </w:rPr>
        <w:t>個月產生病毒復發，而停藥後一年中產生病毒復發的比率，在</w:t>
      </w:r>
      <w:r w:rsidRPr="00016184">
        <w:rPr>
          <w:rFonts w:ascii="Times New Roman" w:cs="Times New Roman"/>
          <w:color w:val="auto"/>
          <w:sz w:val="28"/>
          <w:szCs w:val="28"/>
        </w:rPr>
        <w:t>e</w:t>
      </w:r>
      <w:r w:rsidRPr="00016184">
        <w:rPr>
          <w:rFonts w:ascii="Times New Roman" w:cs="Times New Roman"/>
          <w:color w:val="auto"/>
          <w:sz w:val="28"/>
          <w:szCs w:val="28"/>
        </w:rPr>
        <w:t>抗原陽性患者</w:t>
      </w:r>
      <w:proofErr w:type="gramStart"/>
      <w:r w:rsidRPr="00016184">
        <w:rPr>
          <w:rFonts w:ascii="Times New Roman" w:cs="Times New Roman"/>
          <w:color w:val="auto"/>
          <w:sz w:val="28"/>
          <w:szCs w:val="28"/>
        </w:rPr>
        <w:t>佔</w:t>
      </w:r>
      <w:proofErr w:type="gramEnd"/>
      <w:r w:rsidRPr="00016184">
        <w:rPr>
          <w:rFonts w:ascii="Times New Roman" w:cs="Times New Roman"/>
          <w:color w:val="auto"/>
          <w:sz w:val="28"/>
          <w:szCs w:val="28"/>
        </w:rPr>
        <w:t>42%</w:t>
      </w:r>
      <w:r w:rsidRPr="00016184">
        <w:rPr>
          <w:rFonts w:ascii="Times New Roman" w:cs="Times New Roman"/>
          <w:color w:val="auto"/>
          <w:sz w:val="28"/>
          <w:szCs w:val="28"/>
        </w:rPr>
        <w:t>，在</w:t>
      </w:r>
      <w:r w:rsidRPr="00016184">
        <w:rPr>
          <w:rFonts w:ascii="Times New Roman" w:cs="Times New Roman"/>
          <w:color w:val="auto"/>
          <w:sz w:val="28"/>
          <w:szCs w:val="28"/>
        </w:rPr>
        <w:t>e</w:t>
      </w:r>
      <w:r w:rsidRPr="00016184">
        <w:rPr>
          <w:rFonts w:ascii="Times New Roman" w:cs="Times New Roman"/>
          <w:color w:val="auto"/>
          <w:sz w:val="28"/>
          <w:szCs w:val="28"/>
        </w:rPr>
        <w:t>抗原陰性的患者</w:t>
      </w:r>
      <w:proofErr w:type="gramStart"/>
      <w:r w:rsidRPr="00016184">
        <w:rPr>
          <w:rFonts w:ascii="Times New Roman" w:cs="Times New Roman"/>
          <w:color w:val="auto"/>
          <w:sz w:val="28"/>
          <w:szCs w:val="28"/>
        </w:rPr>
        <w:t>佔</w:t>
      </w:r>
      <w:proofErr w:type="gramEnd"/>
      <w:r w:rsidRPr="00016184">
        <w:rPr>
          <w:rFonts w:ascii="Times New Roman" w:cs="Times New Roman"/>
          <w:color w:val="auto"/>
          <w:sz w:val="28"/>
          <w:szCs w:val="28"/>
        </w:rPr>
        <w:t>47%</w:t>
      </w:r>
      <w:r w:rsidRPr="00016184">
        <w:rPr>
          <w:rFonts w:ascii="Times New Roman" w:cs="Times New Roman"/>
          <w:color w:val="auto"/>
          <w:sz w:val="28"/>
          <w:szCs w:val="28"/>
        </w:rPr>
        <w:t>。</w:t>
      </w:r>
      <w:hyperlink w:anchor="_ENREF_30" w:tooltip="Liang, 2011 #964" w:history="1">
        <w:r w:rsidRPr="00016184">
          <w:rPr>
            <w:rFonts w:ascii="Times New Roman" w:cs="Times New Roman"/>
            <w:color w:val="auto"/>
            <w:sz w:val="28"/>
            <w:szCs w:val="28"/>
          </w:rPr>
          <w:fldChar w:fldCharType="begin">
            <w:fldData xml:space="preserve">PEVuZE5vdGU+PENpdGU+PEF1dGhvcj5MaWFuZzwvQXV0aG9yPjxZZWFyPjIwMTE8L1llYXI+PFJl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</w:fldData>
          </w:fldChar>
        </w:r>
        <w:r w:rsidRPr="00016184">
          <w:rPr>
            <w:rFonts w:ascii="Times New Roman" w:cs="Times New Roman"/>
            <w:color w:val="auto"/>
            <w:sz w:val="28"/>
            <w:szCs w:val="28"/>
          </w:rPr>
          <w:instrText xml:space="preserve"> ADDIN EN.CITE </w:instrText>
        </w:r>
        <w:r w:rsidRPr="00016184">
          <w:rPr>
            <w:rFonts w:ascii="Times New Roman" w:cs="Times New Roman"/>
            <w:color w:val="auto"/>
            <w:sz w:val="28"/>
            <w:szCs w:val="28"/>
          </w:rPr>
          <w:fldChar w:fldCharType="begin">
            <w:fldData xml:space="preserve">PEVuZE5vdGU+PENpdGU+PEF1dGhvcj5MaWFuZzwvQXV0aG9yPjxZZWFyPjIwMTE8L1llYXI+PFJl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</w:fldData>
          </w:fldChar>
        </w:r>
        <w:r w:rsidRPr="00016184">
          <w:rPr>
            <w:rFonts w:ascii="Times New Roman" w:cs="Times New Roman"/>
            <w:color w:val="auto"/>
            <w:sz w:val="28"/>
            <w:szCs w:val="28"/>
          </w:rPr>
          <w:instrText xml:space="preserve"> ADDIN EN.CITE.DATA </w:instrText>
        </w:r>
        <w:r w:rsidRPr="00016184">
          <w:rPr>
            <w:rFonts w:ascii="Times New Roman" w:cs="Times New Roman"/>
            <w:color w:val="auto"/>
            <w:sz w:val="28"/>
            <w:szCs w:val="28"/>
          </w:rPr>
        </w:r>
        <w:r w:rsidRPr="00016184">
          <w:rPr>
            <w:rFonts w:ascii="Times New Roman" w:cs="Times New Roman"/>
            <w:color w:val="auto"/>
            <w:sz w:val="28"/>
            <w:szCs w:val="28"/>
          </w:rPr>
          <w:fldChar w:fldCharType="end"/>
        </w:r>
        <w:r w:rsidRPr="00016184">
          <w:rPr>
            <w:rFonts w:ascii="Times New Roman" w:cs="Times New Roman"/>
            <w:color w:val="auto"/>
            <w:sz w:val="28"/>
            <w:szCs w:val="28"/>
          </w:rPr>
          <w:fldChar w:fldCharType="separate"/>
        </w:r>
        <w:r w:rsidRPr="00016184">
          <w:rPr>
            <w:rFonts w:ascii="Times New Roman" w:cs="Times New Roman"/>
            <w:noProof/>
            <w:color w:val="auto"/>
            <w:sz w:val="28"/>
            <w:szCs w:val="28"/>
            <w:vertAlign w:val="superscript"/>
          </w:rPr>
          <w:t>30</w:t>
        </w:r>
        <w:r w:rsidRPr="00016184">
          <w:rPr>
            <w:rFonts w:ascii="Times New Roman" w:cs="Times New Roman"/>
            <w:color w:val="auto"/>
            <w:sz w:val="28"/>
            <w:szCs w:val="28"/>
          </w:rPr>
          <w:fldChar w:fldCharType="end"/>
        </w:r>
      </w:hyperlink>
      <w:r w:rsidRPr="00016184">
        <w:rPr>
          <w:rFonts w:ascii="Times New Roman" w:cs="Times New Roman"/>
          <w:color w:val="auto"/>
          <w:sz w:val="28"/>
          <w:szCs w:val="28"/>
        </w:rPr>
        <w:t>在</w:t>
      </w:r>
      <w:proofErr w:type="gramStart"/>
      <w:r w:rsidRPr="00016184">
        <w:rPr>
          <w:rFonts w:ascii="Times New Roman" w:cs="Times New Roman"/>
          <w:color w:val="auto"/>
          <w:sz w:val="28"/>
          <w:szCs w:val="28"/>
        </w:rPr>
        <w:t>多變項</w:t>
      </w:r>
      <w:proofErr w:type="gramEnd"/>
      <w:r w:rsidRPr="00016184">
        <w:rPr>
          <w:rFonts w:ascii="Times New Roman" w:cs="Times New Roman"/>
          <w:color w:val="auto"/>
          <w:sz w:val="28"/>
          <w:szCs w:val="28"/>
        </w:rPr>
        <w:t>的分析中曾有</w:t>
      </w:r>
      <w:proofErr w:type="gramStart"/>
      <w:r w:rsidRPr="00016184">
        <w:rPr>
          <w:rFonts w:ascii="Times New Roman" w:cs="Times New Roman"/>
          <w:color w:val="auto"/>
          <w:sz w:val="28"/>
          <w:szCs w:val="28"/>
        </w:rPr>
        <w:t>干</w:t>
      </w:r>
      <w:proofErr w:type="gramEnd"/>
      <w:r w:rsidRPr="00016184">
        <w:rPr>
          <w:rFonts w:ascii="Times New Roman" w:cs="Times New Roman"/>
          <w:color w:val="auto"/>
          <w:sz w:val="28"/>
          <w:szCs w:val="28"/>
        </w:rPr>
        <w:t>安能抗藥性、病毒抑制較慢、及停藥時較高的</w:t>
      </w:r>
      <w:r w:rsidRPr="00016184">
        <w:rPr>
          <w:rFonts w:ascii="Times New Roman" w:cs="Times New Roman"/>
          <w:color w:val="auto"/>
          <w:sz w:val="28"/>
          <w:szCs w:val="28"/>
        </w:rPr>
        <w:t>HBsAg</w:t>
      </w:r>
      <w:r w:rsidRPr="00016184">
        <w:rPr>
          <w:rFonts w:ascii="Times New Roman" w:cs="Times New Roman"/>
          <w:color w:val="auto"/>
          <w:sz w:val="28"/>
          <w:szCs w:val="28"/>
        </w:rPr>
        <w:t>值，可以預測停藥後復發的情形。在</w:t>
      </w:r>
      <w:r w:rsidRPr="00016184">
        <w:rPr>
          <w:rFonts w:ascii="Times New Roman" w:cs="Times New Roman"/>
          <w:color w:val="auto"/>
          <w:sz w:val="28"/>
          <w:szCs w:val="28"/>
        </w:rPr>
        <w:t>11</w:t>
      </w:r>
      <w:r w:rsidRPr="00016184">
        <w:rPr>
          <w:rFonts w:ascii="Times New Roman" w:cs="Times New Roman"/>
          <w:color w:val="auto"/>
          <w:sz w:val="28"/>
          <w:szCs w:val="28"/>
        </w:rPr>
        <w:t>位停藥時</w:t>
      </w:r>
      <w:r w:rsidRPr="00016184">
        <w:rPr>
          <w:rFonts w:ascii="Times New Roman" w:cs="Times New Roman"/>
          <w:color w:val="auto"/>
          <w:sz w:val="28"/>
          <w:szCs w:val="28"/>
        </w:rPr>
        <w:t>HBsAg&lt;100 IU/mL</w:t>
      </w:r>
      <w:r w:rsidRPr="00016184">
        <w:rPr>
          <w:rFonts w:ascii="Times New Roman" w:cs="Times New Roman"/>
          <w:color w:val="auto"/>
          <w:sz w:val="28"/>
          <w:szCs w:val="28"/>
        </w:rPr>
        <w:t>的患者中，僅有</w:t>
      </w:r>
      <w:r w:rsidRPr="00016184">
        <w:rPr>
          <w:rFonts w:ascii="Times New Roman" w:cs="Times New Roman"/>
          <w:color w:val="auto"/>
          <w:sz w:val="28"/>
          <w:szCs w:val="28"/>
        </w:rPr>
        <w:t>1</w:t>
      </w:r>
      <w:r w:rsidRPr="00016184">
        <w:rPr>
          <w:rFonts w:ascii="Times New Roman" w:cs="Times New Roman"/>
          <w:color w:val="auto"/>
          <w:sz w:val="28"/>
          <w:szCs w:val="28"/>
        </w:rPr>
        <w:t>位產生停藥後復發的情形。</w:t>
      </w:r>
      <w:hyperlink w:anchor="_ENREF_30" w:tooltip="Liang, 2011 #964" w:history="1">
        <w:r w:rsidRPr="00016184">
          <w:rPr>
            <w:rFonts w:ascii="Times New Roman" w:cs="Times New Roman"/>
            <w:color w:val="auto"/>
            <w:sz w:val="28"/>
            <w:szCs w:val="28"/>
          </w:rPr>
          <w:fldChar w:fldCharType="begin">
            <w:fldData xml:space="preserve">PEVuZE5vdGU+PENpdGU+PEF1dGhvcj5MaWFuZzwvQXV0aG9yPjxZZWFyPjIwMTE8L1llYXI+PFJl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</w:fldData>
          </w:fldChar>
        </w:r>
        <w:r w:rsidRPr="00016184">
          <w:rPr>
            <w:rFonts w:ascii="Times New Roman" w:cs="Times New Roman"/>
            <w:color w:val="auto"/>
            <w:sz w:val="28"/>
            <w:szCs w:val="28"/>
          </w:rPr>
          <w:instrText xml:space="preserve"> ADDIN EN.CITE </w:instrText>
        </w:r>
        <w:r w:rsidRPr="00016184">
          <w:rPr>
            <w:rFonts w:ascii="Times New Roman" w:cs="Times New Roman"/>
            <w:color w:val="auto"/>
            <w:sz w:val="28"/>
            <w:szCs w:val="28"/>
          </w:rPr>
          <w:fldChar w:fldCharType="begin">
            <w:fldData xml:space="preserve">PEVuZE5vdGU+PENpdGU+PEF1dGhvcj5MaWFuZzwvQXV0aG9yPjxZZWFyPjIwMTE8L1llYXI+PFJl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</w:fldData>
          </w:fldChar>
        </w:r>
        <w:r w:rsidRPr="00016184">
          <w:rPr>
            <w:rFonts w:ascii="Times New Roman" w:cs="Times New Roman"/>
            <w:color w:val="auto"/>
            <w:sz w:val="28"/>
            <w:szCs w:val="28"/>
          </w:rPr>
          <w:instrText xml:space="preserve"> ADDIN EN.CITE.DATA </w:instrText>
        </w:r>
        <w:r w:rsidRPr="00016184">
          <w:rPr>
            <w:rFonts w:ascii="Times New Roman" w:cs="Times New Roman"/>
            <w:color w:val="auto"/>
            <w:sz w:val="28"/>
            <w:szCs w:val="28"/>
          </w:rPr>
        </w:r>
        <w:r w:rsidRPr="00016184">
          <w:rPr>
            <w:rFonts w:ascii="Times New Roman" w:cs="Times New Roman"/>
            <w:color w:val="auto"/>
            <w:sz w:val="28"/>
            <w:szCs w:val="28"/>
          </w:rPr>
          <w:fldChar w:fldCharType="end"/>
        </w:r>
        <w:r w:rsidRPr="00016184">
          <w:rPr>
            <w:rFonts w:ascii="Times New Roman" w:cs="Times New Roman"/>
            <w:color w:val="auto"/>
            <w:sz w:val="28"/>
            <w:szCs w:val="28"/>
          </w:rPr>
          <w:fldChar w:fldCharType="separate"/>
        </w:r>
        <w:r w:rsidRPr="00016184">
          <w:rPr>
            <w:rFonts w:ascii="Times New Roman" w:cs="Times New Roman"/>
            <w:noProof/>
            <w:color w:val="auto"/>
            <w:sz w:val="28"/>
            <w:szCs w:val="28"/>
            <w:vertAlign w:val="superscript"/>
          </w:rPr>
          <w:t>30</w:t>
        </w:r>
        <w:r w:rsidRPr="00016184">
          <w:rPr>
            <w:rFonts w:ascii="Times New Roman" w:cs="Times New Roman"/>
            <w:color w:val="auto"/>
            <w:sz w:val="28"/>
            <w:szCs w:val="28"/>
          </w:rPr>
          <w:fldChar w:fldCharType="end"/>
        </w:r>
      </w:hyperlink>
      <w:r w:rsidRPr="00016184">
        <w:rPr>
          <w:rFonts w:ascii="Times New Roman" w:cs="Times New Roman"/>
          <w:color w:val="auto"/>
          <w:sz w:val="28"/>
          <w:szCs w:val="28"/>
        </w:rPr>
        <w:t>從前面的研究顯示，僅僅依照亞太肝病醫學會的治療準則即停藥，似乎仍有一定比例的患者會產生停藥後復發。</w:t>
      </w:r>
    </w:p>
    <w:p w:rsidR="00DE54CE" w:rsidRPr="00016184" w:rsidRDefault="00DE54CE" w:rsidP="00DE54CE">
      <w:pPr>
        <w:autoSpaceDE w:val="0"/>
        <w:autoSpaceDN w:val="0"/>
        <w:adjustRightInd w:val="0"/>
        <w:spacing w:line="360" w:lineRule="auto"/>
        <w:ind w:rightChars="20" w:right="48"/>
        <w:jc w:val="both"/>
        <w:rPr>
          <w:rFonts w:eastAsia="標楷體"/>
          <w:sz w:val="28"/>
          <w:szCs w:val="28"/>
        </w:rPr>
      </w:pPr>
      <w:r w:rsidRPr="00016184">
        <w:rPr>
          <w:rFonts w:eastAsia="標楷體"/>
          <w:sz w:val="28"/>
          <w:szCs w:val="28"/>
        </w:rPr>
        <w:lastRenderedPageBreak/>
        <w:t>本子計畫主要在探討慢性</w:t>
      </w:r>
      <w:r w:rsidRPr="00016184">
        <w:rPr>
          <w:rFonts w:eastAsia="標楷體"/>
          <w:sz w:val="28"/>
          <w:szCs w:val="28"/>
        </w:rPr>
        <w:t>B</w:t>
      </w:r>
      <w:r w:rsidRPr="00016184">
        <w:rPr>
          <w:rFonts w:eastAsia="標楷體"/>
          <w:sz w:val="28"/>
          <w:szCs w:val="28"/>
        </w:rPr>
        <w:t>型肝炎患者接受各種抗病毒藥物時影響停藥後復發的因子（包括治療前及停藥時）。從防疫的角度來看，當吾人可用更有效的策略控制及治療慢性</w:t>
      </w:r>
      <w:r w:rsidRPr="00016184">
        <w:rPr>
          <w:rFonts w:eastAsia="標楷體"/>
          <w:sz w:val="28"/>
          <w:szCs w:val="28"/>
        </w:rPr>
        <w:t>B</w:t>
      </w:r>
      <w:r w:rsidRPr="00016184">
        <w:rPr>
          <w:rFonts w:eastAsia="標楷體"/>
          <w:sz w:val="28"/>
          <w:szCs w:val="28"/>
        </w:rPr>
        <w:t>型肝炎帶原者時，則其相關的水平及垂直傳染皆可能因而減低，因此新感染的患者預期會逐年減少。</w:t>
      </w:r>
    </w:p>
    <w:p w:rsidR="00DE54CE" w:rsidRPr="00016184" w:rsidRDefault="00DE54CE" w:rsidP="00DE54CE">
      <w:pPr>
        <w:autoSpaceDE w:val="0"/>
        <w:autoSpaceDN w:val="0"/>
        <w:adjustRightInd w:val="0"/>
        <w:spacing w:line="360" w:lineRule="auto"/>
        <w:ind w:rightChars="20" w:right="48"/>
        <w:jc w:val="both"/>
        <w:rPr>
          <w:rFonts w:eastAsia="標楷體"/>
          <w:sz w:val="28"/>
          <w:szCs w:val="28"/>
        </w:rPr>
      </w:pPr>
    </w:p>
    <w:p w:rsidR="00DE54CE" w:rsidRPr="00016184" w:rsidRDefault="00DE54CE" w:rsidP="00DE54CE">
      <w:pPr>
        <w:spacing w:line="360" w:lineRule="auto"/>
        <w:ind w:rightChars="20" w:right="48"/>
        <w:jc w:val="both"/>
        <w:rPr>
          <w:rFonts w:eastAsia="標楷體"/>
          <w:sz w:val="28"/>
          <w:szCs w:val="28"/>
          <w:bdr w:val="single" w:sz="4" w:space="0" w:color="auto"/>
        </w:rPr>
      </w:pPr>
      <w:r w:rsidRPr="00016184">
        <w:rPr>
          <w:rFonts w:eastAsia="標楷體"/>
          <w:sz w:val="28"/>
          <w:szCs w:val="28"/>
          <w:bdr w:val="single" w:sz="4" w:space="0" w:color="auto"/>
        </w:rPr>
        <w:t>第三部分</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全世界約有</w:t>
      </w:r>
      <w:r w:rsidRPr="00016184">
        <w:rPr>
          <w:rFonts w:eastAsia="標楷體"/>
          <w:sz w:val="28"/>
          <w:szCs w:val="28"/>
        </w:rPr>
        <w:t>1</w:t>
      </w:r>
      <w:r w:rsidRPr="00016184">
        <w:rPr>
          <w:rFonts w:eastAsia="標楷體"/>
          <w:sz w:val="28"/>
          <w:szCs w:val="28"/>
        </w:rPr>
        <w:t>億</w:t>
      </w:r>
      <w:r w:rsidRPr="00016184">
        <w:rPr>
          <w:rFonts w:eastAsia="標楷體"/>
          <w:sz w:val="28"/>
          <w:szCs w:val="28"/>
        </w:rPr>
        <w:t>7</w:t>
      </w:r>
      <w:proofErr w:type="gramStart"/>
      <w:r w:rsidRPr="00016184">
        <w:rPr>
          <w:rFonts w:eastAsia="標楷體"/>
          <w:sz w:val="28"/>
          <w:szCs w:val="28"/>
        </w:rPr>
        <w:t>千萬</w:t>
      </w:r>
      <w:proofErr w:type="gramEnd"/>
      <w:r w:rsidRPr="00016184">
        <w:rPr>
          <w:rFonts w:eastAsia="標楷體"/>
          <w:sz w:val="28"/>
          <w:szCs w:val="28"/>
        </w:rPr>
        <w:t>人感染</w:t>
      </w:r>
      <w:r w:rsidRPr="00016184">
        <w:rPr>
          <w:rFonts w:eastAsia="標楷體"/>
          <w:sz w:val="28"/>
          <w:szCs w:val="28"/>
        </w:rPr>
        <w:t>C</w:t>
      </w:r>
      <w:r w:rsidRPr="00016184">
        <w:rPr>
          <w:rFonts w:eastAsia="標楷體"/>
          <w:sz w:val="28"/>
          <w:szCs w:val="28"/>
        </w:rPr>
        <w:t>型肝炎病毒。根據</w:t>
      </w:r>
      <w:r w:rsidRPr="00016184">
        <w:rPr>
          <w:rFonts w:eastAsia="標楷體"/>
          <w:sz w:val="28"/>
          <w:szCs w:val="28"/>
        </w:rPr>
        <w:t>2007</w:t>
      </w:r>
      <w:r w:rsidRPr="00016184">
        <w:rPr>
          <w:rFonts w:eastAsia="標楷體"/>
          <w:sz w:val="28"/>
          <w:szCs w:val="28"/>
        </w:rPr>
        <w:t>年最新的統計，在台灣</w:t>
      </w:r>
      <w:r w:rsidRPr="00016184">
        <w:rPr>
          <w:rFonts w:eastAsia="標楷體"/>
          <w:sz w:val="28"/>
          <w:szCs w:val="28"/>
        </w:rPr>
        <w:t>20</w:t>
      </w:r>
      <w:r w:rsidRPr="00016184">
        <w:rPr>
          <w:rFonts w:eastAsia="標楷體"/>
          <w:sz w:val="28"/>
          <w:szCs w:val="28"/>
        </w:rPr>
        <w:t>歲以上的成人</w:t>
      </w:r>
      <w:r w:rsidRPr="00016184">
        <w:rPr>
          <w:rFonts w:eastAsia="標楷體"/>
          <w:sz w:val="28"/>
          <w:szCs w:val="28"/>
        </w:rPr>
        <w:t>C</w:t>
      </w:r>
      <w:r w:rsidRPr="00016184">
        <w:rPr>
          <w:rFonts w:eastAsia="標楷體"/>
          <w:sz w:val="28"/>
          <w:szCs w:val="28"/>
        </w:rPr>
        <w:t>型肝炎帶原率為</w:t>
      </w:r>
      <w:r w:rsidRPr="00016184">
        <w:rPr>
          <w:rFonts w:eastAsia="標楷體"/>
          <w:sz w:val="28"/>
          <w:szCs w:val="28"/>
        </w:rPr>
        <w:t>4.4%</w:t>
      </w:r>
      <w:r w:rsidRPr="00016184">
        <w:rPr>
          <w:rFonts w:eastAsia="標楷體"/>
          <w:sz w:val="28"/>
          <w:szCs w:val="28"/>
        </w:rPr>
        <w:t>，亦即約有四十萬人為</w:t>
      </w:r>
      <w:r w:rsidRPr="00016184">
        <w:rPr>
          <w:rFonts w:eastAsia="標楷體"/>
          <w:sz w:val="28"/>
          <w:szCs w:val="28"/>
        </w:rPr>
        <w:t>C</w:t>
      </w:r>
      <w:r w:rsidRPr="00016184">
        <w:rPr>
          <w:rFonts w:eastAsia="標楷體"/>
          <w:sz w:val="28"/>
          <w:szCs w:val="28"/>
        </w:rPr>
        <w:t>型肝炎的帶原者，其中隨年齡增長而</w:t>
      </w:r>
      <w:r w:rsidRPr="00016184">
        <w:rPr>
          <w:rFonts w:eastAsia="標楷體"/>
          <w:sz w:val="28"/>
          <w:szCs w:val="28"/>
        </w:rPr>
        <w:t>HCV</w:t>
      </w:r>
      <w:r w:rsidRPr="00016184">
        <w:rPr>
          <w:rFonts w:eastAsia="標楷體"/>
          <w:sz w:val="28"/>
          <w:szCs w:val="28"/>
        </w:rPr>
        <w:t>之盛行率也越高。感染</w:t>
      </w:r>
      <w:r w:rsidRPr="00016184">
        <w:rPr>
          <w:rFonts w:eastAsia="標楷體"/>
          <w:sz w:val="28"/>
          <w:szCs w:val="28"/>
        </w:rPr>
        <w:t>C</w:t>
      </w:r>
      <w:r w:rsidRPr="00016184">
        <w:rPr>
          <w:rFonts w:eastAsia="標楷體"/>
          <w:sz w:val="28"/>
          <w:szCs w:val="28"/>
        </w:rPr>
        <w:t>型肝炎病毒之後約有</w:t>
      </w:r>
      <w:r w:rsidRPr="00016184">
        <w:rPr>
          <w:rFonts w:eastAsia="標楷體"/>
          <w:sz w:val="28"/>
          <w:szCs w:val="28"/>
        </w:rPr>
        <w:t>80%</w:t>
      </w:r>
      <w:r w:rsidRPr="00016184">
        <w:rPr>
          <w:rFonts w:eastAsia="標楷體"/>
          <w:sz w:val="28"/>
          <w:szCs w:val="28"/>
        </w:rPr>
        <w:t>的患者會成為慢性帶原者，其中</w:t>
      </w:r>
      <w:r w:rsidRPr="00016184">
        <w:rPr>
          <w:rFonts w:eastAsia="標楷體"/>
          <w:sz w:val="28"/>
          <w:szCs w:val="28"/>
        </w:rPr>
        <w:t>20%</w:t>
      </w:r>
      <w:r w:rsidRPr="00016184">
        <w:rPr>
          <w:rFonts w:eastAsia="標楷體"/>
          <w:sz w:val="28"/>
          <w:szCs w:val="28"/>
        </w:rPr>
        <w:t>會進展為肝硬化。因此，除了慢性</w:t>
      </w:r>
      <w:proofErr w:type="gramStart"/>
      <w:r w:rsidRPr="00016184">
        <w:rPr>
          <w:rFonts w:eastAsia="標楷體"/>
          <w:sz w:val="28"/>
          <w:szCs w:val="28"/>
        </w:rPr>
        <w:t>Ｂ</w:t>
      </w:r>
      <w:proofErr w:type="gramEnd"/>
      <w:r w:rsidRPr="00016184">
        <w:rPr>
          <w:rFonts w:eastAsia="標楷體"/>
          <w:sz w:val="28"/>
          <w:szCs w:val="28"/>
        </w:rPr>
        <w:t>型肝炎之外，慢性</w:t>
      </w:r>
      <w:proofErr w:type="gramStart"/>
      <w:r w:rsidRPr="00016184">
        <w:rPr>
          <w:rFonts w:eastAsia="標楷體"/>
          <w:sz w:val="28"/>
          <w:szCs w:val="28"/>
        </w:rPr>
        <w:t>Ｃ</w:t>
      </w:r>
      <w:proofErr w:type="gramEnd"/>
      <w:r w:rsidRPr="00016184">
        <w:rPr>
          <w:rFonts w:eastAsia="標楷體"/>
          <w:sz w:val="28"/>
          <w:szCs w:val="28"/>
        </w:rPr>
        <w:t>型肝炎對於國人的健康、生活及社會經濟亦有很大的影響。</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從最近一個台灣以社區為主的世代研究（</w:t>
      </w:r>
      <w:r w:rsidRPr="00016184">
        <w:rPr>
          <w:rFonts w:eastAsia="標楷體"/>
          <w:sz w:val="28"/>
          <w:szCs w:val="28"/>
        </w:rPr>
        <w:t>REVEAL-HCV</w:t>
      </w:r>
      <w:r w:rsidRPr="00016184">
        <w:rPr>
          <w:rFonts w:eastAsia="標楷體"/>
          <w:sz w:val="28"/>
          <w:szCs w:val="28"/>
        </w:rPr>
        <w:t>），中，在</w:t>
      </w:r>
      <w:r w:rsidRPr="00016184">
        <w:rPr>
          <w:rFonts w:eastAsia="標楷體"/>
          <w:sz w:val="28"/>
          <w:szCs w:val="28"/>
        </w:rPr>
        <w:t>1991</w:t>
      </w:r>
      <w:r w:rsidRPr="00016184">
        <w:rPr>
          <w:rFonts w:eastAsia="標楷體"/>
          <w:sz w:val="28"/>
          <w:szCs w:val="28"/>
        </w:rPr>
        <w:t>至</w:t>
      </w:r>
      <w:r w:rsidRPr="00016184">
        <w:rPr>
          <w:rFonts w:eastAsia="標楷體"/>
          <w:sz w:val="28"/>
          <w:szCs w:val="28"/>
        </w:rPr>
        <w:t>2006</w:t>
      </w:r>
      <w:r w:rsidRPr="00016184">
        <w:rPr>
          <w:rFonts w:eastAsia="標楷體"/>
          <w:sz w:val="28"/>
          <w:szCs w:val="28"/>
        </w:rPr>
        <w:t>年間收集了</w:t>
      </w:r>
      <w:r w:rsidRPr="00016184">
        <w:rPr>
          <w:rFonts w:eastAsia="標楷體"/>
          <w:sz w:val="28"/>
          <w:szCs w:val="28"/>
        </w:rPr>
        <w:t>925</w:t>
      </w:r>
      <w:r w:rsidRPr="00016184">
        <w:rPr>
          <w:rFonts w:eastAsia="標楷體"/>
          <w:sz w:val="28"/>
          <w:szCs w:val="28"/>
        </w:rPr>
        <w:t>位</w:t>
      </w:r>
      <w:r w:rsidRPr="00016184">
        <w:rPr>
          <w:rFonts w:eastAsia="標楷體"/>
          <w:sz w:val="28"/>
          <w:szCs w:val="28"/>
        </w:rPr>
        <w:t>30-65</w:t>
      </w:r>
      <w:r w:rsidRPr="00016184">
        <w:rPr>
          <w:rFonts w:eastAsia="標楷體"/>
          <w:sz w:val="28"/>
          <w:szCs w:val="28"/>
        </w:rPr>
        <w:t>歲的成年人並長期追蹤。檢驗他們進入研究時的肝功能，病毒量及病毒基因型，並連結他們</w:t>
      </w:r>
      <w:proofErr w:type="gramStart"/>
      <w:r w:rsidRPr="00016184">
        <w:rPr>
          <w:rFonts w:eastAsia="標楷體"/>
          <w:sz w:val="28"/>
          <w:szCs w:val="28"/>
        </w:rPr>
        <w:t>罹</w:t>
      </w:r>
      <w:proofErr w:type="gramEnd"/>
      <w:r w:rsidRPr="00016184">
        <w:rPr>
          <w:rFonts w:eastAsia="標楷體"/>
          <w:sz w:val="28"/>
          <w:szCs w:val="28"/>
        </w:rPr>
        <w:t>患肝癌臨床資料。此研究發現，總共追蹤了</w:t>
      </w:r>
      <w:r w:rsidRPr="00016184">
        <w:rPr>
          <w:rFonts w:eastAsia="標楷體"/>
          <w:sz w:val="28"/>
          <w:szCs w:val="28"/>
        </w:rPr>
        <w:t>8476</w:t>
      </w:r>
      <w:proofErr w:type="gramStart"/>
      <w:r w:rsidRPr="00016184">
        <w:rPr>
          <w:rFonts w:eastAsia="標楷體"/>
          <w:sz w:val="28"/>
          <w:szCs w:val="28"/>
        </w:rPr>
        <w:t>人年後</w:t>
      </w:r>
      <w:proofErr w:type="gramEnd"/>
      <w:r w:rsidRPr="00016184">
        <w:rPr>
          <w:rFonts w:eastAsia="標楷體"/>
          <w:sz w:val="28"/>
          <w:szCs w:val="28"/>
        </w:rPr>
        <w:t>，總共有</w:t>
      </w:r>
      <w:r w:rsidRPr="00016184">
        <w:rPr>
          <w:rFonts w:eastAsia="標楷體"/>
          <w:sz w:val="28"/>
          <w:szCs w:val="28"/>
        </w:rPr>
        <w:t>55</w:t>
      </w:r>
      <w:r w:rsidRPr="00016184">
        <w:rPr>
          <w:rFonts w:eastAsia="標楷體"/>
          <w:sz w:val="28"/>
          <w:szCs w:val="28"/>
        </w:rPr>
        <w:t>名患者產生肝癌，因此肝癌的發生率約為</w:t>
      </w:r>
      <w:r w:rsidRPr="00016184">
        <w:rPr>
          <w:rFonts w:eastAsia="標楷體"/>
          <w:sz w:val="28"/>
          <w:szCs w:val="28"/>
        </w:rPr>
        <w:t>650/100,000</w:t>
      </w:r>
      <w:r w:rsidRPr="00016184">
        <w:rPr>
          <w:rFonts w:eastAsia="標楷體"/>
          <w:sz w:val="28"/>
          <w:szCs w:val="28"/>
        </w:rPr>
        <w:t>人年。肝癌的累積發生率隨著</w:t>
      </w:r>
      <w:proofErr w:type="gramStart"/>
      <w:r w:rsidRPr="00016184">
        <w:rPr>
          <w:rFonts w:eastAsia="標楷體"/>
          <w:sz w:val="28"/>
          <w:szCs w:val="28"/>
        </w:rPr>
        <w:t>Ｃ</w:t>
      </w:r>
      <w:proofErr w:type="gramEnd"/>
      <w:r w:rsidRPr="00016184">
        <w:rPr>
          <w:rFonts w:eastAsia="標楷體"/>
          <w:sz w:val="28"/>
          <w:szCs w:val="28"/>
        </w:rPr>
        <w:t>型肝炎的病毒量上升而增加，從</w:t>
      </w:r>
      <w:r w:rsidRPr="00016184">
        <w:rPr>
          <w:rFonts w:eastAsia="標楷體"/>
          <w:sz w:val="28"/>
          <w:szCs w:val="28"/>
        </w:rPr>
        <w:t>1.1%(</w:t>
      </w:r>
      <w:r w:rsidRPr="00016184">
        <w:rPr>
          <w:rFonts w:eastAsia="標楷體"/>
          <w:sz w:val="28"/>
          <w:szCs w:val="28"/>
        </w:rPr>
        <w:t>病毒量陰性</w:t>
      </w:r>
      <w:r w:rsidRPr="00016184">
        <w:rPr>
          <w:rFonts w:eastAsia="標楷體"/>
          <w:sz w:val="28"/>
          <w:szCs w:val="28"/>
        </w:rPr>
        <w:t>)</w:t>
      </w:r>
      <w:r w:rsidRPr="00016184">
        <w:rPr>
          <w:rFonts w:eastAsia="標楷體"/>
          <w:sz w:val="28"/>
          <w:szCs w:val="28"/>
        </w:rPr>
        <w:lastRenderedPageBreak/>
        <w:t>到</w:t>
      </w:r>
      <w:r w:rsidRPr="00016184">
        <w:rPr>
          <w:rFonts w:eastAsia="標楷體"/>
          <w:sz w:val="28"/>
          <w:szCs w:val="28"/>
        </w:rPr>
        <w:t>6.4%(</w:t>
      </w:r>
      <w:r w:rsidRPr="00016184">
        <w:rPr>
          <w:rFonts w:eastAsia="標楷體"/>
          <w:sz w:val="28"/>
          <w:szCs w:val="28"/>
        </w:rPr>
        <w:t>低病毒量</w:t>
      </w:r>
      <w:r w:rsidRPr="00016184">
        <w:rPr>
          <w:rFonts w:eastAsia="標楷體"/>
          <w:sz w:val="28"/>
          <w:szCs w:val="28"/>
        </w:rPr>
        <w:t>)</w:t>
      </w:r>
      <w:r w:rsidRPr="00016184">
        <w:rPr>
          <w:rFonts w:eastAsia="標楷體"/>
          <w:sz w:val="28"/>
          <w:szCs w:val="28"/>
        </w:rPr>
        <w:t>及</w:t>
      </w:r>
      <w:r w:rsidRPr="00016184">
        <w:rPr>
          <w:rFonts w:eastAsia="標楷體"/>
          <w:sz w:val="28"/>
          <w:szCs w:val="28"/>
        </w:rPr>
        <w:t>14.7% (</w:t>
      </w:r>
      <w:r w:rsidRPr="00016184">
        <w:rPr>
          <w:rFonts w:eastAsia="標楷體"/>
          <w:sz w:val="28"/>
          <w:szCs w:val="28"/>
        </w:rPr>
        <w:t>高病毒量</w:t>
      </w:r>
      <w:r w:rsidRPr="00016184">
        <w:rPr>
          <w:rFonts w:eastAsia="標楷體"/>
          <w:sz w:val="28"/>
          <w:szCs w:val="28"/>
        </w:rPr>
        <w:t>)</w:t>
      </w:r>
      <w:proofErr w:type="gramStart"/>
      <w:r w:rsidRPr="00016184">
        <w:rPr>
          <w:rFonts w:eastAsia="標楷體"/>
          <w:sz w:val="28"/>
          <w:szCs w:val="28"/>
        </w:rPr>
        <w:t>（</w:t>
      </w:r>
      <w:proofErr w:type="gramEnd"/>
      <w:r w:rsidRPr="00016184">
        <w:rPr>
          <w:rFonts w:eastAsia="標楷體"/>
          <w:sz w:val="28"/>
          <w:szCs w:val="28"/>
        </w:rPr>
        <w:t>P&lt;.001</w:t>
      </w:r>
      <w:proofErr w:type="gramStart"/>
      <w:r w:rsidRPr="00016184">
        <w:rPr>
          <w:rFonts w:eastAsia="標楷體"/>
          <w:sz w:val="28"/>
          <w:szCs w:val="28"/>
        </w:rPr>
        <w:t>）</w:t>
      </w:r>
      <w:proofErr w:type="gramEnd"/>
      <w:r w:rsidRPr="00016184">
        <w:rPr>
          <w:rFonts w:eastAsia="標楷體"/>
          <w:sz w:val="28"/>
          <w:szCs w:val="28"/>
        </w:rPr>
        <w:t>。相同的，肝癌的累積發生率隨著肝功能上升而增加，從</w:t>
      </w:r>
      <w:r w:rsidRPr="00016184">
        <w:rPr>
          <w:rFonts w:eastAsia="標楷體"/>
          <w:sz w:val="28"/>
          <w:szCs w:val="28"/>
        </w:rPr>
        <w:t>1.7%(ALT&lt;15 U/L)</w:t>
      </w:r>
      <w:r w:rsidRPr="00016184">
        <w:rPr>
          <w:rFonts w:eastAsia="標楷體"/>
          <w:sz w:val="28"/>
          <w:szCs w:val="28"/>
        </w:rPr>
        <w:t>到</w:t>
      </w:r>
      <w:r w:rsidRPr="00016184">
        <w:rPr>
          <w:rFonts w:eastAsia="標楷體"/>
          <w:sz w:val="28"/>
          <w:szCs w:val="28"/>
        </w:rPr>
        <w:t>4.2% (15-45 U/L)</w:t>
      </w:r>
      <w:r w:rsidRPr="00016184">
        <w:rPr>
          <w:rFonts w:eastAsia="標楷體"/>
          <w:sz w:val="28"/>
          <w:szCs w:val="28"/>
        </w:rPr>
        <w:t>到</w:t>
      </w:r>
      <w:r w:rsidRPr="00016184">
        <w:rPr>
          <w:rFonts w:eastAsia="標楷體"/>
          <w:sz w:val="28"/>
          <w:szCs w:val="28"/>
        </w:rPr>
        <w:t>13.8% (</w:t>
      </w:r>
      <w:r w:rsidRPr="00016184">
        <w:rPr>
          <w:rFonts w:eastAsia="標楷體"/>
          <w:sz w:val="28"/>
          <w:szCs w:val="28"/>
        </w:rPr>
        <w:t>曾</w:t>
      </w:r>
      <w:r w:rsidRPr="00016184">
        <w:rPr>
          <w:rFonts w:eastAsia="標楷體"/>
          <w:sz w:val="28"/>
          <w:szCs w:val="28"/>
        </w:rPr>
        <w:t>&gt;45 U/L)</w:t>
      </w:r>
      <w:r w:rsidRPr="00016184">
        <w:rPr>
          <w:rFonts w:eastAsia="標楷體"/>
          <w:sz w:val="28"/>
          <w:szCs w:val="28"/>
        </w:rPr>
        <w:t>。病毒基因型第一型的患者其肝癌的累積發生率</w:t>
      </w:r>
      <w:r w:rsidRPr="00016184">
        <w:rPr>
          <w:rFonts w:eastAsia="標楷體"/>
          <w:sz w:val="28"/>
          <w:szCs w:val="28"/>
        </w:rPr>
        <w:t>(12.6%)</w:t>
      </w:r>
      <w:proofErr w:type="gramStart"/>
      <w:r w:rsidRPr="00016184">
        <w:rPr>
          <w:rFonts w:eastAsia="標楷體"/>
          <w:sz w:val="28"/>
          <w:szCs w:val="28"/>
        </w:rPr>
        <w:t>也較非第一型</w:t>
      </w:r>
      <w:proofErr w:type="gramEnd"/>
      <w:r w:rsidRPr="00016184">
        <w:rPr>
          <w:rFonts w:eastAsia="標楷體"/>
          <w:sz w:val="28"/>
          <w:szCs w:val="28"/>
        </w:rPr>
        <w:t>者顯著上升</w:t>
      </w:r>
      <w:proofErr w:type="gramStart"/>
      <w:r w:rsidRPr="00016184">
        <w:rPr>
          <w:rFonts w:eastAsia="標楷體"/>
          <w:sz w:val="28"/>
          <w:szCs w:val="28"/>
        </w:rPr>
        <w:t>（</w:t>
      </w:r>
      <w:proofErr w:type="gramEnd"/>
      <w:r w:rsidRPr="00016184">
        <w:rPr>
          <w:rFonts w:eastAsia="標楷體"/>
          <w:sz w:val="28"/>
          <w:szCs w:val="28"/>
        </w:rPr>
        <w:t>4.5%, P&lt;.001</w:t>
      </w:r>
      <w:proofErr w:type="gramStart"/>
      <w:r w:rsidRPr="00016184">
        <w:rPr>
          <w:rFonts w:eastAsia="標楷體"/>
          <w:sz w:val="28"/>
          <w:szCs w:val="28"/>
        </w:rPr>
        <w:t>）</w:t>
      </w:r>
      <w:proofErr w:type="gramEnd"/>
      <w:r w:rsidRPr="00016184">
        <w:rPr>
          <w:rFonts w:eastAsia="標楷體"/>
          <w:sz w:val="28"/>
          <w:szCs w:val="28"/>
        </w:rPr>
        <w:t>。這個研究指出病毒量、肝功能及病毒基因型是影響肝癌產生很重要的因子。</w:t>
      </w:r>
      <w:hyperlink w:anchor="_ENREF_31" w:tooltip="Lee, 2010 #87" w:history="1">
        <w:r w:rsidRPr="00016184">
          <w:rPr>
            <w:rFonts w:eastAsia="標楷體"/>
            <w:sz w:val="28"/>
            <w:szCs w:val="28"/>
          </w:rPr>
          <w:fldChar w:fldCharType="begin">
            <w:fldData xml:space="preserve">PEVuZE5vdGU+PENpdGU+PEF1dGhvcj5MZWU8L0F1dGhvcj48WWVhcj4yMDEwPC9ZZWFyPjxSZWNO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=
</w:fldData>
          </w:fldChar>
        </w:r>
        <w:r w:rsidRPr="00016184">
          <w:rPr>
            <w:rFonts w:eastAsia="標楷體"/>
            <w:sz w:val="28"/>
            <w:szCs w:val="28"/>
          </w:rPr>
          <w:instrText xml:space="preserve"> ADDIN EN.CITE </w:instrText>
        </w:r>
        <w:r w:rsidRPr="00016184">
          <w:rPr>
            <w:rFonts w:eastAsia="標楷體"/>
            <w:sz w:val="28"/>
            <w:szCs w:val="28"/>
          </w:rPr>
          <w:fldChar w:fldCharType="begin">
            <w:fldData xml:space="preserve">PEVuZE5vdGU+PENpdGU+PEF1dGhvcj5MZWU8L0F1dGhvcj48WWVhcj4yMDEwPC9ZZWFyPjxSZWNO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=
</w:fldData>
          </w:fldChar>
        </w:r>
        <w:r w:rsidRPr="00016184">
          <w:rPr>
            <w:rFonts w:eastAsia="標楷體"/>
            <w:sz w:val="28"/>
            <w:szCs w:val="28"/>
          </w:rPr>
          <w:instrText xml:space="preserve"> ADDIN EN.CITE.DATA </w:instrText>
        </w:r>
        <w:r w:rsidRPr="00016184">
          <w:rPr>
            <w:rFonts w:eastAsia="標楷體"/>
            <w:sz w:val="28"/>
            <w:szCs w:val="28"/>
          </w:rPr>
        </w:r>
        <w:r w:rsidRPr="00016184">
          <w:rPr>
            <w:rFonts w:eastAsia="標楷體"/>
            <w:sz w:val="28"/>
            <w:szCs w:val="28"/>
          </w:rPr>
          <w:fldChar w:fldCharType="end"/>
        </w:r>
        <w:r w:rsidRPr="00016184">
          <w:rPr>
            <w:rFonts w:eastAsia="標楷體"/>
            <w:sz w:val="28"/>
            <w:szCs w:val="28"/>
          </w:rPr>
          <w:fldChar w:fldCharType="separate"/>
        </w:r>
        <w:r w:rsidRPr="00016184">
          <w:rPr>
            <w:rFonts w:eastAsia="標楷體"/>
            <w:noProof/>
            <w:sz w:val="28"/>
            <w:szCs w:val="28"/>
            <w:vertAlign w:val="superscript"/>
          </w:rPr>
          <w:t>31</w:t>
        </w:r>
        <w:r w:rsidRPr="00016184">
          <w:rPr>
            <w:rFonts w:eastAsia="標楷體"/>
            <w:sz w:val="28"/>
            <w:szCs w:val="28"/>
          </w:rPr>
          <w:fldChar w:fldCharType="end"/>
        </w:r>
      </w:hyperlink>
      <w:r w:rsidRPr="00016184">
        <w:rPr>
          <w:rFonts w:eastAsia="標楷體"/>
          <w:sz w:val="28"/>
          <w:szCs w:val="28"/>
        </w:rPr>
        <w:t>由於這是個社區為主的世代研究，受試者多為健康的民眾。然而關於慢性</w:t>
      </w:r>
      <w:r w:rsidRPr="00016184">
        <w:rPr>
          <w:rFonts w:eastAsia="標楷體"/>
          <w:sz w:val="28"/>
          <w:szCs w:val="28"/>
        </w:rPr>
        <w:t>C</w:t>
      </w:r>
      <w:r w:rsidRPr="00016184">
        <w:rPr>
          <w:rFonts w:eastAsia="標楷體"/>
          <w:sz w:val="28"/>
          <w:szCs w:val="28"/>
        </w:rPr>
        <w:t>型肝炎自然病史的追蹤觀察，在醫院進行以病人為主的世代研究，目前仍闕如。我們相信醫院患者的肝功能異常比例較高，且有較多</w:t>
      </w:r>
      <w:proofErr w:type="gramStart"/>
      <w:r w:rsidRPr="00016184">
        <w:rPr>
          <w:rFonts w:eastAsia="標楷體"/>
          <w:sz w:val="28"/>
          <w:szCs w:val="28"/>
        </w:rPr>
        <w:t>的共病情形</w:t>
      </w:r>
      <w:proofErr w:type="gramEnd"/>
      <w:r w:rsidRPr="00016184">
        <w:rPr>
          <w:rFonts w:eastAsia="標楷體"/>
          <w:sz w:val="28"/>
          <w:szCs w:val="28"/>
        </w:rPr>
        <w:t>，應該會有較高肝癌發生的情形。</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因此本子計畫希望能建立一個以醫院患者為主的慢性</w:t>
      </w:r>
      <w:r w:rsidRPr="00016184">
        <w:rPr>
          <w:rFonts w:eastAsia="標楷體"/>
          <w:sz w:val="28"/>
          <w:szCs w:val="28"/>
        </w:rPr>
        <w:t>C</w:t>
      </w:r>
      <w:r w:rsidRPr="00016184">
        <w:rPr>
          <w:rFonts w:eastAsia="標楷體"/>
          <w:sz w:val="28"/>
          <w:szCs w:val="28"/>
        </w:rPr>
        <w:t>型肝炎長期追蹤世代，並探討病毒及宿主因子對於疾病進展的影響。</w:t>
      </w:r>
    </w:p>
    <w:p w:rsidR="00DE54CE" w:rsidRPr="00016184" w:rsidRDefault="00DE54CE" w:rsidP="00DE54CE">
      <w:pPr>
        <w:spacing w:line="360" w:lineRule="auto"/>
        <w:ind w:rightChars="20" w:right="48" w:firstLine="480"/>
        <w:jc w:val="both"/>
        <w:rPr>
          <w:rFonts w:eastAsia="標楷體"/>
          <w:color w:val="FF0000"/>
          <w:sz w:val="28"/>
          <w:szCs w:val="28"/>
        </w:rPr>
      </w:pPr>
    </w:p>
    <w:p w:rsidR="00DE54CE" w:rsidRPr="00016184" w:rsidRDefault="00DE54CE" w:rsidP="00DE54CE">
      <w:pPr>
        <w:spacing w:line="360" w:lineRule="auto"/>
        <w:ind w:rightChars="20" w:right="48"/>
        <w:jc w:val="both"/>
        <w:rPr>
          <w:rFonts w:eastAsia="標楷體"/>
          <w:sz w:val="28"/>
          <w:szCs w:val="28"/>
          <w:bdr w:val="single" w:sz="4" w:space="0" w:color="auto"/>
        </w:rPr>
      </w:pPr>
      <w:r w:rsidRPr="00016184">
        <w:rPr>
          <w:rFonts w:eastAsia="標楷體"/>
          <w:sz w:val="28"/>
          <w:szCs w:val="28"/>
          <w:bdr w:val="single" w:sz="4" w:space="0" w:color="auto"/>
        </w:rPr>
        <w:t>第四部分</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由於急性</w:t>
      </w:r>
      <w:r w:rsidRPr="00016184">
        <w:rPr>
          <w:rFonts w:eastAsia="標楷體"/>
          <w:sz w:val="28"/>
          <w:szCs w:val="28"/>
        </w:rPr>
        <w:t>B</w:t>
      </w:r>
      <w:r w:rsidRPr="00016184">
        <w:rPr>
          <w:rFonts w:eastAsia="標楷體"/>
          <w:sz w:val="28"/>
          <w:szCs w:val="28"/>
        </w:rPr>
        <w:t>型、</w:t>
      </w:r>
      <w:r w:rsidRPr="00016184">
        <w:rPr>
          <w:rFonts w:eastAsia="標楷體"/>
          <w:sz w:val="28"/>
          <w:szCs w:val="28"/>
        </w:rPr>
        <w:t>C</w:t>
      </w:r>
      <w:r w:rsidRPr="00016184">
        <w:rPr>
          <w:rFonts w:eastAsia="標楷體"/>
          <w:sz w:val="28"/>
          <w:szCs w:val="28"/>
        </w:rPr>
        <w:t>型肝炎主要經由血清接觸傳染，傳統上包括刺青、紋眉、使用</w:t>
      </w:r>
      <w:proofErr w:type="gramStart"/>
      <w:r w:rsidRPr="00016184">
        <w:rPr>
          <w:rFonts w:eastAsia="標楷體"/>
          <w:sz w:val="28"/>
          <w:szCs w:val="28"/>
        </w:rPr>
        <w:t>不</w:t>
      </w:r>
      <w:proofErr w:type="gramEnd"/>
      <w:r w:rsidRPr="00016184">
        <w:rPr>
          <w:rFonts w:eastAsia="標楷體"/>
          <w:sz w:val="28"/>
          <w:szCs w:val="28"/>
        </w:rPr>
        <w:t>潔針頭注射、危險性行為、輸血等途徑。隨著醫療進步及民眾知識水準越來越高，是否目前的急性病毒性肝炎的感染仍循以上途徑目前並不清楚。我們計畫回溯台大醫院過去</w:t>
      </w:r>
      <w:r w:rsidRPr="00016184">
        <w:rPr>
          <w:rFonts w:eastAsia="標楷體"/>
          <w:sz w:val="28"/>
          <w:szCs w:val="28"/>
        </w:rPr>
        <w:t>10</w:t>
      </w:r>
      <w:r w:rsidRPr="00016184">
        <w:rPr>
          <w:rFonts w:eastAsia="標楷體"/>
          <w:sz w:val="28"/>
          <w:szCs w:val="28"/>
        </w:rPr>
        <w:t>年來診斷急性</w:t>
      </w:r>
      <w:r w:rsidRPr="00016184">
        <w:rPr>
          <w:rFonts w:eastAsia="標楷體"/>
          <w:sz w:val="28"/>
          <w:szCs w:val="28"/>
        </w:rPr>
        <w:t>B</w:t>
      </w:r>
      <w:r w:rsidRPr="00016184">
        <w:rPr>
          <w:rFonts w:eastAsia="標楷體"/>
          <w:sz w:val="28"/>
          <w:szCs w:val="28"/>
        </w:rPr>
        <w:t>型及</w:t>
      </w:r>
      <w:r w:rsidRPr="00016184">
        <w:rPr>
          <w:rFonts w:eastAsia="標楷體"/>
          <w:sz w:val="28"/>
          <w:szCs w:val="28"/>
        </w:rPr>
        <w:t>C</w:t>
      </w:r>
      <w:r w:rsidRPr="00016184">
        <w:rPr>
          <w:rFonts w:eastAsia="標楷體"/>
          <w:sz w:val="28"/>
          <w:szCs w:val="28"/>
        </w:rPr>
        <w:t>型肝炎患者之病歷，並聯合多家區域醫院，前瞻性的收集</w:t>
      </w:r>
      <w:r w:rsidRPr="00016184">
        <w:rPr>
          <w:rFonts w:eastAsia="標楷體"/>
          <w:sz w:val="28"/>
          <w:szCs w:val="28"/>
        </w:rPr>
        <w:t>2015</w:t>
      </w:r>
      <w:r w:rsidRPr="00016184">
        <w:rPr>
          <w:rFonts w:eastAsia="標楷體"/>
          <w:sz w:val="28"/>
          <w:szCs w:val="28"/>
        </w:rPr>
        <w:t>年急性肝炎的相關流行病學及感染途徑的資料，以便</w:t>
      </w:r>
      <w:r w:rsidRPr="00016184">
        <w:rPr>
          <w:rFonts w:eastAsia="標楷體"/>
          <w:sz w:val="28"/>
          <w:szCs w:val="28"/>
        </w:rPr>
        <w:lastRenderedPageBreak/>
        <w:t>統計及建立病毒性肝炎感染之危險因子，藉以提供肝炎傳播預防政策擬定之參</w:t>
      </w:r>
      <w:proofErr w:type="gramStart"/>
      <w:r w:rsidRPr="00016184">
        <w:rPr>
          <w:rFonts w:eastAsia="標楷體"/>
          <w:sz w:val="28"/>
          <w:szCs w:val="28"/>
        </w:rPr>
        <w:t>採</w:t>
      </w:r>
      <w:proofErr w:type="gramEnd"/>
      <w:r w:rsidRPr="00016184">
        <w:rPr>
          <w:rFonts w:eastAsia="標楷體"/>
          <w:sz w:val="28"/>
          <w:szCs w:val="28"/>
        </w:rPr>
        <w:t>依據。</w:t>
      </w:r>
    </w:p>
    <w:p w:rsidR="00DE54CE" w:rsidRPr="00016184" w:rsidRDefault="00DE54CE" w:rsidP="00DE54CE">
      <w:pPr>
        <w:spacing w:line="360" w:lineRule="auto"/>
        <w:ind w:rightChars="20" w:right="48"/>
        <w:jc w:val="both"/>
        <w:rPr>
          <w:rFonts w:eastAsia="標楷體"/>
          <w:sz w:val="28"/>
          <w:szCs w:val="28"/>
        </w:rPr>
      </w:pP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br w:type="page"/>
      </w:r>
      <w:r w:rsidRPr="00016184">
        <w:rPr>
          <w:rFonts w:eastAsia="標楷體"/>
          <w:sz w:val="28"/>
          <w:szCs w:val="28"/>
        </w:rPr>
        <w:lastRenderedPageBreak/>
        <w:t>材料與方法：</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從過去的研究指出，</w:t>
      </w:r>
      <w:r w:rsidRPr="00016184">
        <w:rPr>
          <w:rFonts w:eastAsia="標楷體"/>
          <w:sz w:val="28"/>
          <w:szCs w:val="28"/>
        </w:rPr>
        <w:t>precore stop codon</w:t>
      </w:r>
      <w:r w:rsidRPr="00016184">
        <w:rPr>
          <w:rFonts w:eastAsia="標楷體"/>
          <w:sz w:val="28"/>
          <w:szCs w:val="28"/>
        </w:rPr>
        <w:t>的野生株以及</w:t>
      </w:r>
      <w:r w:rsidRPr="00016184">
        <w:rPr>
          <w:rFonts w:eastAsia="標楷體"/>
          <w:sz w:val="28"/>
          <w:szCs w:val="28"/>
        </w:rPr>
        <w:t xml:space="preserve"> basal core promoter</w:t>
      </w:r>
      <w:r w:rsidRPr="00016184">
        <w:rPr>
          <w:rFonts w:eastAsia="標楷體"/>
          <w:sz w:val="28"/>
          <w:szCs w:val="28"/>
        </w:rPr>
        <w:t>的突變，都和肝癌的發生有關，但由於過去的資料，皆以定性為主，我們希望在這一年的計畫中，對於已經蒐集完成的世代研究，利用</w:t>
      </w:r>
      <w:r w:rsidRPr="00016184">
        <w:rPr>
          <w:rFonts w:eastAsia="標楷體"/>
          <w:sz w:val="28"/>
          <w:szCs w:val="28"/>
        </w:rPr>
        <w:t>nested case-control study</w:t>
      </w:r>
      <w:r w:rsidRPr="00016184">
        <w:rPr>
          <w:rFonts w:eastAsia="標楷體"/>
          <w:sz w:val="28"/>
          <w:szCs w:val="28"/>
        </w:rPr>
        <w:t>，將其病毒突變株予以定量，並探討這些病毒突變株數量的高低，是否和日後的預後有關。</w:t>
      </w:r>
    </w:p>
    <w:p w:rsidR="00DE54CE" w:rsidRPr="00016184" w:rsidRDefault="00DE54CE" w:rsidP="00DE54CE">
      <w:pPr>
        <w:spacing w:line="360" w:lineRule="auto"/>
        <w:ind w:rightChars="20" w:right="48"/>
        <w:jc w:val="both"/>
        <w:rPr>
          <w:rFonts w:eastAsia="標楷體"/>
          <w:sz w:val="28"/>
          <w:szCs w:val="28"/>
        </w:rPr>
      </w:pP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1.</w:t>
      </w:r>
      <w:r w:rsidRPr="00016184">
        <w:rPr>
          <w:rFonts w:eastAsia="標楷體"/>
          <w:sz w:val="28"/>
          <w:szCs w:val="28"/>
        </w:rPr>
        <w:t>肝硬化和肝癌的診斷標準</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肝硬化的診斷標準，是藉由超音波，肝纖維震波檢定儀器</w:t>
      </w:r>
      <w:r w:rsidRPr="00016184">
        <w:rPr>
          <w:rFonts w:eastAsia="標楷體"/>
          <w:sz w:val="28"/>
          <w:szCs w:val="28"/>
        </w:rPr>
        <w:t>(Fibroscan)</w:t>
      </w:r>
      <w:r w:rsidRPr="00016184">
        <w:rPr>
          <w:rFonts w:eastAsia="標楷體"/>
          <w:sz w:val="28"/>
          <w:szCs w:val="28"/>
        </w:rPr>
        <w:t>或是病理切片診斷。而肝癌的診斷，將依據</w:t>
      </w:r>
      <w:r w:rsidRPr="00016184">
        <w:rPr>
          <w:rFonts w:eastAsia="標楷體"/>
          <w:sz w:val="28"/>
          <w:szCs w:val="28"/>
        </w:rPr>
        <w:t>2005</w:t>
      </w:r>
      <w:r w:rsidRPr="00016184">
        <w:rPr>
          <w:rFonts w:eastAsia="標楷體"/>
          <w:sz w:val="28"/>
          <w:szCs w:val="28"/>
        </w:rPr>
        <w:t>美國肝病學會的診斷標準。</w:t>
      </w:r>
      <w:hyperlink w:anchor="_ENREF_32" w:tooltip="Bruix, 2005 #755" w:history="1">
        <w:r w:rsidRPr="00016184">
          <w:rPr>
            <w:rFonts w:eastAsia="標楷體"/>
            <w:sz w:val="28"/>
            <w:szCs w:val="28"/>
          </w:rPr>
          <w:fldChar w:fldCharType="begin"/>
        </w:r>
        <w:r w:rsidRPr="00016184">
          <w:rPr>
            <w:rFonts w:eastAsia="標楷體"/>
            <w:sz w:val="28"/>
            <w:szCs w:val="28"/>
          </w:rPr>
          <w:instrText xml:space="preserve"> ADDIN EN.CITE &lt;EndNote&gt;&lt;Cite&gt;&lt;Author&gt;Bruix&lt;/Author&gt;&lt;Year&gt;2005&lt;/Year&gt;&lt;RecNum&gt;755&lt;/RecNum&gt;&lt;DisplayText&gt;&lt;style face="superscript"&gt;32&lt;/style&gt;&lt;/DisplayText&gt;&lt;record&gt;&lt;rec-number&gt;755&lt;/rec-number&gt;&lt;foreign-keys&gt;&lt;key app="EN" db-id="9dtfxpx96xr5d8e2asc59pvwx55wpa9azzea"&gt;755&lt;/key&gt;&lt;/foreign-keys&gt;&lt;ref-type name="Journal Article"&gt;17&lt;/ref-type&gt;&lt;contributors&gt;&lt;authors&gt;&lt;author&gt;Bruix, J.&lt;/author&gt;&lt;author&gt;Sherman, M.&lt;/author&gt;&lt;/authors&gt;&lt;/contributors&gt;&lt;auth-address&gt;BCLC Group. Liver Unit. Hospital Clinic, University of Barcelona, Institut d&amp;apos;Investigacions Biomediques August Pi i Sunyer, Barcelona, Spain. bruix@ub.edu&lt;/auth-address&gt;&lt;titles&gt;&lt;title&gt;Management of hepatocellular carcinoma&lt;/title&gt;&lt;secondary-title&gt;Hepatology&lt;/secondary-title&gt;&lt;/titles&gt;&lt;periodical&gt;&lt;full-title&gt;Hepatology&lt;/full-title&gt;&lt;abbr-1&gt;Hepatology (Baltimore, Md&lt;/abbr-1&gt;&lt;/periodical&gt;&lt;pages&gt;1208-36&lt;/pages&gt;&lt;volume&gt;42&lt;/volume&gt;&lt;number&gt;5&lt;/number&gt;&lt;edition&gt;2005/10/27&lt;/edition&gt;&lt;keywords&gt;&lt;keyword&gt;Carcinoma, Hepatocellular/*diagnosis/*therapy&lt;/keyword&gt;&lt;keyword&gt;Humans&lt;/keyword&gt;&lt;keyword&gt;Liver Neoplasms/*diagnosis/*therapy&lt;/keyword&gt;&lt;/keywords&gt;&lt;dates&gt;&lt;year&gt;2005&lt;/year&gt;&lt;pub-dates&gt;&lt;date&gt;Nov&lt;/date&gt;&lt;/pub-dates&gt;&lt;/dates&gt;&lt;isbn&gt;0270-9139 (Print)&amp;#xD;0270-9139 (Linking)&lt;/isbn&gt;&lt;accession-num&gt;16250051&lt;/accession-num&gt;&lt;work-type&gt;Practice Guideline&lt;/work-type&gt;&lt;urls&gt;&lt;related-urls&gt;&lt;url&gt;http://www.ncbi.nlm.nih.gov/pubmed/16250051&lt;/url&gt;&lt;/related-urls&gt;&lt;/urls&gt;&lt;electronic-resource-num&gt;10.1002/hep.20933&lt;/electronic-resource-num&gt;&lt;language&gt;eng&lt;/language&gt;&lt;/record&gt;&lt;/Cite&gt;&lt;/EndNote&gt;</w:instrText>
        </w:r>
        <w:r w:rsidRPr="00016184">
          <w:rPr>
            <w:rFonts w:eastAsia="標楷體"/>
            <w:sz w:val="28"/>
            <w:szCs w:val="28"/>
          </w:rPr>
          <w:fldChar w:fldCharType="separate"/>
        </w:r>
        <w:r w:rsidRPr="00016184">
          <w:rPr>
            <w:rFonts w:eastAsia="標楷體"/>
            <w:noProof/>
            <w:sz w:val="28"/>
            <w:szCs w:val="28"/>
            <w:vertAlign w:val="superscript"/>
          </w:rPr>
          <w:t>32</w:t>
        </w:r>
        <w:r w:rsidRPr="00016184">
          <w:rPr>
            <w:rFonts w:eastAsia="標楷體"/>
            <w:sz w:val="28"/>
            <w:szCs w:val="28"/>
          </w:rPr>
          <w:fldChar w:fldCharType="end"/>
        </w:r>
      </w:hyperlink>
      <w:r w:rsidRPr="00016184" w:rsidDel="002C5B23">
        <w:rPr>
          <w:rFonts w:eastAsia="標楷體"/>
          <w:sz w:val="28"/>
          <w:szCs w:val="28"/>
        </w:rPr>
        <w:t xml:space="preserve"> </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2.</w:t>
      </w:r>
      <w:r w:rsidRPr="00016184">
        <w:rPr>
          <w:rFonts w:eastAsia="標楷體"/>
          <w:sz w:val="28"/>
          <w:szCs w:val="28"/>
        </w:rPr>
        <w:t>血清學的檢驗</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血清中</w:t>
      </w:r>
      <w:r w:rsidRPr="00016184">
        <w:rPr>
          <w:rFonts w:eastAsia="標楷體"/>
          <w:sz w:val="28"/>
          <w:szCs w:val="28"/>
        </w:rPr>
        <w:t>HBsAg, anti-HBs, HBeAg, anti-HBe, anti-HCV</w:t>
      </w:r>
      <w:r w:rsidRPr="00016184">
        <w:rPr>
          <w:rFonts w:eastAsia="標楷體"/>
          <w:sz w:val="28"/>
          <w:szCs w:val="28"/>
        </w:rPr>
        <w:t>等檢驗，都是</w:t>
      </w:r>
      <w:proofErr w:type="gramStart"/>
      <w:r w:rsidRPr="00016184">
        <w:rPr>
          <w:rFonts w:eastAsia="標楷體"/>
          <w:sz w:val="28"/>
          <w:szCs w:val="28"/>
        </w:rPr>
        <w:t>使用亞培的</w:t>
      </w:r>
      <w:proofErr w:type="gramEnd"/>
      <w:r w:rsidRPr="00016184">
        <w:rPr>
          <w:rFonts w:eastAsia="標楷體"/>
          <w:sz w:val="28"/>
          <w:szCs w:val="28"/>
        </w:rPr>
        <w:t>試劑</w:t>
      </w:r>
      <w:r w:rsidRPr="00016184">
        <w:rPr>
          <w:rFonts w:eastAsia="標楷體"/>
          <w:sz w:val="28"/>
          <w:szCs w:val="28"/>
        </w:rPr>
        <w:t xml:space="preserve"> (Abbott Laboratories, North Chicago, IL, USA)</w:t>
      </w:r>
      <w:r w:rsidRPr="00016184">
        <w:rPr>
          <w:rFonts w:eastAsia="標楷體"/>
          <w:sz w:val="28"/>
          <w:szCs w:val="28"/>
        </w:rPr>
        <w:t>。血清中的</w:t>
      </w:r>
      <w:r w:rsidRPr="00016184">
        <w:rPr>
          <w:rFonts w:eastAsia="標楷體"/>
          <w:sz w:val="28"/>
          <w:szCs w:val="28"/>
        </w:rPr>
        <w:t>anti-HBc</w:t>
      </w:r>
      <w:r w:rsidRPr="00016184">
        <w:rPr>
          <w:rFonts w:eastAsia="標楷體"/>
          <w:sz w:val="28"/>
          <w:szCs w:val="28"/>
        </w:rPr>
        <w:t>的檢驗，是利用廈門大學開發出來的檢驗試劑。</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3.</w:t>
      </w:r>
      <w:r w:rsidRPr="00016184">
        <w:rPr>
          <w:rFonts w:eastAsia="標楷體"/>
          <w:sz w:val="28"/>
          <w:szCs w:val="28"/>
        </w:rPr>
        <w:t>血清中</w:t>
      </w:r>
      <w:r w:rsidRPr="00016184">
        <w:rPr>
          <w:rFonts w:eastAsia="標楷體"/>
          <w:sz w:val="28"/>
          <w:szCs w:val="28"/>
        </w:rPr>
        <w:t>B</w:t>
      </w:r>
      <w:r w:rsidRPr="00016184">
        <w:rPr>
          <w:rFonts w:eastAsia="標楷體"/>
          <w:sz w:val="28"/>
          <w:szCs w:val="28"/>
        </w:rPr>
        <w:t>型肝炎病毒量之定量以及基因型的檢測</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利用</w:t>
      </w:r>
      <w:r w:rsidRPr="00016184">
        <w:rPr>
          <w:rFonts w:eastAsia="標楷體"/>
          <w:sz w:val="28"/>
          <w:szCs w:val="28"/>
        </w:rPr>
        <w:t>real-time PCR</w:t>
      </w:r>
      <w:r w:rsidRPr="00016184">
        <w:rPr>
          <w:rFonts w:eastAsia="標楷體"/>
          <w:sz w:val="28"/>
          <w:szCs w:val="28"/>
        </w:rPr>
        <w:t>為基礎的方法，定量血清中之病毒量及基因型。簡言之，藉由試劑先抽出血清中的</w:t>
      </w:r>
      <w:r w:rsidRPr="00016184">
        <w:rPr>
          <w:rFonts w:eastAsia="標楷體"/>
          <w:sz w:val="28"/>
          <w:szCs w:val="28"/>
        </w:rPr>
        <w:t>DNA(QIAamp DNA Blood Mini Kit; Qiagen Inc., Valencia, CA</w:t>
      </w:r>
      <w:proofErr w:type="gramStart"/>
      <w:r w:rsidRPr="00016184">
        <w:rPr>
          <w:rFonts w:eastAsia="標楷體"/>
          <w:sz w:val="28"/>
          <w:szCs w:val="28"/>
        </w:rPr>
        <w:t>)</w:t>
      </w:r>
      <w:r w:rsidRPr="00016184">
        <w:rPr>
          <w:rFonts w:eastAsia="標楷體"/>
          <w:sz w:val="28"/>
          <w:szCs w:val="28"/>
        </w:rPr>
        <w:t>，</w:t>
      </w:r>
      <w:proofErr w:type="gramEnd"/>
      <w:r w:rsidRPr="00016184">
        <w:rPr>
          <w:rFonts w:eastAsia="標楷體"/>
          <w:sz w:val="28"/>
          <w:szCs w:val="28"/>
        </w:rPr>
        <w:t>接著用</w:t>
      </w:r>
      <w:r w:rsidRPr="00016184">
        <w:rPr>
          <w:rFonts w:eastAsia="標楷體"/>
          <w:sz w:val="28"/>
          <w:szCs w:val="28"/>
        </w:rPr>
        <w:t>real-time PCR</w:t>
      </w:r>
      <w:r w:rsidRPr="00016184">
        <w:rPr>
          <w:rFonts w:eastAsia="標楷體"/>
          <w:sz w:val="28"/>
          <w:szCs w:val="28"/>
        </w:rPr>
        <w:t>的方式來作定量，</w:t>
      </w:r>
      <w:r w:rsidRPr="00016184">
        <w:rPr>
          <w:rFonts w:eastAsia="標楷體"/>
          <w:sz w:val="28"/>
          <w:szCs w:val="28"/>
        </w:rPr>
        <w:lastRenderedPageBreak/>
        <w:t>接著再利用</w:t>
      </w:r>
      <w:r w:rsidRPr="00016184">
        <w:rPr>
          <w:rFonts w:eastAsia="標楷體"/>
          <w:sz w:val="28"/>
          <w:szCs w:val="28"/>
        </w:rPr>
        <w:t>melting curve</w:t>
      </w:r>
      <w:r w:rsidRPr="00016184">
        <w:rPr>
          <w:rFonts w:eastAsia="標楷體"/>
          <w:sz w:val="28"/>
          <w:szCs w:val="28"/>
        </w:rPr>
        <w:t>的分析，來決定病毒之基因型。病毒定量的範圍，從</w:t>
      </w:r>
      <w:r w:rsidRPr="00016184">
        <w:rPr>
          <w:rFonts w:eastAsia="標楷體"/>
          <w:sz w:val="28"/>
          <w:szCs w:val="28"/>
        </w:rPr>
        <w:t>100</w:t>
      </w:r>
      <w:r w:rsidRPr="00016184">
        <w:rPr>
          <w:rFonts w:eastAsia="標楷體"/>
          <w:sz w:val="28"/>
          <w:szCs w:val="28"/>
        </w:rPr>
        <w:t>到</w:t>
      </w:r>
      <w:r w:rsidRPr="00016184">
        <w:rPr>
          <w:rFonts w:eastAsia="標楷體"/>
          <w:sz w:val="28"/>
          <w:szCs w:val="28"/>
        </w:rPr>
        <w:t>10</w:t>
      </w:r>
      <w:r w:rsidRPr="00016184">
        <w:rPr>
          <w:rFonts w:eastAsia="標楷體"/>
          <w:sz w:val="28"/>
          <w:szCs w:val="28"/>
          <w:vertAlign w:val="superscript"/>
        </w:rPr>
        <w:t>11</w:t>
      </w:r>
      <w:r w:rsidRPr="00016184">
        <w:rPr>
          <w:rFonts w:eastAsia="標楷體"/>
          <w:sz w:val="28"/>
          <w:szCs w:val="28"/>
        </w:rPr>
        <w:t xml:space="preserve"> copies/ml</w:t>
      </w:r>
      <w:r w:rsidRPr="00016184">
        <w:rPr>
          <w:rFonts w:eastAsia="標楷體"/>
          <w:sz w:val="28"/>
          <w:szCs w:val="28"/>
        </w:rPr>
        <w:t>。</w:t>
      </w:r>
      <w:hyperlink w:anchor="_ENREF_33" w:tooltip="Yeh, 2004 #33" w:history="1">
        <w:r w:rsidRPr="00016184">
          <w:rPr>
            <w:rFonts w:eastAsia="標楷體"/>
            <w:sz w:val="28"/>
            <w:szCs w:val="28"/>
          </w:rPr>
          <w:fldChar w:fldCharType="begin"/>
        </w:r>
        <w:r w:rsidRPr="00016184">
          <w:rPr>
            <w:rFonts w:eastAsia="標楷體"/>
            <w:sz w:val="28"/>
            <w:szCs w:val="28"/>
          </w:rPr>
          <w:instrText xml:space="preserve"> ADDIN EN.CITE &lt;EndNote&gt;&lt;Cite&gt;&lt;Author&gt;Yeh&lt;/Author&gt;&lt;Year&gt;2004&lt;/Year&gt;&lt;RecNum&gt;33&lt;/RecNum&gt;&lt;DisplayText&gt;&lt;style face="superscript"&gt;33&lt;/style&gt;&lt;/DisplayText&gt;&lt;record&gt;&lt;rec-number&gt;33&lt;/rec-number&gt;&lt;foreign-keys&gt;&lt;key app="EN" db-id="9dtfxpx96xr5d8e2asc59pvwx55wpa9azzea"&gt;33&lt;/key&gt;&lt;/foreign-keys&gt;&lt;ref-type name="Journal Article"&gt;17&lt;/ref-type&gt;&lt;contributors&gt;&lt;authors&gt;&lt;author&gt;Yeh, S. H.&lt;/author&gt;&lt;author&gt;Tsai, C. Y.&lt;/author&gt;&lt;author&gt;Kao, J. H.&lt;/author&gt;&lt;author&gt;Liu, C. J.&lt;/author&gt;&lt;author&gt;Kuo, T. J.&lt;/author&gt;&lt;author&gt;Lin, M. W.&lt;/author&gt;&lt;author&gt;Huang, W. L.&lt;/author&gt;&lt;author&gt;Lu, S. F.&lt;/author&gt;&lt;author&gt;Jih, J.&lt;/author&gt;&lt;author&gt;Chen, D. S.&lt;/author&gt;&lt;author&gt;Chen, P. J.&lt;/author&gt;&lt;/authors&gt;&lt;/contributors&gt;&lt;auth-address&gt;Hepatitis Research Center, National Taiwan University Hospital, Taipei, Taiwan, Republic of China.&lt;/auth-address&gt;&lt;titles&gt;&lt;title&gt;Quantification and genotyping of hepatitis B virus in a single reaction by real-time PCR and melting curve analysis&lt;/title&gt;&lt;secondary-title&gt;J Hepatol&lt;/secondary-title&gt;&lt;alt-title&gt;Journal of hepatology&lt;/alt-title&gt;&lt;/titles&gt;&lt;periodical&gt;&lt;full-title&gt;J Hepatol&lt;/full-title&gt;&lt;abbr-1&gt;Journal of hepatology&lt;/abbr-1&gt;&lt;/periodical&gt;&lt;alt-periodical&gt;&lt;full-title&gt;J Hepatol&lt;/full-title&gt;&lt;abbr-1&gt;Journal of hepatology&lt;/abbr-1&gt;&lt;/alt-periodical&gt;&lt;pages&gt;659-66&lt;/pages&gt;&lt;volume&gt;41&lt;/volume&gt;&lt;number&gt;4&lt;/number&gt;&lt;keywords&gt;&lt;keyword&gt;*Computer Systems&lt;/keyword&gt;&lt;keyword&gt;DNA Primers&lt;/keyword&gt;&lt;keyword&gt;Genotype&lt;/keyword&gt;&lt;keyword&gt;Hepatitis B/virology&lt;/keyword&gt;&lt;keyword&gt;Hepatitis B virus/*genetics/*isolation &amp;amp; purification&lt;/keyword&gt;&lt;keyword&gt;Humans&lt;/keyword&gt;&lt;keyword&gt;Molecular Probes&lt;/keyword&gt;&lt;keyword&gt;*Polymerase Chain Reaction&lt;/keyword&gt;&lt;keyword&gt;Viral Load&lt;/keyword&gt;&lt;keyword&gt;Virology/*methods&lt;/keyword&gt;&lt;/keywords&gt;&lt;dates&gt;&lt;year&gt;2004&lt;/year&gt;&lt;pub-dates&gt;&lt;date&gt;Oct&lt;/date&gt;&lt;/pub-dates&gt;&lt;/dates&gt;&lt;isbn&gt;0168-8278 (Print)&lt;/isbn&gt;&lt;accession-num&gt;15464248&lt;/accession-num&gt;&lt;urls&gt;&lt;related-urls&gt;&lt;url&gt;http://www.ncbi.nlm.nih.gov/entrez/query.fcgi?cmd=Retrieve&amp;amp;db=PubMed&amp;amp;dopt=Citation&amp;amp;list_uids=15464248 &lt;/url&gt;&lt;/related-urls&gt;&lt;/urls&gt;&lt;language&gt;eng&lt;/language&gt;&lt;/record&gt;&lt;/Cite&gt;&lt;/EndNote&gt;</w:instrText>
        </w:r>
        <w:r w:rsidRPr="00016184">
          <w:rPr>
            <w:rFonts w:eastAsia="標楷體"/>
            <w:sz w:val="28"/>
            <w:szCs w:val="28"/>
          </w:rPr>
          <w:fldChar w:fldCharType="separate"/>
        </w:r>
        <w:r w:rsidRPr="00016184">
          <w:rPr>
            <w:rFonts w:eastAsia="標楷體"/>
            <w:noProof/>
            <w:sz w:val="28"/>
            <w:szCs w:val="28"/>
            <w:vertAlign w:val="superscript"/>
          </w:rPr>
          <w:t>33</w:t>
        </w:r>
        <w:r w:rsidRPr="00016184">
          <w:rPr>
            <w:rFonts w:eastAsia="標楷體"/>
            <w:sz w:val="28"/>
            <w:szCs w:val="28"/>
          </w:rPr>
          <w:fldChar w:fldCharType="end"/>
        </w:r>
      </w:hyperlink>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4.</w:t>
      </w:r>
      <w:r w:rsidRPr="00016184">
        <w:rPr>
          <w:rFonts w:eastAsia="標楷體"/>
          <w:sz w:val="28"/>
          <w:szCs w:val="28"/>
        </w:rPr>
        <w:t>血清中</w:t>
      </w:r>
      <w:r w:rsidRPr="00016184">
        <w:rPr>
          <w:rFonts w:eastAsia="標楷體"/>
          <w:sz w:val="28"/>
          <w:szCs w:val="28"/>
        </w:rPr>
        <w:t>B</w:t>
      </w:r>
      <w:r w:rsidRPr="00016184">
        <w:rPr>
          <w:rFonts w:eastAsia="標楷體"/>
          <w:sz w:val="28"/>
          <w:szCs w:val="28"/>
        </w:rPr>
        <w:t>型肝炎表面抗原濃度的定量</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血清中</w:t>
      </w:r>
      <w:r w:rsidRPr="00016184">
        <w:rPr>
          <w:rFonts w:eastAsia="標楷體"/>
          <w:sz w:val="28"/>
          <w:szCs w:val="28"/>
        </w:rPr>
        <w:t>B</w:t>
      </w:r>
      <w:r w:rsidRPr="00016184">
        <w:rPr>
          <w:rFonts w:eastAsia="標楷體"/>
          <w:sz w:val="28"/>
          <w:szCs w:val="28"/>
        </w:rPr>
        <w:t>型肝炎表面抗原濃度的定量，會</w:t>
      </w:r>
      <w:proofErr w:type="gramStart"/>
      <w:r w:rsidRPr="00016184">
        <w:rPr>
          <w:rFonts w:eastAsia="標楷體"/>
          <w:sz w:val="28"/>
          <w:szCs w:val="28"/>
        </w:rPr>
        <w:t>使用亞培的</w:t>
      </w:r>
      <w:proofErr w:type="gramEnd"/>
      <w:r w:rsidRPr="00016184">
        <w:rPr>
          <w:rFonts w:eastAsia="標楷體"/>
          <w:sz w:val="28"/>
          <w:szCs w:val="28"/>
        </w:rPr>
        <w:t>Architect HBsAg QT (Abbott Laboratories, Abbott Park, IL, USA)</w:t>
      </w:r>
      <w:r w:rsidRPr="00016184">
        <w:rPr>
          <w:rFonts w:eastAsia="標楷體"/>
          <w:sz w:val="28"/>
          <w:szCs w:val="28"/>
        </w:rPr>
        <w:t>，並依據相關使用說明，完成表面抗原的定量。</w:t>
      </w:r>
      <w:hyperlink w:anchor="_ENREF_8" w:tooltip="Tseng, 2012 #1469" w:history="1">
        <w:r w:rsidRPr="00016184">
          <w:rPr>
            <w:rFonts w:eastAsia="標楷體"/>
            <w:sz w:val="28"/>
            <w:szCs w:val="28"/>
          </w:rPr>
          <w:fldChar w:fldCharType="begin">
            <w:fldData xml:space="preserve">PEVuZE5vdGU+PENpdGU+PEF1dGhvcj5Uc2VuZzwvQXV0aG9yPjxZZWFyPjIwMTI8L1llYXI+PFJl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</w:fldData>
          </w:fldChar>
        </w:r>
        <w:r w:rsidRPr="00016184">
          <w:rPr>
            <w:rFonts w:eastAsia="標楷體"/>
            <w:sz w:val="28"/>
            <w:szCs w:val="28"/>
          </w:rPr>
          <w:instrText xml:space="preserve"> ADDIN EN.CITE </w:instrText>
        </w:r>
        <w:r w:rsidRPr="00016184">
          <w:rPr>
            <w:rFonts w:eastAsia="標楷體"/>
            <w:sz w:val="28"/>
            <w:szCs w:val="28"/>
          </w:rPr>
          <w:fldChar w:fldCharType="begin">
            <w:fldData xml:space="preserve">PEVuZE5vdGU+PENpdGU+PEF1dGhvcj5Uc2VuZzwvQXV0aG9yPjxZZWFyPjIwMTI8L1llYXI+PFJl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</w:fldData>
          </w:fldChar>
        </w:r>
        <w:r w:rsidRPr="00016184">
          <w:rPr>
            <w:rFonts w:eastAsia="標楷體"/>
            <w:sz w:val="28"/>
            <w:szCs w:val="28"/>
          </w:rPr>
          <w:instrText xml:space="preserve"> ADDIN EN.CITE.DATA </w:instrText>
        </w:r>
        <w:r w:rsidRPr="00016184">
          <w:rPr>
            <w:rFonts w:eastAsia="標楷體"/>
            <w:sz w:val="28"/>
            <w:szCs w:val="28"/>
          </w:rPr>
        </w:r>
        <w:r w:rsidRPr="00016184">
          <w:rPr>
            <w:rFonts w:eastAsia="標楷體"/>
            <w:sz w:val="28"/>
            <w:szCs w:val="28"/>
          </w:rPr>
          <w:fldChar w:fldCharType="end"/>
        </w:r>
        <w:r w:rsidRPr="00016184">
          <w:rPr>
            <w:rFonts w:eastAsia="標楷體"/>
            <w:sz w:val="28"/>
            <w:szCs w:val="28"/>
          </w:rPr>
          <w:fldChar w:fldCharType="separate"/>
        </w:r>
        <w:r w:rsidRPr="00016184">
          <w:rPr>
            <w:rFonts w:eastAsia="標楷體"/>
            <w:noProof/>
            <w:sz w:val="28"/>
            <w:szCs w:val="28"/>
            <w:vertAlign w:val="superscript"/>
          </w:rPr>
          <w:t>8</w:t>
        </w:r>
        <w:r w:rsidRPr="00016184">
          <w:rPr>
            <w:rFonts w:eastAsia="標楷體"/>
            <w:sz w:val="28"/>
            <w:szCs w:val="28"/>
          </w:rPr>
          <w:fldChar w:fldCharType="end"/>
        </w:r>
      </w:hyperlink>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5.</w:t>
      </w:r>
      <w:r w:rsidRPr="00016184">
        <w:rPr>
          <w:rFonts w:eastAsia="標楷體"/>
          <w:sz w:val="28"/>
          <w:szCs w:val="28"/>
        </w:rPr>
        <w:t>決定</w:t>
      </w:r>
      <w:r w:rsidRPr="00016184">
        <w:rPr>
          <w:rFonts w:eastAsia="標楷體"/>
          <w:sz w:val="28"/>
          <w:szCs w:val="28"/>
        </w:rPr>
        <w:t xml:space="preserve"> precore stop codon (1896), basal core promoter (1762/1764) </w:t>
      </w:r>
      <w:r w:rsidRPr="00016184">
        <w:rPr>
          <w:rFonts w:eastAsia="標楷體"/>
          <w:sz w:val="28"/>
          <w:szCs w:val="28"/>
        </w:rPr>
        <w:t>之序列</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 xml:space="preserve">Precore stop codon </w:t>
      </w:r>
      <w:r w:rsidRPr="00016184">
        <w:rPr>
          <w:rFonts w:eastAsia="標楷體"/>
          <w:sz w:val="28"/>
          <w:szCs w:val="28"/>
        </w:rPr>
        <w:t>和</w:t>
      </w:r>
      <w:r w:rsidRPr="00016184">
        <w:rPr>
          <w:rFonts w:eastAsia="標楷體"/>
          <w:sz w:val="28"/>
          <w:szCs w:val="28"/>
        </w:rPr>
        <w:t xml:space="preserve"> basal core promoter </w:t>
      </w:r>
      <w:r w:rsidRPr="00016184">
        <w:rPr>
          <w:rFonts w:eastAsia="標楷體"/>
          <w:sz w:val="28"/>
          <w:szCs w:val="28"/>
        </w:rPr>
        <w:t>的序列，會利用</w:t>
      </w:r>
      <w:r w:rsidRPr="00016184">
        <w:rPr>
          <w:rFonts w:eastAsia="標楷體"/>
          <w:sz w:val="28"/>
          <w:szCs w:val="28"/>
        </w:rPr>
        <w:t>pyrosequencing</w:t>
      </w:r>
      <w:r w:rsidRPr="00016184">
        <w:rPr>
          <w:rFonts w:eastAsia="標楷體"/>
          <w:sz w:val="28"/>
          <w:szCs w:val="28"/>
        </w:rPr>
        <w:t>來決定相關突變株的序列。</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 xml:space="preserve">6. </w:t>
      </w:r>
      <w:r w:rsidRPr="00016184">
        <w:rPr>
          <w:rFonts w:eastAsia="標楷體"/>
          <w:sz w:val="28"/>
          <w:szCs w:val="28"/>
        </w:rPr>
        <w:t>關於停藥後的追蹤，使用存活分析，追蹤的截止日為</w:t>
      </w:r>
      <w:r w:rsidRPr="00016184">
        <w:rPr>
          <w:rFonts w:eastAsia="標楷體"/>
          <w:sz w:val="28"/>
          <w:szCs w:val="28"/>
        </w:rPr>
        <w:t xml:space="preserve">1. </w:t>
      </w:r>
      <w:r w:rsidRPr="00016184">
        <w:rPr>
          <w:rFonts w:eastAsia="標楷體"/>
          <w:sz w:val="28"/>
          <w:szCs w:val="28"/>
        </w:rPr>
        <w:t>患者有臨床復發，</w:t>
      </w:r>
      <w:r w:rsidRPr="00016184">
        <w:rPr>
          <w:rFonts w:eastAsia="標楷體"/>
          <w:sz w:val="28"/>
          <w:szCs w:val="28"/>
        </w:rPr>
        <w:t xml:space="preserve">2. </w:t>
      </w:r>
      <w:r w:rsidRPr="00016184">
        <w:rPr>
          <w:rFonts w:eastAsia="標楷體"/>
          <w:sz w:val="28"/>
          <w:szCs w:val="28"/>
        </w:rPr>
        <w:t>患者最後</w:t>
      </w:r>
      <w:proofErr w:type="gramStart"/>
      <w:r w:rsidRPr="00016184">
        <w:rPr>
          <w:rFonts w:eastAsia="標楷體"/>
          <w:sz w:val="28"/>
          <w:szCs w:val="28"/>
        </w:rPr>
        <w:t>回診日</w:t>
      </w:r>
      <w:proofErr w:type="gramEnd"/>
      <w:r w:rsidRPr="00016184">
        <w:rPr>
          <w:rFonts w:eastAsia="標楷體"/>
          <w:sz w:val="28"/>
          <w:szCs w:val="28"/>
        </w:rPr>
        <w:t>，或</w:t>
      </w:r>
      <w:r w:rsidRPr="00016184">
        <w:rPr>
          <w:rFonts w:eastAsia="標楷體"/>
          <w:sz w:val="28"/>
          <w:szCs w:val="28"/>
        </w:rPr>
        <w:t>3. 2015</w:t>
      </w:r>
      <w:r w:rsidRPr="00016184">
        <w:rPr>
          <w:rFonts w:eastAsia="標楷體"/>
          <w:sz w:val="28"/>
          <w:szCs w:val="28"/>
        </w:rPr>
        <w:t>年</w:t>
      </w:r>
      <w:r w:rsidRPr="00016184">
        <w:rPr>
          <w:rFonts w:eastAsia="標楷體"/>
          <w:sz w:val="28"/>
          <w:szCs w:val="28"/>
        </w:rPr>
        <w:t>9</w:t>
      </w:r>
      <w:r w:rsidRPr="00016184">
        <w:rPr>
          <w:rFonts w:eastAsia="標楷體"/>
          <w:sz w:val="28"/>
          <w:szCs w:val="28"/>
        </w:rPr>
        <w:t>月</w:t>
      </w:r>
      <w:r w:rsidRPr="00016184">
        <w:rPr>
          <w:rFonts w:eastAsia="標楷體"/>
          <w:sz w:val="28"/>
          <w:szCs w:val="28"/>
        </w:rPr>
        <w:t>31</w:t>
      </w:r>
      <w:r w:rsidRPr="00016184">
        <w:rPr>
          <w:rFonts w:eastAsia="標楷體"/>
          <w:sz w:val="28"/>
          <w:szCs w:val="28"/>
        </w:rPr>
        <w:t>日，並以上述日期最早者為最後追蹤日。臨床復發的定義為</w:t>
      </w:r>
      <w:r w:rsidRPr="00016184">
        <w:rPr>
          <w:rFonts w:eastAsia="標楷體"/>
          <w:sz w:val="28"/>
          <w:szCs w:val="28"/>
        </w:rPr>
        <w:t>ALT</w:t>
      </w:r>
      <w:r w:rsidRPr="00016184">
        <w:rPr>
          <w:rFonts w:eastAsia="標楷體"/>
          <w:sz w:val="28"/>
          <w:szCs w:val="28"/>
        </w:rPr>
        <w:t>值上升大於兩倍的正常值的上限同時合併血清中病毒量大於</w:t>
      </w:r>
      <w:r w:rsidRPr="00016184">
        <w:rPr>
          <w:rFonts w:eastAsia="標楷體"/>
          <w:sz w:val="28"/>
          <w:szCs w:val="28"/>
        </w:rPr>
        <w:t xml:space="preserve"> 2000 IU/mL</w:t>
      </w:r>
      <w:r w:rsidRPr="00016184">
        <w:rPr>
          <w:rFonts w:eastAsia="標楷體"/>
          <w:sz w:val="28"/>
          <w:szCs w:val="28"/>
        </w:rPr>
        <w:t>。</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 xml:space="preserve">7. </w:t>
      </w:r>
      <w:r w:rsidRPr="00016184">
        <w:rPr>
          <w:rFonts w:eastAsia="標楷體"/>
          <w:sz w:val="28"/>
          <w:szCs w:val="28"/>
        </w:rPr>
        <w:t>亞太肝病醫學會的停藥標準</w:t>
      </w:r>
      <w:r w:rsidRPr="00016184">
        <w:rPr>
          <w:rFonts w:eastAsia="標楷體"/>
          <w:sz w:val="28"/>
          <w:szCs w:val="28"/>
        </w:rPr>
        <w:t>:</w:t>
      </w:r>
    </w:p>
    <w:p w:rsidR="00DE54CE" w:rsidRPr="00016184" w:rsidRDefault="00DE54CE" w:rsidP="00DE54CE">
      <w:pPr>
        <w:numPr>
          <w:ilvl w:val="0"/>
          <w:numId w:val="17"/>
        </w:numPr>
        <w:spacing w:line="360" w:lineRule="auto"/>
        <w:ind w:left="0" w:rightChars="20" w:right="48" w:firstLine="0"/>
        <w:jc w:val="both"/>
        <w:rPr>
          <w:rFonts w:eastAsia="標楷體"/>
          <w:sz w:val="28"/>
          <w:szCs w:val="28"/>
        </w:rPr>
      </w:pPr>
      <w:r w:rsidRPr="00016184">
        <w:rPr>
          <w:rFonts w:eastAsia="標楷體"/>
          <w:sz w:val="28"/>
          <w:szCs w:val="28"/>
        </w:rPr>
        <w:t>E</w:t>
      </w:r>
      <w:r w:rsidRPr="00016184">
        <w:rPr>
          <w:rFonts w:eastAsia="標楷體"/>
          <w:sz w:val="28"/>
          <w:szCs w:val="28"/>
        </w:rPr>
        <w:t>抗原陽性的患者：</w:t>
      </w:r>
      <w:r w:rsidRPr="00016184">
        <w:rPr>
          <w:rFonts w:eastAsia="標楷體"/>
          <w:sz w:val="28"/>
          <w:szCs w:val="28"/>
        </w:rPr>
        <w:t>e</w:t>
      </w:r>
      <w:r w:rsidRPr="00016184">
        <w:rPr>
          <w:rFonts w:eastAsia="標楷體"/>
          <w:sz w:val="28"/>
          <w:szCs w:val="28"/>
        </w:rPr>
        <w:t>抗原消失後再接受一年抗病毒藥物的鞏固治療</w:t>
      </w:r>
    </w:p>
    <w:p w:rsidR="00DE54CE" w:rsidRPr="00016184" w:rsidRDefault="00DE54CE" w:rsidP="00DE54CE">
      <w:pPr>
        <w:numPr>
          <w:ilvl w:val="0"/>
          <w:numId w:val="17"/>
        </w:numPr>
        <w:spacing w:line="360" w:lineRule="auto"/>
        <w:ind w:left="0" w:rightChars="20" w:right="48" w:firstLine="0"/>
        <w:jc w:val="both"/>
        <w:rPr>
          <w:rFonts w:eastAsia="標楷體"/>
          <w:sz w:val="28"/>
          <w:szCs w:val="28"/>
        </w:rPr>
      </w:pPr>
      <w:r w:rsidRPr="00016184">
        <w:rPr>
          <w:rFonts w:eastAsia="標楷體"/>
          <w:sz w:val="28"/>
          <w:szCs w:val="28"/>
        </w:rPr>
        <w:t>E</w:t>
      </w:r>
      <w:r w:rsidRPr="00016184">
        <w:rPr>
          <w:rFonts w:eastAsia="標楷體"/>
          <w:sz w:val="28"/>
          <w:szCs w:val="28"/>
        </w:rPr>
        <w:t>抗原陰性的患者：治療後</w:t>
      </w:r>
      <w:r w:rsidRPr="00016184">
        <w:rPr>
          <w:rFonts w:eastAsia="標楷體"/>
          <w:sz w:val="28"/>
          <w:szCs w:val="28"/>
        </w:rPr>
        <w:t>HBV DNA</w:t>
      </w:r>
      <w:r w:rsidRPr="00016184">
        <w:rPr>
          <w:rFonts w:eastAsia="標楷體"/>
          <w:sz w:val="28"/>
          <w:szCs w:val="28"/>
        </w:rPr>
        <w:t>連續三次</w:t>
      </w:r>
      <w:r w:rsidRPr="00016184">
        <w:rPr>
          <w:rFonts w:eastAsia="標楷體"/>
          <w:sz w:val="28"/>
          <w:szCs w:val="28"/>
        </w:rPr>
        <w:t>(</w:t>
      </w:r>
      <w:r w:rsidRPr="00016184">
        <w:rPr>
          <w:rFonts w:eastAsia="標楷體"/>
          <w:sz w:val="28"/>
          <w:szCs w:val="28"/>
        </w:rPr>
        <w:t>中間間隔</w:t>
      </w:r>
      <w:r w:rsidRPr="00016184">
        <w:rPr>
          <w:rFonts w:eastAsia="標楷體"/>
          <w:sz w:val="28"/>
          <w:szCs w:val="28"/>
        </w:rPr>
        <w:t>6</w:t>
      </w:r>
      <w:r w:rsidRPr="00016184">
        <w:rPr>
          <w:rFonts w:eastAsia="標楷體"/>
          <w:sz w:val="28"/>
          <w:szCs w:val="28"/>
        </w:rPr>
        <w:t>個月</w:t>
      </w:r>
      <w:r w:rsidRPr="00016184">
        <w:rPr>
          <w:rFonts w:eastAsia="標楷體"/>
          <w:sz w:val="28"/>
          <w:szCs w:val="28"/>
        </w:rPr>
        <w:t>)</w:t>
      </w:r>
      <w:r w:rsidRPr="00016184">
        <w:rPr>
          <w:rFonts w:eastAsia="標楷體"/>
          <w:sz w:val="28"/>
          <w:szCs w:val="28"/>
        </w:rPr>
        <w:t>檢測不到</w:t>
      </w:r>
      <w:r w:rsidRPr="00016184">
        <w:rPr>
          <w:rFonts w:eastAsia="標楷體"/>
          <w:sz w:val="28"/>
          <w:szCs w:val="28"/>
        </w:rPr>
        <w:t xml:space="preserve"> (HBV DNA &lt; 60 IU/mL)</w:t>
      </w:r>
      <w:r w:rsidRPr="00016184">
        <w:rPr>
          <w:rFonts w:eastAsia="標楷體"/>
          <w:sz w:val="28"/>
          <w:szCs w:val="28"/>
        </w:rPr>
        <w:t>。</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lastRenderedPageBreak/>
        <w:t xml:space="preserve">8. </w:t>
      </w:r>
      <w:r w:rsidRPr="00016184">
        <w:rPr>
          <w:rFonts w:eastAsia="標楷體"/>
          <w:sz w:val="28"/>
          <w:szCs w:val="28"/>
        </w:rPr>
        <w:t>血清中</w:t>
      </w:r>
      <w:r w:rsidRPr="00016184">
        <w:rPr>
          <w:rFonts w:eastAsia="標楷體"/>
          <w:sz w:val="28"/>
          <w:szCs w:val="28"/>
        </w:rPr>
        <w:t>C</w:t>
      </w:r>
      <w:r w:rsidRPr="00016184">
        <w:rPr>
          <w:rFonts w:eastAsia="標楷體"/>
          <w:sz w:val="28"/>
          <w:szCs w:val="28"/>
        </w:rPr>
        <w:t>型肝炎病毒定量及基因型的檢測</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我們將利用之前已經建立的方法，以</w:t>
      </w:r>
      <w:r w:rsidRPr="00016184">
        <w:rPr>
          <w:rFonts w:eastAsia="標楷體"/>
          <w:sz w:val="28"/>
          <w:szCs w:val="28"/>
        </w:rPr>
        <w:t>QIAamp RNA Blood Mini Kit</w:t>
      </w:r>
      <w:r w:rsidRPr="00016184">
        <w:rPr>
          <w:rFonts w:eastAsia="標楷體"/>
          <w:sz w:val="28"/>
          <w:szCs w:val="28"/>
        </w:rPr>
        <w:t>萃取血清中的</w:t>
      </w:r>
      <w:r w:rsidRPr="00016184">
        <w:rPr>
          <w:rFonts w:eastAsia="標楷體"/>
          <w:sz w:val="28"/>
          <w:szCs w:val="28"/>
        </w:rPr>
        <w:t>C</w:t>
      </w:r>
      <w:r w:rsidRPr="00016184">
        <w:rPr>
          <w:rFonts w:eastAsia="標楷體"/>
          <w:sz w:val="28"/>
          <w:szCs w:val="28"/>
        </w:rPr>
        <w:t>型肝炎病毒，並利用</w:t>
      </w:r>
      <w:r w:rsidRPr="00016184">
        <w:rPr>
          <w:rFonts w:eastAsia="標楷體"/>
          <w:sz w:val="28"/>
          <w:szCs w:val="28"/>
        </w:rPr>
        <w:t>LightCycler (Roche Diagnostics Applied Science, Penzberg, Germany)</w:t>
      </w:r>
      <w:r w:rsidRPr="00016184">
        <w:rPr>
          <w:rFonts w:eastAsia="標楷體"/>
          <w:sz w:val="28"/>
          <w:szCs w:val="28"/>
        </w:rPr>
        <w:t>進行</w:t>
      </w:r>
      <w:r w:rsidRPr="00016184">
        <w:rPr>
          <w:rFonts w:eastAsia="標楷體"/>
          <w:sz w:val="28"/>
          <w:szCs w:val="28"/>
        </w:rPr>
        <w:t>realtime PCR</w:t>
      </w:r>
      <w:r w:rsidRPr="00016184">
        <w:rPr>
          <w:rFonts w:eastAsia="標楷體"/>
          <w:sz w:val="28"/>
          <w:szCs w:val="28"/>
        </w:rPr>
        <w:t>已定量</w:t>
      </w:r>
      <w:r w:rsidRPr="00016184">
        <w:rPr>
          <w:rFonts w:eastAsia="標楷體"/>
          <w:sz w:val="28"/>
          <w:szCs w:val="28"/>
        </w:rPr>
        <w:t>C</w:t>
      </w:r>
      <w:r w:rsidRPr="00016184">
        <w:rPr>
          <w:rFonts w:eastAsia="標楷體"/>
          <w:sz w:val="28"/>
          <w:szCs w:val="28"/>
        </w:rPr>
        <w:t>型肝炎病毒，並進行</w:t>
      </w:r>
      <w:proofErr w:type="gramStart"/>
      <w:r w:rsidRPr="00016184">
        <w:rPr>
          <w:rFonts w:eastAsia="標楷體"/>
          <w:sz w:val="28"/>
          <w:szCs w:val="28"/>
        </w:rPr>
        <w:t>病毒分型</w:t>
      </w:r>
      <w:proofErr w:type="gramEnd"/>
      <w:r w:rsidRPr="00016184">
        <w:rPr>
          <w:rFonts w:eastAsia="標楷體"/>
          <w:sz w:val="28"/>
          <w:szCs w:val="28"/>
        </w:rPr>
        <w:t>。</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 xml:space="preserve">9. </w:t>
      </w:r>
      <w:r w:rsidRPr="00016184">
        <w:rPr>
          <w:rFonts w:eastAsia="標楷體"/>
          <w:sz w:val="28"/>
          <w:szCs w:val="28"/>
        </w:rPr>
        <w:t>檢驗</w:t>
      </w:r>
      <w:r w:rsidRPr="00016184">
        <w:rPr>
          <w:rFonts w:eastAsia="標楷體"/>
          <w:sz w:val="28"/>
          <w:szCs w:val="28"/>
        </w:rPr>
        <w:t>IL28B</w:t>
      </w:r>
      <w:r w:rsidRPr="00016184">
        <w:rPr>
          <w:rFonts w:eastAsia="標楷體"/>
          <w:sz w:val="28"/>
          <w:szCs w:val="28"/>
        </w:rPr>
        <w:t>基因多形性</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我們將利用之前已經建立的方法，依照</w:t>
      </w:r>
      <w:r w:rsidRPr="00016184">
        <w:rPr>
          <w:rFonts w:eastAsia="標楷體"/>
          <w:sz w:val="28"/>
          <w:szCs w:val="28"/>
        </w:rPr>
        <w:t xml:space="preserve">ABI TaqMan allelic discrimination kit </w:t>
      </w:r>
      <w:r w:rsidRPr="00016184">
        <w:rPr>
          <w:rFonts w:eastAsia="標楷體"/>
          <w:sz w:val="28"/>
          <w:szCs w:val="28"/>
        </w:rPr>
        <w:t>進行基因多形性的檢測。</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 xml:space="preserve">10. </w:t>
      </w:r>
      <w:r w:rsidRPr="00016184">
        <w:rPr>
          <w:rFonts w:eastAsia="標楷體"/>
          <w:sz w:val="28"/>
          <w:szCs w:val="28"/>
        </w:rPr>
        <w:t>急性</w:t>
      </w:r>
      <w:r w:rsidRPr="00016184">
        <w:rPr>
          <w:rFonts w:eastAsia="標楷體"/>
          <w:sz w:val="28"/>
          <w:szCs w:val="28"/>
        </w:rPr>
        <w:t>B</w:t>
      </w:r>
      <w:r w:rsidRPr="00016184">
        <w:rPr>
          <w:rFonts w:eastAsia="標楷體"/>
          <w:sz w:val="28"/>
          <w:szCs w:val="28"/>
        </w:rPr>
        <w:t>、</w:t>
      </w:r>
      <w:r w:rsidRPr="00016184">
        <w:rPr>
          <w:rFonts w:eastAsia="標楷體"/>
          <w:sz w:val="28"/>
          <w:szCs w:val="28"/>
        </w:rPr>
        <w:t>C</w:t>
      </w:r>
      <w:r w:rsidRPr="00016184">
        <w:rPr>
          <w:rFonts w:eastAsia="標楷體"/>
          <w:sz w:val="28"/>
          <w:szCs w:val="28"/>
        </w:rPr>
        <w:t>型肝炎的通報定義</w:t>
      </w:r>
    </w:p>
    <w:p w:rsidR="00DE54CE" w:rsidRPr="00016184" w:rsidRDefault="00DE54CE" w:rsidP="00DE54CE">
      <w:pPr>
        <w:spacing w:line="360" w:lineRule="auto"/>
        <w:ind w:leftChars="177" w:left="425" w:rightChars="20" w:right="48" w:firstLineChars="354" w:firstLine="991"/>
        <w:jc w:val="both"/>
        <w:rPr>
          <w:rFonts w:eastAsia="標楷體"/>
          <w:sz w:val="28"/>
          <w:szCs w:val="28"/>
        </w:rPr>
      </w:pPr>
      <w:r w:rsidRPr="00016184">
        <w:rPr>
          <w:rFonts w:eastAsia="標楷體"/>
          <w:sz w:val="28"/>
          <w:szCs w:val="28"/>
        </w:rPr>
        <w:t>於本研究第四子計畫中，我們收納台大醫院自</w:t>
      </w:r>
      <w:r w:rsidRPr="00016184">
        <w:rPr>
          <w:rFonts w:eastAsia="標楷體"/>
          <w:sz w:val="28"/>
          <w:szCs w:val="28"/>
        </w:rPr>
        <w:t>2004</w:t>
      </w:r>
      <w:r w:rsidRPr="00016184">
        <w:rPr>
          <w:rFonts w:eastAsia="標楷體"/>
          <w:sz w:val="28"/>
          <w:szCs w:val="28"/>
        </w:rPr>
        <w:t>年開始，通報疾病管制局急性</w:t>
      </w:r>
      <w:r w:rsidRPr="00016184">
        <w:rPr>
          <w:rFonts w:eastAsia="標楷體"/>
          <w:sz w:val="28"/>
          <w:szCs w:val="28"/>
        </w:rPr>
        <w:t>B</w:t>
      </w:r>
      <w:r w:rsidRPr="00016184">
        <w:rPr>
          <w:rFonts w:eastAsia="標楷體"/>
          <w:sz w:val="28"/>
          <w:szCs w:val="28"/>
        </w:rPr>
        <w:t>型肝炎及急性</w:t>
      </w:r>
      <w:r w:rsidRPr="00016184">
        <w:rPr>
          <w:rFonts w:eastAsia="標楷體"/>
          <w:sz w:val="28"/>
          <w:szCs w:val="28"/>
        </w:rPr>
        <w:t>C</w:t>
      </w:r>
      <w:r w:rsidRPr="00016184">
        <w:rPr>
          <w:rFonts w:eastAsia="標楷體"/>
          <w:sz w:val="28"/>
          <w:szCs w:val="28"/>
        </w:rPr>
        <w:t>型肝炎的個案，另外也聯合台北慈濟醫院、國泰醫院、市立聯合醫院仁愛院區</w:t>
      </w:r>
      <w:r w:rsidRPr="00016184">
        <w:rPr>
          <w:rFonts w:eastAsia="標楷體"/>
          <w:sz w:val="28"/>
          <w:szCs w:val="28"/>
        </w:rPr>
        <w:t>2014-2015</w:t>
      </w:r>
      <w:r w:rsidRPr="00016184">
        <w:rPr>
          <w:rFonts w:eastAsia="標楷體"/>
          <w:sz w:val="28"/>
          <w:szCs w:val="28"/>
        </w:rPr>
        <w:t>年通報疾病管制局急性</w:t>
      </w:r>
      <w:r w:rsidRPr="00016184">
        <w:rPr>
          <w:rFonts w:eastAsia="標楷體"/>
          <w:sz w:val="28"/>
          <w:szCs w:val="28"/>
        </w:rPr>
        <w:t>B</w:t>
      </w:r>
      <w:r w:rsidRPr="00016184">
        <w:rPr>
          <w:rFonts w:eastAsia="標楷體"/>
          <w:sz w:val="28"/>
          <w:szCs w:val="28"/>
        </w:rPr>
        <w:t>型肝炎及急性</w:t>
      </w:r>
      <w:r w:rsidRPr="00016184">
        <w:rPr>
          <w:rFonts w:eastAsia="標楷體"/>
          <w:sz w:val="28"/>
          <w:szCs w:val="28"/>
        </w:rPr>
        <w:t>C</w:t>
      </w:r>
      <w:r w:rsidRPr="00016184">
        <w:rPr>
          <w:rFonts w:eastAsia="標楷體"/>
          <w:sz w:val="28"/>
          <w:szCs w:val="28"/>
        </w:rPr>
        <w:t>型肝炎的個案納入研究。急性</w:t>
      </w:r>
      <w:r w:rsidRPr="00016184">
        <w:rPr>
          <w:rFonts w:eastAsia="標楷體"/>
          <w:sz w:val="28"/>
          <w:szCs w:val="28"/>
        </w:rPr>
        <w:t>B</w:t>
      </w:r>
      <w:r w:rsidRPr="00016184">
        <w:rPr>
          <w:rFonts w:eastAsia="標楷體"/>
          <w:sz w:val="28"/>
          <w:szCs w:val="28"/>
        </w:rPr>
        <w:t>型肝炎、</w:t>
      </w:r>
      <w:r w:rsidRPr="00016184">
        <w:rPr>
          <w:rFonts w:eastAsia="標楷體"/>
          <w:sz w:val="28"/>
          <w:szCs w:val="28"/>
        </w:rPr>
        <w:t>C</w:t>
      </w:r>
      <w:r w:rsidRPr="00016184">
        <w:rPr>
          <w:rFonts w:eastAsia="標楷體"/>
          <w:sz w:val="28"/>
          <w:szCs w:val="28"/>
        </w:rPr>
        <w:t>型肝炎的通報定義在</w:t>
      </w:r>
      <w:r w:rsidRPr="00016184">
        <w:rPr>
          <w:rFonts w:eastAsia="標楷體"/>
          <w:sz w:val="28"/>
          <w:szCs w:val="28"/>
        </w:rPr>
        <w:t>2014</w:t>
      </w:r>
      <w:r w:rsidRPr="00016184">
        <w:rPr>
          <w:rFonts w:eastAsia="標楷體"/>
          <w:sz w:val="28"/>
          <w:szCs w:val="28"/>
        </w:rPr>
        <w:t>年</w:t>
      </w:r>
      <w:r w:rsidRPr="00016184">
        <w:rPr>
          <w:rFonts w:eastAsia="標楷體"/>
          <w:sz w:val="28"/>
          <w:szCs w:val="28"/>
        </w:rPr>
        <w:t>3</w:t>
      </w:r>
      <w:r w:rsidRPr="00016184">
        <w:rPr>
          <w:rFonts w:eastAsia="標楷體"/>
          <w:sz w:val="28"/>
          <w:szCs w:val="28"/>
        </w:rPr>
        <w:t>月</w:t>
      </w:r>
      <w:r w:rsidRPr="00016184">
        <w:rPr>
          <w:rFonts w:eastAsia="標楷體"/>
          <w:sz w:val="28"/>
          <w:szCs w:val="28"/>
        </w:rPr>
        <w:t>6</w:t>
      </w:r>
      <w:r w:rsidRPr="00016184">
        <w:rPr>
          <w:rFonts w:eastAsia="標楷體"/>
          <w:sz w:val="28"/>
          <w:szCs w:val="28"/>
        </w:rPr>
        <w:t>日有做修改，詳</w:t>
      </w:r>
      <w:proofErr w:type="gramStart"/>
      <w:r w:rsidRPr="00016184">
        <w:rPr>
          <w:rFonts w:eastAsia="標楷體"/>
          <w:sz w:val="28"/>
          <w:szCs w:val="28"/>
        </w:rPr>
        <w:t>列如</w:t>
      </w:r>
      <w:proofErr w:type="gramEnd"/>
      <w:r w:rsidRPr="00016184">
        <w:rPr>
          <w:rFonts w:eastAsia="標楷體"/>
          <w:sz w:val="28"/>
          <w:szCs w:val="28"/>
        </w:rPr>
        <w:t>下：</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 xml:space="preserve">(1) </w:t>
      </w:r>
      <w:r w:rsidRPr="00016184">
        <w:rPr>
          <w:rFonts w:eastAsia="標楷體"/>
          <w:sz w:val="28"/>
          <w:szCs w:val="28"/>
        </w:rPr>
        <w:t>急性</w:t>
      </w:r>
      <w:r w:rsidRPr="00016184">
        <w:rPr>
          <w:rFonts w:eastAsia="標楷體"/>
          <w:sz w:val="28"/>
          <w:szCs w:val="28"/>
        </w:rPr>
        <w:t>B</w:t>
      </w:r>
      <w:r w:rsidRPr="00016184">
        <w:rPr>
          <w:rFonts w:eastAsia="標楷體"/>
          <w:sz w:val="28"/>
          <w:szCs w:val="28"/>
        </w:rPr>
        <w:t>型肝炎</w:t>
      </w:r>
      <w:r w:rsidRPr="00016184">
        <w:rPr>
          <w:rFonts w:eastAsia="標楷體"/>
          <w:sz w:val="28"/>
          <w:szCs w:val="28"/>
        </w:rPr>
        <w:t xml:space="preserve"> (2014/3/6</w:t>
      </w:r>
      <w:r w:rsidRPr="00016184">
        <w:rPr>
          <w:rFonts w:eastAsia="標楷體"/>
          <w:sz w:val="28"/>
          <w:szCs w:val="28"/>
        </w:rPr>
        <w:t>之前</w:t>
      </w:r>
      <w:r w:rsidRPr="00016184">
        <w:rPr>
          <w:rFonts w:eastAsia="標楷體"/>
          <w:sz w:val="28"/>
          <w:szCs w:val="28"/>
        </w:rPr>
        <w:t>)</w:t>
      </w:r>
    </w:p>
    <w:p w:rsidR="00DE54CE" w:rsidRPr="00016184" w:rsidRDefault="00DE54CE" w:rsidP="00DE54CE">
      <w:pPr>
        <w:spacing w:line="360" w:lineRule="auto"/>
        <w:ind w:rightChars="20" w:right="48" w:firstLineChars="152" w:firstLine="426"/>
        <w:jc w:val="both"/>
        <w:rPr>
          <w:rFonts w:eastAsia="標楷體"/>
          <w:sz w:val="28"/>
          <w:szCs w:val="28"/>
        </w:rPr>
      </w:pPr>
      <w:r w:rsidRPr="00016184">
        <w:rPr>
          <w:rFonts w:eastAsia="標楷體"/>
          <w:sz w:val="28"/>
          <w:szCs w:val="28"/>
        </w:rPr>
        <w:t>符合下列臨床病例定義且經實驗室診斷：</w:t>
      </w:r>
    </w:p>
    <w:p w:rsidR="00DE54CE" w:rsidRPr="00016184" w:rsidRDefault="00DE54CE" w:rsidP="00DE54CE">
      <w:pPr>
        <w:spacing w:line="360" w:lineRule="auto"/>
        <w:ind w:rightChars="20" w:right="48" w:firstLineChars="152" w:firstLine="426"/>
        <w:jc w:val="both"/>
        <w:rPr>
          <w:rFonts w:eastAsia="標楷體"/>
          <w:sz w:val="28"/>
          <w:szCs w:val="28"/>
        </w:rPr>
      </w:pPr>
      <w:r w:rsidRPr="00016184">
        <w:rPr>
          <w:rFonts w:eastAsia="標楷體"/>
          <w:sz w:val="28"/>
          <w:szCs w:val="28"/>
        </w:rPr>
        <w:t>A.</w:t>
      </w:r>
      <w:r w:rsidRPr="00016184">
        <w:rPr>
          <w:rFonts w:eastAsia="標楷體"/>
          <w:sz w:val="28"/>
          <w:szCs w:val="28"/>
        </w:rPr>
        <w:t>臨床病例</w:t>
      </w:r>
      <w:r w:rsidRPr="00016184">
        <w:rPr>
          <w:rFonts w:eastAsia="標楷體"/>
          <w:sz w:val="28"/>
          <w:szCs w:val="28"/>
        </w:rPr>
        <w:t>: (</w:t>
      </w:r>
      <w:r w:rsidRPr="00016184">
        <w:rPr>
          <w:rFonts w:eastAsia="標楷體"/>
          <w:sz w:val="28"/>
          <w:szCs w:val="28"/>
        </w:rPr>
        <w:t>任</w:t>
      </w:r>
      <w:proofErr w:type="gramStart"/>
      <w:r w:rsidRPr="00016184">
        <w:rPr>
          <w:rFonts w:eastAsia="標楷體"/>
          <w:sz w:val="28"/>
          <w:szCs w:val="28"/>
        </w:rPr>
        <w:t>一</w:t>
      </w:r>
      <w:proofErr w:type="gramEnd"/>
      <w:r w:rsidRPr="00016184">
        <w:rPr>
          <w:rFonts w:eastAsia="標楷體"/>
          <w:sz w:val="28"/>
          <w:szCs w:val="28"/>
        </w:rPr>
        <w:t>即可</w:t>
      </w:r>
      <w:r w:rsidRPr="00016184">
        <w:rPr>
          <w:rFonts w:eastAsia="標楷體"/>
          <w:sz w:val="28"/>
          <w:szCs w:val="28"/>
        </w:rPr>
        <w:t>)</w:t>
      </w:r>
    </w:p>
    <w:p w:rsidR="00DE54CE" w:rsidRPr="00016184" w:rsidRDefault="00DE54CE" w:rsidP="00DE54CE">
      <w:pPr>
        <w:spacing w:line="360" w:lineRule="auto"/>
        <w:ind w:rightChars="20" w:right="48" w:firstLineChars="152" w:firstLine="426"/>
        <w:jc w:val="both"/>
        <w:rPr>
          <w:rFonts w:eastAsia="標楷體"/>
          <w:sz w:val="28"/>
          <w:szCs w:val="28"/>
        </w:rPr>
      </w:pPr>
      <w:r w:rsidRPr="00016184">
        <w:rPr>
          <w:rFonts w:eastAsia="標楷體"/>
          <w:sz w:val="28"/>
          <w:szCs w:val="28"/>
        </w:rPr>
        <w:t>(a)</w:t>
      </w:r>
      <w:r w:rsidRPr="00016184">
        <w:rPr>
          <w:rFonts w:eastAsia="標楷體"/>
          <w:sz w:val="28"/>
          <w:szCs w:val="28"/>
        </w:rPr>
        <w:t>出現急性發作症狀</w:t>
      </w:r>
      <w:r w:rsidRPr="00016184">
        <w:rPr>
          <w:rFonts w:eastAsia="標楷體"/>
          <w:sz w:val="28"/>
          <w:szCs w:val="28"/>
        </w:rPr>
        <w:t>:</w:t>
      </w:r>
      <w:r w:rsidRPr="00016184">
        <w:rPr>
          <w:rFonts w:eastAsia="標楷體"/>
          <w:sz w:val="28"/>
          <w:szCs w:val="28"/>
        </w:rPr>
        <w:t>包括發燒、全身倦怠、噁心、嘔吐、腹部不</w:t>
      </w:r>
      <w:r w:rsidRPr="00016184">
        <w:rPr>
          <w:rFonts w:eastAsia="標楷體"/>
          <w:sz w:val="28"/>
          <w:szCs w:val="28"/>
        </w:rPr>
        <w:lastRenderedPageBreak/>
        <w:t>舒服等。</w:t>
      </w:r>
    </w:p>
    <w:p w:rsidR="00DE54CE" w:rsidRPr="00016184" w:rsidRDefault="00DE54CE" w:rsidP="00DE54CE">
      <w:pPr>
        <w:spacing w:line="360" w:lineRule="auto"/>
        <w:ind w:rightChars="20" w:right="48" w:firstLineChars="152" w:firstLine="426"/>
        <w:jc w:val="both"/>
        <w:rPr>
          <w:rFonts w:eastAsia="標楷體"/>
          <w:sz w:val="28"/>
          <w:szCs w:val="28"/>
        </w:rPr>
      </w:pPr>
      <w:r w:rsidRPr="00016184">
        <w:rPr>
          <w:rFonts w:eastAsia="標楷體"/>
          <w:sz w:val="28"/>
          <w:szCs w:val="28"/>
        </w:rPr>
        <w:t>(b)</w:t>
      </w:r>
      <w:r w:rsidRPr="00016184">
        <w:rPr>
          <w:rFonts w:eastAsia="標楷體"/>
          <w:sz w:val="28"/>
          <w:szCs w:val="28"/>
        </w:rPr>
        <w:t>黃疸或</w:t>
      </w:r>
      <w:r w:rsidRPr="00016184">
        <w:rPr>
          <w:rFonts w:eastAsia="標楷體"/>
          <w:sz w:val="28"/>
          <w:szCs w:val="28"/>
        </w:rPr>
        <w:t>ALT</w:t>
      </w:r>
      <w:r w:rsidRPr="00016184">
        <w:rPr>
          <w:rFonts w:eastAsia="標楷體"/>
          <w:sz w:val="28"/>
          <w:szCs w:val="28"/>
        </w:rPr>
        <w:t>上升。</w:t>
      </w:r>
    </w:p>
    <w:p w:rsidR="00DE54CE" w:rsidRPr="00016184" w:rsidRDefault="00DE54CE" w:rsidP="00DE54CE">
      <w:pPr>
        <w:spacing w:line="360" w:lineRule="auto"/>
        <w:ind w:rightChars="20" w:right="48" w:firstLineChars="152" w:firstLine="426"/>
        <w:jc w:val="both"/>
        <w:rPr>
          <w:rFonts w:eastAsia="標楷體"/>
          <w:sz w:val="28"/>
          <w:szCs w:val="28"/>
        </w:rPr>
      </w:pPr>
      <w:r w:rsidRPr="00016184">
        <w:rPr>
          <w:rFonts w:eastAsia="標楷體"/>
          <w:sz w:val="28"/>
          <w:szCs w:val="28"/>
        </w:rPr>
        <w:t>B.</w:t>
      </w:r>
      <w:r w:rsidRPr="00016184">
        <w:rPr>
          <w:rFonts w:eastAsia="標楷體"/>
          <w:sz w:val="28"/>
          <w:szCs w:val="28"/>
        </w:rPr>
        <w:t>實驗室：血清</w:t>
      </w:r>
      <w:r w:rsidRPr="00016184">
        <w:rPr>
          <w:rFonts w:eastAsia="標楷體"/>
          <w:sz w:val="28"/>
          <w:szCs w:val="28"/>
        </w:rPr>
        <w:t>B</w:t>
      </w:r>
      <w:r w:rsidRPr="00016184">
        <w:rPr>
          <w:rFonts w:eastAsia="標楷體"/>
          <w:sz w:val="28"/>
          <w:szCs w:val="28"/>
        </w:rPr>
        <w:t>型肝炎</w:t>
      </w:r>
      <w:r w:rsidRPr="00016184">
        <w:rPr>
          <w:rFonts w:eastAsia="標楷體"/>
          <w:sz w:val="28"/>
          <w:szCs w:val="28"/>
        </w:rPr>
        <w:t>IgM</w:t>
      </w:r>
      <w:r w:rsidRPr="00016184">
        <w:rPr>
          <w:rFonts w:eastAsia="標楷體"/>
          <w:sz w:val="28"/>
          <w:szCs w:val="28"/>
        </w:rPr>
        <w:t>核心抗體（</w:t>
      </w:r>
      <w:r w:rsidRPr="00016184">
        <w:rPr>
          <w:rFonts w:eastAsia="標楷體"/>
          <w:sz w:val="28"/>
          <w:szCs w:val="28"/>
        </w:rPr>
        <w:t>Anti</w:t>
      </w:r>
      <w:proofErr w:type="gramStart"/>
      <w:r w:rsidRPr="00016184">
        <w:rPr>
          <w:rFonts w:eastAsia="標楷體"/>
          <w:sz w:val="28"/>
          <w:szCs w:val="28"/>
        </w:rPr>
        <w:t>–</w:t>
      </w:r>
      <w:proofErr w:type="gramEnd"/>
      <w:r w:rsidRPr="00016184">
        <w:rPr>
          <w:rFonts w:eastAsia="標楷體"/>
          <w:sz w:val="28"/>
          <w:szCs w:val="28"/>
        </w:rPr>
        <w:t>HBc IgM</w:t>
      </w:r>
      <w:r w:rsidRPr="00016184">
        <w:rPr>
          <w:rFonts w:eastAsia="標楷體"/>
          <w:sz w:val="28"/>
          <w:szCs w:val="28"/>
        </w:rPr>
        <w:t>）。</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 xml:space="preserve">(2) </w:t>
      </w:r>
      <w:r w:rsidRPr="00016184">
        <w:rPr>
          <w:rFonts w:eastAsia="標楷體"/>
          <w:sz w:val="28"/>
          <w:szCs w:val="28"/>
        </w:rPr>
        <w:t>急性</w:t>
      </w:r>
      <w:r w:rsidRPr="00016184">
        <w:rPr>
          <w:rFonts w:eastAsia="標楷體"/>
          <w:sz w:val="28"/>
          <w:szCs w:val="28"/>
        </w:rPr>
        <w:t>B</w:t>
      </w:r>
      <w:r w:rsidRPr="00016184">
        <w:rPr>
          <w:rFonts w:eastAsia="標楷體"/>
          <w:sz w:val="28"/>
          <w:szCs w:val="28"/>
        </w:rPr>
        <w:t>型肝炎</w:t>
      </w:r>
      <w:r w:rsidRPr="00016184">
        <w:rPr>
          <w:rFonts w:eastAsia="標楷體"/>
          <w:sz w:val="28"/>
          <w:szCs w:val="28"/>
        </w:rPr>
        <w:t xml:space="preserve"> (2014/3/6</w:t>
      </w:r>
      <w:r w:rsidRPr="00016184">
        <w:rPr>
          <w:rFonts w:eastAsia="標楷體"/>
          <w:sz w:val="28"/>
          <w:szCs w:val="28"/>
        </w:rPr>
        <w:t>之後</w:t>
      </w:r>
      <w:r w:rsidRPr="00016184">
        <w:rPr>
          <w:rFonts w:eastAsia="標楷體"/>
          <w:sz w:val="28"/>
          <w:szCs w:val="28"/>
        </w:rPr>
        <w:t>)</w:t>
      </w:r>
    </w:p>
    <w:p w:rsidR="00DE54CE" w:rsidRPr="00016184" w:rsidRDefault="00DE54CE" w:rsidP="00DE54CE">
      <w:pPr>
        <w:spacing w:line="360" w:lineRule="auto"/>
        <w:ind w:rightChars="20" w:right="48" w:firstLineChars="152" w:firstLine="426"/>
        <w:jc w:val="both"/>
        <w:rPr>
          <w:rFonts w:eastAsia="標楷體"/>
          <w:sz w:val="28"/>
          <w:szCs w:val="28"/>
        </w:rPr>
      </w:pPr>
      <w:r w:rsidRPr="00016184">
        <w:rPr>
          <w:rFonts w:eastAsia="標楷體"/>
          <w:sz w:val="28"/>
          <w:szCs w:val="28"/>
        </w:rPr>
        <w:t>同時符合三項條件</w:t>
      </w:r>
      <w:r w:rsidRPr="00016184">
        <w:rPr>
          <w:rFonts w:eastAsia="標楷體"/>
          <w:sz w:val="28"/>
          <w:szCs w:val="28"/>
        </w:rPr>
        <w:t xml:space="preserve"> </w:t>
      </w:r>
      <w:r w:rsidRPr="00016184">
        <w:rPr>
          <w:rFonts w:eastAsia="標楷體"/>
          <w:sz w:val="28"/>
          <w:szCs w:val="28"/>
        </w:rPr>
        <w:t>（</w:t>
      </w:r>
      <w:r w:rsidRPr="00016184">
        <w:rPr>
          <w:rFonts w:eastAsia="標楷體"/>
          <w:sz w:val="28"/>
          <w:szCs w:val="28"/>
        </w:rPr>
        <w:t>A</w:t>
      </w:r>
      <w:r w:rsidRPr="00016184">
        <w:rPr>
          <w:rFonts w:eastAsia="標楷體"/>
          <w:sz w:val="28"/>
          <w:szCs w:val="28"/>
        </w:rPr>
        <w:t>、</w:t>
      </w:r>
      <w:r w:rsidRPr="00016184">
        <w:rPr>
          <w:rFonts w:eastAsia="標楷體"/>
          <w:sz w:val="28"/>
          <w:szCs w:val="28"/>
        </w:rPr>
        <w:t>B</w:t>
      </w:r>
      <w:r w:rsidRPr="00016184">
        <w:rPr>
          <w:rFonts w:eastAsia="標楷體"/>
          <w:sz w:val="28"/>
          <w:szCs w:val="28"/>
        </w:rPr>
        <w:t>、</w:t>
      </w:r>
      <w:r w:rsidRPr="00016184">
        <w:rPr>
          <w:rFonts w:eastAsia="標楷體"/>
          <w:sz w:val="28"/>
          <w:szCs w:val="28"/>
        </w:rPr>
        <w:t>C</w:t>
      </w:r>
      <w:r w:rsidRPr="00016184">
        <w:rPr>
          <w:rFonts w:eastAsia="標楷體"/>
          <w:sz w:val="28"/>
          <w:szCs w:val="28"/>
        </w:rPr>
        <w:t>），</w:t>
      </w:r>
    </w:p>
    <w:p w:rsidR="00DE54CE" w:rsidRPr="00016184" w:rsidRDefault="00DE54CE" w:rsidP="00DE54CE">
      <w:pPr>
        <w:spacing w:line="360" w:lineRule="auto"/>
        <w:ind w:rightChars="20" w:right="48" w:firstLineChars="152" w:firstLine="426"/>
        <w:jc w:val="both"/>
        <w:rPr>
          <w:rFonts w:eastAsia="標楷體"/>
          <w:sz w:val="28"/>
          <w:szCs w:val="28"/>
        </w:rPr>
      </w:pPr>
      <w:r w:rsidRPr="00016184">
        <w:rPr>
          <w:rFonts w:eastAsia="標楷體"/>
          <w:sz w:val="28"/>
          <w:szCs w:val="28"/>
        </w:rPr>
        <w:t xml:space="preserve">A. </w:t>
      </w:r>
      <w:r w:rsidRPr="00016184">
        <w:rPr>
          <w:rFonts w:eastAsia="標楷體"/>
          <w:sz w:val="28"/>
          <w:szCs w:val="28"/>
        </w:rPr>
        <w:t>「急性肝炎症狀或肝功能異常（</w:t>
      </w:r>
      <w:r w:rsidRPr="00016184">
        <w:rPr>
          <w:rFonts w:eastAsia="標楷體"/>
          <w:sz w:val="28"/>
          <w:szCs w:val="28"/>
        </w:rPr>
        <w:t>ALT</w:t>
      </w:r>
      <w:r w:rsidRPr="00016184">
        <w:rPr>
          <w:rFonts w:ascii="新細明體" w:hAnsi="新細明體" w:cs="新細明體" w:hint="eastAsia"/>
          <w:sz w:val="28"/>
          <w:szCs w:val="28"/>
        </w:rPr>
        <w:t>≧</w:t>
      </w:r>
      <w:r w:rsidRPr="00016184">
        <w:rPr>
          <w:rFonts w:eastAsia="標楷體"/>
          <w:sz w:val="28"/>
          <w:szCs w:val="28"/>
        </w:rPr>
        <w:t>100 IU/l</w:t>
      </w:r>
      <w:r w:rsidRPr="00016184">
        <w:rPr>
          <w:rFonts w:eastAsia="標楷體"/>
          <w:sz w:val="28"/>
          <w:szCs w:val="28"/>
        </w:rPr>
        <w:t>）」</w:t>
      </w:r>
    </w:p>
    <w:p w:rsidR="00DE54CE" w:rsidRPr="00016184" w:rsidRDefault="00DE54CE" w:rsidP="00DE54CE">
      <w:pPr>
        <w:spacing w:line="360" w:lineRule="auto"/>
        <w:ind w:rightChars="20" w:right="48" w:firstLineChars="152" w:firstLine="426"/>
        <w:jc w:val="both"/>
        <w:rPr>
          <w:rFonts w:eastAsia="標楷體"/>
          <w:sz w:val="28"/>
          <w:szCs w:val="28"/>
        </w:rPr>
      </w:pPr>
      <w:r w:rsidRPr="00016184">
        <w:rPr>
          <w:rFonts w:eastAsia="標楷體"/>
          <w:sz w:val="28"/>
          <w:szCs w:val="28"/>
        </w:rPr>
        <w:t xml:space="preserve">B. </w:t>
      </w:r>
      <w:r w:rsidRPr="00016184">
        <w:rPr>
          <w:rFonts w:eastAsia="標楷體"/>
          <w:sz w:val="28"/>
          <w:szCs w:val="28"/>
        </w:rPr>
        <w:t>「血清學</w:t>
      </w:r>
      <w:r w:rsidRPr="00016184">
        <w:rPr>
          <w:rFonts w:eastAsia="標楷體"/>
          <w:sz w:val="28"/>
          <w:szCs w:val="28"/>
        </w:rPr>
        <w:t>HBsAg</w:t>
      </w:r>
      <w:r w:rsidRPr="00016184">
        <w:rPr>
          <w:rFonts w:eastAsia="標楷體"/>
          <w:sz w:val="28"/>
          <w:szCs w:val="28"/>
        </w:rPr>
        <w:t>抗原檢測陽性」</w:t>
      </w:r>
    </w:p>
    <w:p w:rsidR="00DE54CE" w:rsidRPr="00016184" w:rsidRDefault="00DE54CE" w:rsidP="00DE54CE">
      <w:pPr>
        <w:spacing w:line="360" w:lineRule="auto"/>
        <w:ind w:rightChars="20" w:right="48" w:firstLineChars="152" w:firstLine="426"/>
        <w:jc w:val="both"/>
        <w:rPr>
          <w:rFonts w:eastAsia="標楷體"/>
          <w:sz w:val="28"/>
          <w:szCs w:val="28"/>
        </w:rPr>
      </w:pPr>
      <w:r w:rsidRPr="00016184">
        <w:rPr>
          <w:rFonts w:eastAsia="標楷體"/>
          <w:sz w:val="28"/>
          <w:szCs w:val="28"/>
        </w:rPr>
        <w:t xml:space="preserve">C. </w:t>
      </w:r>
      <w:r w:rsidRPr="00016184">
        <w:rPr>
          <w:rFonts w:eastAsia="標楷體"/>
          <w:sz w:val="28"/>
          <w:szCs w:val="28"/>
        </w:rPr>
        <w:t>「排除慢性肝炎急性發作或其他原因引起之肝功能異常發炎」</w:t>
      </w:r>
    </w:p>
    <w:p w:rsidR="00DE54CE" w:rsidRPr="00016184" w:rsidRDefault="00DE54CE" w:rsidP="00DE54CE">
      <w:pPr>
        <w:spacing w:line="360" w:lineRule="auto"/>
        <w:ind w:rightChars="20" w:right="48" w:firstLineChars="152" w:firstLine="426"/>
        <w:jc w:val="both"/>
        <w:rPr>
          <w:rFonts w:eastAsia="標楷體"/>
          <w:sz w:val="28"/>
          <w:szCs w:val="28"/>
        </w:rPr>
      </w:pPr>
      <w:r w:rsidRPr="00016184">
        <w:rPr>
          <w:rFonts w:eastAsia="標楷體"/>
          <w:sz w:val="28"/>
          <w:szCs w:val="28"/>
        </w:rPr>
        <w:t>或</w:t>
      </w:r>
    </w:p>
    <w:p w:rsidR="00DE54CE" w:rsidRPr="00016184" w:rsidRDefault="00DE54CE" w:rsidP="00DE54CE">
      <w:pPr>
        <w:spacing w:line="360" w:lineRule="auto"/>
        <w:ind w:leftChars="177" w:left="848" w:rightChars="20" w:right="48" w:hangingChars="151" w:hanging="423"/>
        <w:jc w:val="both"/>
        <w:rPr>
          <w:rFonts w:eastAsia="標楷體"/>
          <w:sz w:val="28"/>
          <w:szCs w:val="28"/>
        </w:rPr>
      </w:pPr>
      <w:r w:rsidRPr="00016184">
        <w:rPr>
          <w:rFonts w:eastAsia="標楷體"/>
          <w:sz w:val="28"/>
          <w:szCs w:val="28"/>
        </w:rPr>
        <w:t xml:space="preserve">D. </w:t>
      </w:r>
      <w:r w:rsidRPr="00016184">
        <w:rPr>
          <w:rFonts w:eastAsia="標楷體"/>
          <w:sz w:val="28"/>
          <w:szCs w:val="28"/>
        </w:rPr>
        <w:t>檢驗結果具有「</w:t>
      </w:r>
      <w:proofErr w:type="gramStart"/>
      <w:r w:rsidRPr="00016184">
        <w:rPr>
          <w:rFonts w:eastAsia="標楷體"/>
          <w:sz w:val="28"/>
          <w:szCs w:val="28"/>
        </w:rPr>
        <w:t>血清學</w:t>
      </w:r>
      <w:r w:rsidRPr="00016184">
        <w:rPr>
          <w:rFonts w:eastAsia="標楷體"/>
          <w:sz w:val="28"/>
          <w:szCs w:val="28"/>
        </w:rPr>
        <w:t>B</w:t>
      </w:r>
      <w:r w:rsidRPr="00016184">
        <w:rPr>
          <w:rFonts w:eastAsia="標楷體"/>
          <w:sz w:val="28"/>
          <w:szCs w:val="28"/>
        </w:rPr>
        <w:t>型肝炎</w:t>
      </w:r>
      <w:r w:rsidRPr="00016184">
        <w:rPr>
          <w:rFonts w:eastAsia="標楷體"/>
          <w:sz w:val="28"/>
          <w:szCs w:val="28"/>
        </w:rPr>
        <w:t>IgM</w:t>
      </w:r>
      <w:r w:rsidRPr="00016184">
        <w:rPr>
          <w:rFonts w:eastAsia="標楷體"/>
          <w:sz w:val="28"/>
          <w:szCs w:val="28"/>
        </w:rPr>
        <w:t>核心抗體</w:t>
      </w:r>
      <w:r w:rsidRPr="00016184">
        <w:rPr>
          <w:rFonts w:eastAsia="標楷體"/>
          <w:sz w:val="28"/>
          <w:szCs w:val="28"/>
        </w:rPr>
        <w:t>(</w:t>
      </w:r>
      <w:proofErr w:type="gramEnd"/>
      <w:r w:rsidRPr="00016184">
        <w:rPr>
          <w:rFonts w:eastAsia="標楷體"/>
          <w:sz w:val="28"/>
          <w:szCs w:val="28"/>
        </w:rPr>
        <w:t xml:space="preserve">IgM anti-HBc) </w:t>
      </w:r>
      <w:r w:rsidRPr="00016184">
        <w:rPr>
          <w:rFonts w:eastAsia="標楷體"/>
          <w:sz w:val="28"/>
          <w:szCs w:val="28"/>
        </w:rPr>
        <w:t>檢測陽性」</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 xml:space="preserve">(3) </w:t>
      </w:r>
      <w:r w:rsidRPr="00016184">
        <w:rPr>
          <w:rFonts w:eastAsia="標楷體"/>
          <w:sz w:val="28"/>
          <w:szCs w:val="28"/>
        </w:rPr>
        <w:t>急性</w:t>
      </w:r>
      <w:r w:rsidRPr="00016184">
        <w:rPr>
          <w:rFonts w:eastAsia="標楷體"/>
          <w:sz w:val="28"/>
          <w:szCs w:val="28"/>
        </w:rPr>
        <w:t>C</w:t>
      </w:r>
      <w:r w:rsidRPr="00016184">
        <w:rPr>
          <w:rFonts w:eastAsia="標楷體"/>
          <w:sz w:val="28"/>
          <w:szCs w:val="28"/>
        </w:rPr>
        <w:t>型肝炎</w:t>
      </w:r>
      <w:r w:rsidRPr="00016184">
        <w:rPr>
          <w:rFonts w:eastAsia="標楷體"/>
          <w:sz w:val="28"/>
          <w:szCs w:val="28"/>
        </w:rPr>
        <w:t>(2014/3/6</w:t>
      </w:r>
      <w:r w:rsidRPr="00016184">
        <w:rPr>
          <w:rFonts w:eastAsia="標楷體"/>
          <w:sz w:val="28"/>
          <w:szCs w:val="28"/>
        </w:rPr>
        <w:t>之前</w:t>
      </w:r>
      <w:r w:rsidRPr="00016184">
        <w:rPr>
          <w:rFonts w:eastAsia="標楷體"/>
          <w:sz w:val="28"/>
          <w:szCs w:val="28"/>
        </w:rPr>
        <w:t>)</w:t>
      </w:r>
    </w:p>
    <w:p w:rsidR="00DE54CE" w:rsidRPr="00016184" w:rsidRDefault="00DE54CE" w:rsidP="00DE54CE">
      <w:pPr>
        <w:spacing w:line="360" w:lineRule="auto"/>
        <w:ind w:leftChars="178" w:left="710" w:rightChars="20" w:right="48" w:hangingChars="101" w:hanging="283"/>
        <w:jc w:val="both"/>
        <w:rPr>
          <w:rFonts w:eastAsia="標楷體"/>
          <w:sz w:val="28"/>
          <w:szCs w:val="28"/>
        </w:rPr>
      </w:pPr>
      <w:r w:rsidRPr="00016184">
        <w:rPr>
          <w:rFonts w:eastAsia="標楷體"/>
          <w:sz w:val="28"/>
          <w:szCs w:val="28"/>
        </w:rPr>
        <w:t>符合下列臨床病例定義且經實驗室診斷：</w:t>
      </w:r>
    </w:p>
    <w:p w:rsidR="00DE54CE" w:rsidRPr="00016184" w:rsidRDefault="00DE54CE" w:rsidP="00DE54CE">
      <w:pPr>
        <w:spacing w:line="360" w:lineRule="auto"/>
        <w:ind w:leftChars="178" w:left="710" w:rightChars="20" w:right="48" w:hangingChars="101" w:hanging="283"/>
        <w:jc w:val="both"/>
        <w:rPr>
          <w:rFonts w:eastAsia="標楷體"/>
          <w:sz w:val="28"/>
          <w:szCs w:val="28"/>
        </w:rPr>
      </w:pPr>
      <w:r w:rsidRPr="00016184">
        <w:rPr>
          <w:rFonts w:eastAsia="標楷體"/>
          <w:sz w:val="28"/>
          <w:szCs w:val="28"/>
        </w:rPr>
        <w:t>A.</w:t>
      </w:r>
      <w:r w:rsidRPr="00016184">
        <w:rPr>
          <w:rFonts w:eastAsia="標楷體"/>
          <w:sz w:val="28"/>
          <w:szCs w:val="28"/>
        </w:rPr>
        <w:t>臨床病例</w:t>
      </w:r>
      <w:r w:rsidRPr="00016184">
        <w:rPr>
          <w:rFonts w:eastAsia="標楷體"/>
          <w:sz w:val="28"/>
          <w:szCs w:val="28"/>
        </w:rPr>
        <w:t>: (</w:t>
      </w:r>
      <w:r w:rsidRPr="00016184">
        <w:rPr>
          <w:rFonts w:eastAsia="標楷體"/>
          <w:sz w:val="28"/>
          <w:szCs w:val="28"/>
        </w:rPr>
        <w:t>符合其一即可</w:t>
      </w:r>
      <w:r w:rsidRPr="00016184">
        <w:rPr>
          <w:rFonts w:eastAsia="標楷體"/>
          <w:sz w:val="28"/>
          <w:szCs w:val="28"/>
        </w:rPr>
        <w:t>)</w:t>
      </w:r>
    </w:p>
    <w:p w:rsidR="00DE54CE" w:rsidRPr="00016184" w:rsidRDefault="00DE54CE" w:rsidP="00DE54CE">
      <w:pPr>
        <w:spacing w:line="360" w:lineRule="auto"/>
        <w:ind w:leftChars="178" w:left="710" w:rightChars="20" w:right="48" w:hangingChars="101" w:hanging="283"/>
        <w:jc w:val="both"/>
        <w:rPr>
          <w:rFonts w:eastAsia="標楷體"/>
          <w:sz w:val="28"/>
          <w:szCs w:val="28"/>
        </w:rPr>
      </w:pPr>
      <w:r w:rsidRPr="00016184">
        <w:rPr>
          <w:rFonts w:eastAsia="標楷體"/>
          <w:sz w:val="28"/>
          <w:szCs w:val="28"/>
        </w:rPr>
        <w:t>(a)</w:t>
      </w:r>
      <w:r w:rsidRPr="00016184">
        <w:rPr>
          <w:rFonts w:eastAsia="標楷體"/>
          <w:sz w:val="28"/>
          <w:szCs w:val="28"/>
        </w:rPr>
        <w:t>出現急性發作症狀</w:t>
      </w:r>
      <w:r w:rsidRPr="00016184">
        <w:rPr>
          <w:rFonts w:eastAsia="標楷體"/>
          <w:sz w:val="28"/>
          <w:szCs w:val="28"/>
        </w:rPr>
        <w:t>:</w:t>
      </w:r>
      <w:r w:rsidRPr="00016184">
        <w:rPr>
          <w:rFonts w:eastAsia="標楷體"/>
          <w:sz w:val="28"/>
          <w:szCs w:val="28"/>
        </w:rPr>
        <w:t>包括發燒、全身倦怠、噁心、嘔吐、腹部不舒服、黃疸等，且</w:t>
      </w:r>
      <w:r w:rsidRPr="00016184">
        <w:rPr>
          <w:rFonts w:eastAsia="標楷體"/>
          <w:sz w:val="28"/>
          <w:szCs w:val="28"/>
        </w:rPr>
        <w:t xml:space="preserve">Anti-HCV </w:t>
      </w:r>
      <w:r w:rsidRPr="00016184">
        <w:rPr>
          <w:rFonts w:eastAsia="標楷體"/>
          <w:sz w:val="28"/>
          <w:szCs w:val="28"/>
        </w:rPr>
        <w:t>陽性，</w:t>
      </w:r>
      <w:r w:rsidRPr="00016184">
        <w:rPr>
          <w:rFonts w:eastAsia="標楷體"/>
          <w:sz w:val="28"/>
          <w:szCs w:val="28"/>
        </w:rPr>
        <w:t>ALT</w:t>
      </w:r>
      <w:proofErr w:type="gramStart"/>
      <w:r w:rsidRPr="00016184">
        <w:rPr>
          <w:rFonts w:ascii="新細明體" w:hAnsi="新細明體" w:cs="新細明體" w:hint="eastAsia"/>
          <w:sz w:val="28"/>
          <w:szCs w:val="28"/>
        </w:rPr>
        <w:t>≧</w:t>
      </w:r>
      <w:proofErr w:type="gramEnd"/>
      <w:r w:rsidRPr="00016184">
        <w:rPr>
          <w:rFonts w:eastAsia="標楷體"/>
          <w:sz w:val="28"/>
          <w:szCs w:val="28"/>
        </w:rPr>
        <w:t>100</w:t>
      </w:r>
      <w:r w:rsidRPr="00016184">
        <w:rPr>
          <w:rFonts w:eastAsia="標楷體"/>
          <w:sz w:val="28"/>
          <w:szCs w:val="28"/>
        </w:rPr>
        <w:t>，亦排除急性</w:t>
      </w:r>
      <w:r w:rsidRPr="00016184">
        <w:rPr>
          <w:rFonts w:eastAsia="標楷體"/>
          <w:sz w:val="28"/>
          <w:szCs w:val="28"/>
        </w:rPr>
        <w:t>A</w:t>
      </w:r>
      <w:r w:rsidRPr="00016184">
        <w:rPr>
          <w:rFonts w:eastAsia="標楷體"/>
          <w:sz w:val="28"/>
          <w:szCs w:val="28"/>
        </w:rPr>
        <w:t>、</w:t>
      </w:r>
      <w:r w:rsidRPr="00016184">
        <w:rPr>
          <w:rFonts w:eastAsia="標楷體"/>
          <w:sz w:val="28"/>
          <w:szCs w:val="28"/>
        </w:rPr>
        <w:t>B</w:t>
      </w:r>
      <w:r w:rsidRPr="00016184">
        <w:rPr>
          <w:rFonts w:eastAsia="標楷體"/>
          <w:sz w:val="28"/>
          <w:szCs w:val="28"/>
        </w:rPr>
        <w:t>型肝炎發作。</w:t>
      </w:r>
    </w:p>
    <w:p w:rsidR="00DE54CE" w:rsidRPr="00016184" w:rsidRDefault="00DE54CE" w:rsidP="00DE54CE">
      <w:pPr>
        <w:spacing w:line="360" w:lineRule="auto"/>
        <w:ind w:leftChars="178" w:left="710" w:rightChars="20" w:right="48" w:hangingChars="101" w:hanging="283"/>
        <w:jc w:val="both"/>
        <w:rPr>
          <w:rFonts w:eastAsia="標楷體"/>
          <w:sz w:val="28"/>
          <w:szCs w:val="28"/>
        </w:rPr>
      </w:pPr>
      <w:r w:rsidRPr="00016184">
        <w:rPr>
          <w:rFonts w:eastAsia="標楷體"/>
          <w:sz w:val="28"/>
          <w:szCs w:val="28"/>
        </w:rPr>
        <w:t>(b)</w:t>
      </w:r>
      <w:r w:rsidRPr="00016184">
        <w:rPr>
          <w:rFonts w:eastAsia="標楷體"/>
          <w:sz w:val="28"/>
          <w:szCs w:val="28"/>
        </w:rPr>
        <w:t>曾檢驗血清</w:t>
      </w:r>
      <w:r w:rsidRPr="00016184">
        <w:rPr>
          <w:rFonts w:eastAsia="標楷體"/>
          <w:sz w:val="28"/>
          <w:szCs w:val="28"/>
        </w:rPr>
        <w:t>C</w:t>
      </w:r>
      <w:r w:rsidRPr="00016184">
        <w:rPr>
          <w:rFonts w:eastAsia="標楷體"/>
          <w:sz w:val="28"/>
          <w:szCs w:val="28"/>
        </w:rPr>
        <w:t>型肝炎病毒抗體</w:t>
      </w:r>
      <w:r w:rsidRPr="00016184">
        <w:rPr>
          <w:rFonts w:eastAsia="標楷體"/>
          <w:sz w:val="28"/>
          <w:szCs w:val="28"/>
        </w:rPr>
        <w:t xml:space="preserve"> (Anti-HCV) </w:t>
      </w:r>
      <w:r w:rsidRPr="00016184">
        <w:rPr>
          <w:rFonts w:eastAsia="標楷體"/>
          <w:sz w:val="28"/>
          <w:szCs w:val="28"/>
        </w:rPr>
        <w:t>陰性，後轉變成</w:t>
      </w:r>
      <w:r w:rsidRPr="00016184">
        <w:rPr>
          <w:rFonts w:eastAsia="標楷體"/>
          <w:sz w:val="28"/>
          <w:szCs w:val="28"/>
        </w:rPr>
        <w:t>C</w:t>
      </w:r>
      <w:r w:rsidRPr="00016184">
        <w:rPr>
          <w:rFonts w:eastAsia="標楷體"/>
          <w:sz w:val="28"/>
          <w:szCs w:val="28"/>
        </w:rPr>
        <w:t>型肝炎病毒抗體陽性，且</w:t>
      </w:r>
      <w:r w:rsidRPr="00016184">
        <w:rPr>
          <w:rFonts w:eastAsia="標楷體"/>
          <w:sz w:val="28"/>
          <w:szCs w:val="28"/>
        </w:rPr>
        <w:t>ALT</w:t>
      </w:r>
      <w:proofErr w:type="gramStart"/>
      <w:r w:rsidRPr="00016184">
        <w:rPr>
          <w:rFonts w:ascii="新細明體" w:hAnsi="新細明體" w:cs="新細明體" w:hint="eastAsia"/>
          <w:sz w:val="28"/>
          <w:szCs w:val="28"/>
        </w:rPr>
        <w:t>≧</w:t>
      </w:r>
      <w:proofErr w:type="gramEnd"/>
      <w:r w:rsidRPr="00016184">
        <w:rPr>
          <w:rFonts w:eastAsia="標楷體"/>
          <w:sz w:val="28"/>
          <w:szCs w:val="28"/>
        </w:rPr>
        <w:t>100 (</w:t>
      </w:r>
      <w:r w:rsidRPr="00016184">
        <w:rPr>
          <w:rFonts w:eastAsia="標楷體"/>
          <w:sz w:val="28"/>
          <w:szCs w:val="28"/>
        </w:rPr>
        <w:t>建議以一年內之</w:t>
      </w:r>
      <w:r w:rsidRPr="00016184">
        <w:rPr>
          <w:rFonts w:eastAsia="標楷體"/>
          <w:sz w:val="28"/>
          <w:szCs w:val="28"/>
        </w:rPr>
        <w:t>Anti-HCV</w:t>
      </w:r>
      <w:r w:rsidRPr="00016184">
        <w:rPr>
          <w:rFonts w:eastAsia="標楷體"/>
          <w:sz w:val="28"/>
          <w:szCs w:val="28"/>
        </w:rPr>
        <w:lastRenderedPageBreak/>
        <w:t>陰性轉陽性為宜</w:t>
      </w:r>
      <w:r w:rsidRPr="00016184">
        <w:rPr>
          <w:rFonts w:eastAsia="標楷體"/>
          <w:sz w:val="28"/>
          <w:szCs w:val="28"/>
        </w:rPr>
        <w:t>)</w:t>
      </w:r>
      <w:r w:rsidRPr="00016184">
        <w:rPr>
          <w:rFonts w:eastAsia="標楷體"/>
          <w:sz w:val="28"/>
          <w:szCs w:val="28"/>
        </w:rPr>
        <w:t>。</w:t>
      </w:r>
      <w:r w:rsidRPr="00016184">
        <w:rPr>
          <w:rFonts w:eastAsia="標楷體"/>
          <w:sz w:val="28"/>
          <w:szCs w:val="28"/>
        </w:rPr>
        <w:t xml:space="preserve"> </w:t>
      </w:r>
    </w:p>
    <w:p w:rsidR="00DE54CE" w:rsidRPr="00016184" w:rsidRDefault="00DE54CE" w:rsidP="00DE54CE">
      <w:pPr>
        <w:spacing w:line="360" w:lineRule="auto"/>
        <w:ind w:leftChars="178" w:left="710" w:rightChars="20" w:right="48" w:hangingChars="101" w:hanging="283"/>
        <w:jc w:val="both"/>
        <w:rPr>
          <w:rFonts w:eastAsia="標楷體"/>
          <w:sz w:val="28"/>
          <w:szCs w:val="28"/>
        </w:rPr>
      </w:pPr>
      <w:r w:rsidRPr="00016184">
        <w:rPr>
          <w:rFonts w:eastAsia="標楷體"/>
          <w:sz w:val="28"/>
          <w:szCs w:val="28"/>
        </w:rPr>
        <w:t>2.</w:t>
      </w:r>
      <w:r w:rsidRPr="00016184">
        <w:rPr>
          <w:rFonts w:eastAsia="標楷體"/>
          <w:sz w:val="28"/>
          <w:szCs w:val="28"/>
        </w:rPr>
        <w:t>實驗室：血清</w:t>
      </w:r>
      <w:r w:rsidRPr="00016184">
        <w:rPr>
          <w:rFonts w:eastAsia="標楷體"/>
          <w:sz w:val="28"/>
          <w:szCs w:val="28"/>
        </w:rPr>
        <w:t>C</w:t>
      </w:r>
      <w:r w:rsidRPr="00016184">
        <w:rPr>
          <w:rFonts w:eastAsia="標楷體"/>
          <w:sz w:val="28"/>
          <w:szCs w:val="28"/>
        </w:rPr>
        <w:t>型肝炎抗體</w:t>
      </w:r>
      <w:r w:rsidRPr="00016184">
        <w:rPr>
          <w:rFonts w:eastAsia="標楷體"/>
          <w:sz w:val="28"/>
          <w:szCs w:val="28"/>
        </w:rPr>
        <w:t xml:space="preserve">(Anti </w:t>
      </w:r>
      <w:proofErr w:type="gramStart"/>
      <w:r w:rsidRPr="00016184">
        <w:rPr>
          <w:rFonts w:eastAsia="標楷體"/>
          <w:sz w:val="28"/>
          <w:szCs w:val="28"/>
        </w:rPr>
        <w:t>–</w:t>
      </w:r>
      <w:proofErr w:type="gramEnd"/>
      <w:r w:rsidRPr="00016184">
        <w:rPr>
          <w:rFonts w:eastAsia="標楷體"/>
          <w:sz w:val="28"/>
          <w:szCs w:val="28"/>
        </w:rPr>
        <w:t>HCV)</w:t>
      </w:r>
      <w:r w:rsidRPr="00016184">
        <w:rPr>
          <w:rFonts w:eastAsia="標楷體"/>
          <w:sz w:val="28"/>
          <w:szCs w:val="28"/>
        </w:rPr>
        <w:t>陽性。</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 xml:space="preserve">(4) </w:t>
      </w:r>
      <w:r w:rsidRPr="00016184">
        <w:rPr>
          <w:rFonts w:eastAsia="標楷體"/>
          <w:sz w:val="28"/>
          <w:szCs w:val="28"/>
        </w:rPr>
        <w:t>急性</w:t>
      </w:r>
      <w:r w:rsidRPr="00016184">
        <w:rPr>
          <w:rFonts w:eastAsia="標楷體"/>
          <w:sz w:val="28"/>
          <w:szCs w:val="28"/>
        </w:rPr>
        <w:t>C</w:t>
      </w:r>
      <w:r w:rsidRPr="00016184">
        <w:rPr>
          <w:rFonts w:eastAsia="標楷體"/>
          <w:sz w:val="28"/>
          <w:szCs w:val="28"/>
        </w:rPr>
        <w:t>型肝炎</w:t>
      </w:r>
      <w:r w:rsidRPr="00016184">
        <w:rPr>
          <w:rFonts w:eastAsia="標楷體"/>
          <w:sz w:val="28"/>
          <w:szCs w:val="28"/>
        </w:rPr>
        <w:t>(2014/3/6</w:t>
      </w:r>
      <w:r w:rsidRPr="00016184">
        <w:rPr>
          <w:rFonts w:eastAsia="標楷體"/>
          <w:sz w:val="28"/>
          <w:szCs w:val="28"/>
        </w:rPr>
        <w:t>之後</w:t>
      </w:r>
      <w:r w:rsidRPr="00016184">
        <w:rPr>
          <w:rFonts w:eastAsia="標楷體"/>
          <w:sz w:val="28"/>
          <w:szCs w:val="28"/>
        </w:rPr>
        <w:t>)</w:t>
      </w:r>
    </w:p>
    <w:p w:rsidR="00DE54CE" w:rsidRPr="00016184" w:rsidRDefault="00DE54CE" w:rsidP="00DE54CE">
      <w:pPr>
        <w:spacing w:line="360" w:lineRule="auto"/>
        <w:ind w:rightChars="20" w:right="48" w:firstLineChars="152" w:firstLine="426"/>
        <w:jc w:val="both"/>
        <w:rPr>
          <w:rFonts w:eastAsia="標楷體"/>
          <w:sz w:val="28"/>
          <w:szCs w:val="28"/>
        </w:rPr>
      </w:pPr>
      <w:r w:rsidRPr="00016184">
        <w:rPr>
          <w:rFonts w:eastAsia="標楷體"/>
          <w:sz w:val="28"/>
          <w:szCs w:val="28"/>
        </w:rPr>
        <w:t>同時具有出現三項條件（</w:t>
      </w:r>
      <w:r w:rsidRPr="00016184">
        <w:rPr>
          <w:rFonts w:eastAsia="標楷體"/>
          <w:sz w:val="28"/>
          <w:szCs w:val="28"/>
        </w:rPr>
        <w:t>A</w:t>
      </w:r>
      <w:r w:rsidRPr="00016184">
        <w:rPr>
          <w:rFonts w:eastAsia="標楷體"/>
          <w:sz w:val="28"/>
          <w:szCs w:val="28"/>
        </w:rPr>
        <w:t>、</w:t>
      </w:r>
      <w:r w:rsidRPr="00016184">
        <w:rPr>
          <w:rFonts w:eastAsia="標楷體"/>
          <w:sz w:val="28"/>
          <w:szCs w:val="28"/>
        </w:rPr>
        <w:t>B</w:t>
      </w:r>
      <w:r w:rsidRPr="00016184">
        <w:rPr>
          <w:rFonts w:eastAsia="標楷體"/>
          <w:sz w:val="28"/>
          <w:szCs w:val="28"/>
        </w:rPr>
        <w:t>、</w:t>
      </w:r>
      <w:r w:rsidRPr="00016184">
        <w:rPr>
          <w:rFonts w:eastAsia="標楷體"/>
          <w:sz w:val="28"/>
          <w:szCs w:val="28"/>
        </w:rPr>
        <w:t>C</w:t>
      </w:r>
      <w:r w:rsidRPr="00016184">
        <w:rPr>
          <w:rFonts w:eastAsia="標楷體"/>
          <w:sz w:val="28"/>
          <w:szCs w:val="28"/>
        </w:rPr>
        <w:t>）</w:t>
      </w:r>
    </w:p>
    <w:p w:rsidR="00DE54CE" w:rsidRPr="00016184" w:rsidRDefault="00DE54CE" w:rsidP="00DE54CE">
      <w:pPr>
        <w:spacing w:line="360" w:lineRule="auto"/>
        <w:ind w:rightChars="20" w:right="48" w:firstLineChars="152" w:firstLine="426"/>
        <w:jc w:val="both"/>
        <w:rPr>
          <w:rFonts w:eastAsia="標楷體"/>
          <w:sz w:val="28"/>
          <w:szCs w:val="28"/>
        </w:rPr>
      </w:pPr>
      <w:r w:rsidRPr="00016184">
        <w:rPr>
          <w:rFonts w:eastAsia="標楷體"/>
          <w:sz w:val="28"/>
          <w:szCs w:val="28"/>
        </w:rPr>
        <w:t xml:space="preserve">A. </w:t>
      </w:r>
      <w:r w:rsidRPr="00016184">
        <w:rPr>
          <w:rFonts w:eastAsia="標楷體"/>
          <w:sz w:val="28"/>
          <w:szCs w:val="28"/>
        </w:rPr>
        <w:t>「急性肝炎症狀或肝功能異常（</w:t>
      </w:r>
      <w:r w:rsidRPr="00016184">
        <w:rPr>
          <w:rFonts w:eastAsia="標楷體"/>
          <w:sz w:val="28"/>
          <w:szCs w:val="28"/>
        </w:rPr>
        <w:t>ALT</w:t>
      </w:r>
      <w:r w:rsidRPr="00016184">
        <w:rPr>
          <w:rFonts w:ascii="新細明體" w:hAnsi="新細明體" w:cs="新細明體" w:hint="eastAsia"/>
          <w:sz w:val="28"/>
          <w:szCs w:val="28"/>
        </w:rPr>
        <w:t>≧</w:t>
      </w:r>
      <w:r w:rsidRPr="00016184">
        <w:rPr>
          <w:rFonts w:eastAsia="標楷體"/>
          <w:sz w:val="28"/>
          <w:szCs w:val="28"/>
        </w:rPr>
        <w:t>100 IU/l</w:t>
      </w:r>
      <w:r w:rsidRPr="00016184">
        <w:rPr>
          <w:rFonts w:eastAsia="標楷體"/>
          <w:sz w:val="28"/>
          <w:szCs w:val="28"/>
        </w:rPr>
        <w:t>）」</w:t>
      </w:r>
    </w:p>
    <w:p w:rsidR="00DE54CE" w:rsidRPr="00016184" w:rsidRDefault="00DE54CE" w:rsidP="00DE54CE">
      <w:pPr>
        <w:spacing w:line="360" w:lineRule="auto"/>
        <w:ind w:rightChars="20" w:right="48" w:firstLineChars="152" w:firstLine="426"/>
        <w:jc w:val="both"/>
        <w:rPr>
          <w:rFonts w:eastAsia="標楷體"/>
          <w:sz w:val="28"/>
          <w:szCs w:val="28"/>
        </w:rPr>
      </w:pPr>
      <w:r w:rsidRPr="00016184">
        <w:rPr>
          <w:rFonts w:eastAsia="標楷體"/>
          <w:sz w:val="28"/>
          <w:szCs w:val="28"/>
        </w:rPr>
        <w:t xml:space="preserve">B. </w:t>
      </w:r>
      <w:r w:rsidRPr="00016184">
        <w:rPr>
          <w:rFonts w:eastAsia="標楷體"/>
          <w:sz w:val="28"/>
          <w:szCs w:val="28"/>
        </w:rPr>
        <w:t>「血清學</w:t>
      </w:r>
      <w:r w:rsidRPr="00016184">
        <w:rPr>
          <w:rFonts w:eastAsia="標楷體"/>
          <w:sz w:val="28"/>
          <w:szCs w:val="28"/>
        </w:rPr>
        <w:t>C</w:t>
      </w:r>
      <w:r w:rsidRPr="00016184">
        <w:rPr>
          <w:rFonts w:eastAsia="標楷體"/>
          <w:sz w:val="28"/>
          <w:szCs w:val="28"/>
        </w:rPr>
        <w:t>型肝炎病毒抗體（</w:t>
      </w:r>
      <w:r w:rsidRPr="00016184">
        <w:rPr>
          <w:rFonts w:eastAsia="標楷體"/>
          <w:sz w:val="28"/>
          <w:szCs w:val="28"/>
        </w:rPr>
        <w:t>anti-HCV</w:t>
      </w:r>
      <w:r w:rsidRPr="00016184">
        <w:rPr>
          <w:rFonts w:eastAsia="標楷體"/>
          <w:sz w:val="28"/>
          <w:szCs w:val="28"/>
        </w:rPr>
        <w:t>）檢測陽性」</w:t>
      </w:r>
    </w:p>
    <w:p w:rsidR="00DE54CE" w:rsidRPr="00016184" w:rsidRDefault="00DE54CE" w:rsidP="00DE54CE">
      <w:pPr>
        <w:spacing w:line="360" w:lineRule="auto"/>
        <w:ind w:rightChars="20" w:right="48" w:firstLineChars="152" w:firstLine="426"/>
        <w:jc w:val="both"/>
        <w:rPr>
          <w:rFonts w:eastAsia="標楷體"/>
          <w:sz w:val="28"/>
          <w:szCs w:val="28"/>
        </w:rPr>
      </w:pPr>
      <w:r w:rsidRPr="00016184">
        <w:rPr>
          <w:rFonts w:eastAsia="標楷體"/>
          <w:sz w:val="28"/>
          <w:szCs w:val="28"/>
        </w:rPr>
        <w:t xml:space="preserve">C. </w:t>
      </w:r>
      <w:r w:rsidRPr="00016184">
        <w:rPr>
          <w:rFonts w:eastAsia="標楷體"/>
          <w:sz w:val="28"/>
          <w:szCs w:val="28"/>
        </w:rPr>
        <w:t>「排除慢性肝炎急性發作或其他原因引起之肝功能異常發炎」，</w:t>
      </w:r>
    </w:p>
    <w:p w:rsidR="00DE54CE" w:rsidRPr="00016184" w:rsidRDefault="00DE54CE" w:rsidP="00DE54CE">
      <w:pPr>
        <w:spacing w:line="360" w:lineRule="auto"/>
        <w:ind w:leftChars="177" w:left="848" w:rightChars="20" w:right="48" w:hangingChars="151" w:hanging="423"/>
        <w:jc w:val="both"/>
        <w:rPr>
          <w:rFonts w:eastAsia="標楷體"/>
          <w:sz w:val="28"/>
          <w:szCs w:val="28"/>
        </w:rPr>
      </w:pPr>
      <w:r w:rsidRPr="00016184">
        <w:rPr>
          <w:rFonts w:eastAsia="標楷體"/>
          <w:sz w:val="28"/>
          <w:szCs w:val="28"/>
        </w:rPr>
        <w:t>或</w:t>
      </w:r>
    </w:p>
    <w:p w:rsidR="00DE54CE" w:rsidRPr="00016184" w:rsidRDefault="00DE54CE" w:rsidP="00DE54CE">
      <w:pPr>
        <w:spacing w:line="360" w:lineRule="auto"/>
        <w:ind w:leftChars="177" w:left="848" w:rightChars="20" w:right="48" w:hangingChars="151" w:hanging="423"/>
        <w:jc w:val="both"/>
        <w:rPr>
          <w:rFonts w:eastAsia="標楷體"/>
          <w:sz w:val="28"/>
          <w:szCs w:val="28"/>
        </w:rPr>
      </w:pPr>
      <w:r w:rsidRPr="00016184">
        <w:rPr>
          <w:rFonts w:eastAsia="標楷體"/>
          <w:sz w:val="28"/>
          <w:szCs w:val="28"/>
        </w:rPr>
        <w:t xml:space="preserve">D. </w:t>
      </w:r>
      <w:r w:rsidRPr="00016184">
        <w:rPr>
          <w:rFonts w:eastAsia="標楷體"/>
          <w:sz w:val="28"/>
          <w:szCs w:val="28"/>
        </w:rPr>
        <w:t>檢驗結果具有「曾檢驗血清</w:t>
      </w:r>
      <w:r w:rsidRPr="00016184">
        <w:rPr>
          <w:rFonts w:eastAsia="標楷體"/>
          <w:sz w:val="28"/>
          <w:szCs w:val="28"/>
        </w:rPr>
        <w:t>C</w:t>
      </w:r>
      <w:r w:rsidRPr="00016184">
        <w:rPr>
          <w:rFonts w:eastAsia="標楷體"/>
          <w:sz w:val="28"/>
          <w:szCs w:val="28"/>
        </w:rPr>
        <w:t>型肝炎病毒抗體（</w:t>
      </w:r>
      <w:r w:rsidRPr="00016184">
        <w:rPr>
          <w:rFonts w:eastAsia="標楷體"/>
          <w:sz w:val="28"/>
          <w:szCs w:val="28"/>
        </w:rPr>
        <w:t>anti-HCV</w:t>
      </w:r>
      <w:r w:rsidRPr="00016184">
        <w:rPr>
          <w:rFonts w:eastAsia="標楷體"/>
          <w:sz w:val="28"/>
          <w:szCs w:val="28"/>
        </w:rPr>
        <w:t>）陰性，後於一年內轉變成</w:t>
      </w:r>
      <w:r w:rsidRPr="00016184">
        <w:rPr>
          <w:rFonts w:eastAsia="標楷體"/>
          <w:sz w:val="28"/>
          <w:szCs w:val="28"/>
        </w:rPr>
        <w:t>C</w:t>
      </w:r>
      <w:r w:rsidRPr="00016184">
        <w:rPr>
          <w:rFonts w:eastAsia="標楷體"/>
          <w:sz w:val="28"/>
          <w:szCs w:val="28"/>
        </w:rPr>
        <w:t>型肝炎病毒抗體陽性」</w:t>
      </w:r>
    </w:p>
    <w:p w:rsidR="00DE54CE" w:rsidRPr="00016184" w:rsidRDefault="00DE54CE" w:rsidP="00DE54CE">
      <w:pPr>
        <w:spacing w:line="360" w:lineRule="auto"/>
        <w:ind w:leftChars="177" w:left="848" w:rightChars="20" w:right="48" w:hangingChars="151" w:hanging="423"/>
        <w:jc w:val="both"/>
        <w:rPr>
          <w:rFonts w:eastAsia="標楷體"/>
          <w:sz w:val="28"/>
          <w:szCs w:val="28"/>
        </w:rPr>
      </w:pPr>
      <w:r w:rsidRPr="00016184">
        <w:rPr>
          <w:rFonts w:eastAsia="標楷體"/>
          <w:sz w:val="28"/>
          <w:szCs w:val="28"/>
        </w:rPr>
        <w:t>或</w:t>
      </w:r>
    </w:p>
    <w:p w:rsidR="00DE54CE" w:rsidRPr="00016184" w:rsidRDefault="00DE54CE" w:rsidP="00DE54CE">
      <w:pPr>
        <w:spacing w:line="360" w:lineRule="auto"/>
        <w:ind w:leftChars="177" w:left="848" w:rightChars="20" w:right="48" w:hangingChars="151" w:hanging="423"/>
        <w:jc w:val="both"/>
        <w:rPr>
          <w:rFonts w:eastAsia="標楷體"/>
          <w:sz w:val="28"/>
          <w:szCs w:val="28"/>
        </w:rPr>
      </w:pPr>
      <w:r w:rsidRPr="00016184">
        <w:rPr>
          <w:rFonts w:eastAsia="標楷體"/>
          <w:sz w:val="28"/>
          <w:szCs w:val="28"/>
        </w:rPr>
        <w:t xml:space="preserve">E. </w:t>
      </w:r>
      <w:r w:rsidRPr="00016184">
        <w:rPr>
          <w:rFonts w:eastAsia="標楷體"/>
          <w:sz w:val="28"/>
          <w:szCs w:val="28"/>
        </w:rPr>
        <w:t>「血清</w:t>
      </w:r>
      <w:r w:rsidRPr="00016184">
        <w:rPr>
          <w:rFonts w:eastAsia="標楷體"/>
          <w:sz w:val="28"/>
          <w:szCs w:val="28"/>
        </w:rPr>
        <w:t>C</w:t>
      </w:r>
      <w:r w:rsidRPr="00016184">
        <w:rPr>
          <w:rFonts w:eastAsia="標楷體"/>
          <w:sz w:val="28"/>
          <w:szCs w:val="28"/>
        </w:rPr>
        <w:t>型肝炎病毒核酸檢測陽性，且</w:t>
      </w:r>
      <w:r w:rsidRPr="00016184">
        <w:rPr>
          <w:rFonts w:eastAsia="標楷體"/>
          <w:sz w:val="28"/>
          <w:szCs w:val="28"/>
        </w:rPr>
        <w:t>C</w:t>
      </w:r>
      <w:r w:rsidRPr="00016184">
        <w:rPr>
          <w:rFonts w:eastAsia="標楷體"/>
          <w:sz w:val="28"/>
          <w:szCs w:val="28"/>
        </w:rPr>
        <w:t>型肝炎病毒抗體陰性」</w:t>
      </w:r>
    </w:p>
    <w:p w:rsidR="00DE54CE" w:rsidRPr="00016184" w:rsidRDefault="00DE54CE" w:rsidP="00DE54CE">
      <w:pPr>
        <w:spacing w:line="360" w:lineRule="auto"/>
        <w:ind w:leftChars="177" w:left="425" w:rightChars="20" w:right="48" w:firstLineChars="201" w:firstLine="563"/>
        <w:jc w:val="both"/>
        <w:rPr>
          <w:rFonts w:eastAsia="標楷體"/>
          <w:sz w:val="28"/>
          <w:szCs w:val="28"/>
        </w:rPr>
      </w:pPr>
      <w:r w:rsidRPr="00016184">
        <w:rPr>
          <w:rFonts w:eastAsia="標楷體"/>
          <w:sz w:val="28"/>
          <w:szCs w:val="28"/>
        </w:rPr>
        <w:t>因此，在</w:t>
      </w:r>
      <w:r w:rsidRPr="00016184">
        <w:rPr>
          <w:rFonts w:eastAsia="標楷體"/>
          <w:sz w:val="28"/>
          <w:szCs w:val="28"/>
        </w:rPr>
        <w:t>2014/3/6</w:t>
      </w:r>
      <w:r w:rsidRPr="00016184">
        <w:rPr>
          <w:rFonts w:eastAsia="標楷體"/>
          <w:sz w:val="28"/>
          <w:szCs w:val="28"/>
        </w:rPr>
        <w:t>之前通報的個案，可能包括慢性</w:t>
      </w:r>
      <w:r w:rsidRPr="00016184">
        <w:rPr>
          <w:rFonts w:eastAsia="標楷體"/>
          <w:sz w:val="28"/>
          <w:szCs w:val="28"/>
        </w:rPr>
        <w:t>B</w:t>
      </w:r>
      <w:r w:rsidRPr="00016184">
        <w:rPr>
          <w:rFonts w:eastAsia="標楷體"/>
          <w:sz w:val="28"/>
          <w:szCs w:val="28"/>
        </w:rPr>
        <w:t>型肝炎急性發作，或是慢性</w:t>
      </w:r>
      <w:r w:rsidRPr="00016184">
        <w:rPr>
          <w:rFonts w:eastAsia="標楷體"/>
          <w:sz w:val="28"/>
          <w:szCs w:val="28"/>
        </w:rPr>
        <w:t>C</w:t>
      </w:r>
      <w:r w:rsidRPr="00016184">
        <w:rPr>
          <w:rFonts w:eastAsia="標楷體"/>
          <w:sz w:val="28"/>
          <w:szCs w:val="28"/>
        </w:rPr>
        <w:t>型肝炎急性發作的個案。我們於此研究中，重新審視病歷，將病歷記載中有明顯提到有慢性</w:t>
      </w:r>
      <w:r w:rsidRPr="00016184">
        <w:rPr>
          <w:rFonts w:eastAsia="標楷體"/>
          <w:sz w:val="28"/>
          <w:szCs w:val="28"/>
        </w:rPr>
        <w:t>B</w:t>
      </w:r>
      <w:r w:rsidRPr="00016184">
        <w:rPr>
          <w:rFonts w:eastAsia="標楷體"/>
          <w:sz w:val="28"/>
          <w:szCs w:val="28"/>
        </w:rPr>
        <w:t>型肝炎或慢性</w:t>
      </w:r>
      <w:r w:rsidRPr="00016184">
        <w:rPr>
          <w:rFonts w:eastAsia="標楷體"/>
          <w:sz w:val="28"/>
          <w:szCs w:val="28"/>
        </w:rPr>
        <w:t>C</w:t>
      </w:r>
      <w:r w:rsidRPr="00016184">
        <w:rPr>
          <w:rFonts w:eastAsia="標楷體"/>
          <w:sz w:val="28"/>
          <w:szCs w:val="28"/>
        </w:rPr>
        <w:t>型肝炎病史的患者當作慢性肝炎急性發作個案，分開來分析。</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 xml:space="preserve">11. </w:t>
      </w:r>
      <w:r w:rsidRPr="00016184">
        <w:rPr>
          <w:rFonts w:eastAsia="標楷體"/>
          <w:sz w:val="28"/>
          <w:szCs w:val="28"/>
        </w:rPr>
        <w:t>分析方法：</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lastRenderedPageBreak/>
        <w:t>對於連續變項，會用平均值及</w:t>
      </w:r>
      <w:proofErr w:type="gramStart"/>
      <w:r w:rsidRPr="00016184">
        <w:rPr>
          <w:rFonts w:eastAsia="標楷體"/>
          <w:sz w:val="28"/>
          <w:szCs w:val="28"/>
        </w:rPr>
        <w:t>標準差來表示</w:t>
      </w:r>
      <w:proofErr w:type="gramEnd"/>
      <w:r w:rsidRPr="00016184">
        <w:rPr>
          <w:rFonts w:eastAsia="標楷體"/>
          <w:sz w:val="28"/>
          <w:szCs w:val="28"/>
        </w:rPr>
        <w:t>。對於分類變項</w:t>
      </w:r>
      <w:r w:rsidRPr="00016184">
        <w:rPr>
          <w:rFonts w:eastAsia="標楷體"/>
          <w:sz w:val="28"/>
          <w:szCs w:val="28"/>
        </w:rPr>
        <w:t>(categorical variable)</w:t>
      </w:r>
      <w:r w:rsidRPr="00016184">
        <w:rPr>
          <w:rFonts w:eastAsia="標楷體"/>
          <w:sz w:val="28"/>
          <w:szCs w:val="28"/>
        </w:rPr>
        <w:t>會用百分比來表示。資料的分析，將會依其性質，使用</w:t>
      </w:r>
      <w:r w:rsidRPr="00016184">
        <w:rPr>
          <w:rFonts w:eastAsia="標楷體"/>
          <w:sz w:val="28"/>
          <w:szCs w:val="28"/>
        </w:rPr>
        <w:t>chi-square test, Fisher</w:t>
      </w:r>
      <w:proofErr w:type="gramStart"/>
      <w:r w:rsidRPr="00016184">
        <w:rPr>
          <w:rFonts w:eastAsia="標楷體"/>
          <w:sz w:val="28"/>
          <w:szCs w:val="28"/>
        </w:rPr>
        <w:t>’</w:t>
      </w:r>
      <w:proofErr w:type="gramEnd"/>
      <w:r w:rsidRPr="00016184">
        <w:rPr>
          <w:rFonts w:eastAsia="標楷體"/>
          <w:sz w:val="28"/>
          <w:szCs w:val="28"/>
        </w:rPr>
        <w:t xml:space="preserve">s exact test, Student t test, </w:t>
      </w:r>
      <w:r w:rsidRPr="00016184">
        <w:rPr>
          <w:rFonts w:eastAsia="標楷體"/>
          <w:sz w:val="28"/>
          <w:szCs w:val="28"/>
        </w:rPr>
        <w:t>及</w:t>
      </w:r>
      <w:r w:rsidRPr="00016184">
        <w:rPr>
          <w:rFonts w:eastAsia="標楷體"/>
          <w:sz w:val="28"/>
          <w:szCs w:val="28"/>
        </w:rPr>
        <w:t xml:space="preserve"> one-way ANOVA</w:t>
      </w:r>
      <w:r w:rsidRPr="00016184">
        <w:rPr>
          <w:rFonts w:eastAsia="標楷體"/>
          <w:sz w:val="28"/>
          <w:szCs w:val="28"/>
        </w:rPr>
        <w:t>來計算。有關存活以及產生肝硬化和肝癌的分析，將會利用</w:t>
      </w:r>
      <w:r w:rsidRPr="00016184">
        <w:rPr>
          <w:rFonts w:eastAsia="標楷體"/>
          <w:sz w:val="28"/>
          <w:szCs w:val="28"/>
        </w:rPr>
        <w:t xml:space="preserve"> Cox-regression model</w:t>
      </w:r>
      <w:r w:rsidRPr="00016184">
        <w:rPr>
          <w:rFonts w:eastAsia="標楷體"/>
          <w:sz w:val="28"/>
          <w:szCs w:val="28"/>
        </w:rPr>
        <w:t>，並使用</w:t>
      </w:r>
      <w:r w:rsidRPr="00016184">
        <w:rPr>
          <w:rFonts w:eastAsia="標楷體"/>
          <w:sz w:val="28"/>
          <w:szCs w:val="28"/>
        </w:rPr>
        <w:t>logrank</w:t>
      </w:r>
      <w:r w:rsidRPr="00016184">
        <w:rPr>
          <w:rFonts w:eastAsia="標楷體"/>
          <w:sz w:val="28"/>
          <w:szCs w:val="28"/>
        </w:rPr>
        <w:t>試驗比較不同存活曲線。所有的比較，以</w:t>
      </w:r>
      <w:r w:rsidRPr="00016184">
        <w:rPr>
          <w:rFonts w:eastAsia="標楷體"/>
          <w:sz w:val="28"/>
          <w:szCs w:val="28"/>
        </w:rPr>
        <w:t xml:space="preserve"> P</w:t>
      </w:r>
      <w:r w:rsidRPr="00016184">
        <w:rPr>
          <w:rFonts w:eastAsia="標楷體"/>
          <w:sz w:val="28"/>
          <w:szCs w:val="28"/>
        </w:rPr>
        <w:t>值小於</w:t>
      </w:r>
      <w:r w:rsidRPr="00016184">
        <w:rPr>
          <w:rFonts w:eastAsia="標楷體"/>
          <w:sz w:val="28"/>
          <w:szCs w:val="28"/>
        </w:rPr>
        <w:t>0.05</w:t>
      </w:r>
      <w:r w:rsidRPr="00016184">
        <w:rPr>
          <w:rFonts w:eastAsia="標楷體"/>
          <w:sz w:val="28"/>
          <w:szCs w:val="28"/>
        </w:rPr>
        <w:t>作為有意義的差別。統計軟體將使用</w:t>
      </w:r>
      <w:r w:rsidRPr="00016184">
        <w:rPr>
          <w:rFonts w:eastAsia="標楷體"/>
          <w:sz w:val="28"/>
          <w:szCs w:val="28"/>
        </w:rPr>
        <w:t>STATA software (version 8.2; Stata Corp, College Station, TX)</w:t>
      </w:r>
      <w:r w:rsidRPr="00016184">
        <w:rPr>
          <w:rFonts w:eastAsia="標楷體"/>
          <w:sz w:val="28"/>
          <w:szCs w:val="28"/>
        </w:rPr>
        <w:t>分析。</w:t>
      </w:r>
    </w:p>
    <w:p w:rsidR="00DE54CE" w:rsidRPr="00016184" w:rsidRDefault="00DE54CE" w:rsidP="00DE54CE">
      <w:pPr>
        <w:spacing w:line="360" w:lineRule="auto"/>
        <w:ind w:rightChars="20" w:right="48"/>
        <w:jc w:val="both"/>
        <w:rPr>
          <w:rFonts w:eastAsia="標楷體"/>
          <w:kern w:val="0"/>
          <w:sz w:val="28"/>
          <w:szCs w:val="28"/>
        </w:rPr>
      </w:pPr>
      <w:r w:rsidRPr="00016184">
        <w:rPr>
          <w:rFonts w:eastAsia="標楷體"/>
          <w:sz w:val="28"/>
          <w:szCs w:val="28"/>
        </w:rPr>
        <w:br w:type="page"/>
      </w:r>
      <w:r w:rsidRPr="00016184">
        <w:rPr>
          <w:rFonts w:eastAsia="標楷體"/>
          <w:sz w:val="28"/>
          <w:szCs w:val="28"/>
        </w:rPr>
        <w:lastRenderedPageBreak/>
        <w:t>結果：</w:t>
      </w:r>
    </w:p>
    <w:p w:rsidR="00DE54CE" w:rsidRPr="0085326E" w:rsidRDefault="00DE54CE" w:rsidP="00DE54CE">
      <w:pPr>
        <w:spacing w:line="360" w:lineRule="auto"/>
        <w:ind w:rightChars="20" w:right="48"/>
        <w:jc w:val="both"/>
        <w:rPr>
          <w:rFonts w:eastAsia="標楷體" w:hint="eastAsia"/>
          <w:sz w:val="28"/>
          <w:szCs w:val="28"/>
        </w:rPr>
      </w:pPr>
      <w:r w:rsidRPr="0085326E">
        <w:rPr>
          <w:rFonts w:eastAsia="標楷體" w:hint="eastAsia"/>
          <w:sz w:val="28"/>
          <w:szCs w:val="28"/>
        </w:rPr>
        <w:t>第一部份</w:t>
      </w:r>
    </w:p>
    <w:p w:rsidR="00DE54CE" w:rsidRPr="0085326E" w:rsidRDefault="00DE54CE" w:rsidP="00DE54CE">
      <w:pPr>
        <w:spacing w:line="360" w:lineRule="auto"/>
        <w:ind w:rightChars="20" w:right="48"/>
        <w:jc w:val="both"/>
        <w:rPr>
          <w:rFonts w:eastAsia="標楷體" w:hint="eastAsia"/>
          <w:sz w:val="28"/>
          <w:szCs w:val="28"/>
        </w:rPr>
      </w:pPr>
      <w:r w:rsidRPr="0085326E">
        <w:rPr>
          <w:rFonts w:eastAsia="標楷體" w:hint="eastAsia"/>
          <w:sz w:val="28"/>
          <w:szCs w:val="28"/>
        </w:rPr>
        <w:t>第一年計畫：利用表面抗原濃度，來預測低病毒量患者慢性肝炎的發生</w:t>
      </w:r>
    </w:p>
    <w:p w:rsidR="00DE54CE" w:rsidRPr="0085326E" w:rsidRDefault="00DE54CE" w:rsidP="00DE54CE">
      <w:pPr>
        <w:spacing w:line="360" w:lineRule="auto"/>
        <w:ind w:rightChars="20" w:right="48"/>
        <w:jc w:val="both"/>
        <w:rPr>
          <w:rFonts w:eastAsia="標楷體" w:hint="eastAsia"/>
          <w:sz w:val="28"/>
          <w:szCs w:val="28"/>
        </w:rPr>
      </w:pPr>
      <w:r w:rsidRPr="0085326E">
        <w:rPr>
          <w:rFonts w:eastAsia="標楷體" w:hint="eastAsia"/>
          <w:sz w:val="28"/>
          <w:szCs w:val="28"/>
        </w:rPr>
        <w:t>在</w:t>
      </w:r>
      <w:r w:rsidRPr="0085326E">
        <w:rPr>
          <w:rFonts w:eastAsia="標楷體" w:hint="eastAsia"/>
          <w:sz w:val="28"/>
          <w:szCs w:val="28"/>
        </w:rPr>
        <w:t xml:space="preserve"> ERADICATE-B </w:t>
      </w:r>
      <w:r w:rsidRPr="0085326E">
        <w:rPr>
          <w:rFonts w:eastAsia="標楷體" w:hint="eastAsia"/>
          <w:sz w:val="28"/>
          <w:szCs w:val="28"/>
        </w:rPr>
        <w:t>世代研究中的</w:t>
      </w:r>
      <w:r w:rsidRPr="0085326E">
        <w:rPr>
          <w:rFonts w:eastAsia="標楷體" w:hint="eastAsia"/>
          <w:sz w:val="28"/>
          <w:szCs w:val="28"/>
        </w:rPr>
        <w:t>1068</w:t>
      </w:r>
      <w:r w:rsidRPr="0085326E">
        <w:rPr>
          <w:rFonts w:eastAsia="標楷體" w:hint="eastAsia"/>
          <w:sz w:val="28"/>
          <w:szCs w:val="28"/>
        </w:rPr>
        <w:t>位慢性</w:t>
      </w:r>
      <w:r w:rsidRPr="0085326E">
        <w:rPr>
          <w:rFonts w:eastAsia="標楷體" w:hint="eastAsia"/>
          <w:sz w:val="28"/>
          <w:szCs w:val="28"/>
        </w:rPr>
        <w:t>B</w:t>
      </w:r>
      <w:r w:rsidRPr="0085326E">
        <w:rPr>
          <w:rFonts w:eastAsia="標楷體" w:hint="eastAsia"/>
          <w:sz w:val="28"/>
          <w:szCs w:val="28"/>
        </w:rPr>
        <w:t>型肝炎且病毒量</w:t>
      </w:r>
      <w:r w:rsidRPr="0085326E">
        <w:rPr>
          <w:rFonts w:eastAsia="標楷體" w:hint="eastAsia"/>
          <w:sz w:val="28"/>
          <w:szCs w:val="28"/>
        </w:rPr>
        <w:t>&lt;2000 IU/mL</w:t>
      </w:r>
      <w:r w:rsidRPr="0085326E">
        <w:rPr>
          <w:rFonts w:eastAsia="標楷體" w:hint="eastAsia"/>
          <w:sz w:val="28"/>
          <w:szCs w:val="28"/>
        </w:rPr>
        <w:t>的患者，其中</w:t>
      </w:r>
      <w:r w:rsidRPr="0085326E">
        <w:rPr>
          <w:rFonts w:eastAsia="標楷體" w:hint="eastAsia"/>
          <w:sz w:val="28"/>
          <w:szCs w:val="28"/>
        </w:rPr>
        <w:t xml:space="preserve">600 </w:t>
      </w:r>
      <w:r w:rsidRPr="0085326E">
        <w:rPr>
          <w:rFonts w:eastAsia="標楷體" w:hint="eastAsia"/>
          <w:sz w:val="28"/>
          <w:szCs w:val="28"/>
        </w:rPr>
        <w:t>位患者</w:t>
      </w:r>
      <w:r w:rsidRPr="0085326E">
        <w:rPr>
          <w:rFonts w:eastAsia="標楷體" w:hint="eastAsia"/>
          <w:sz w:val="28"/>
          <w:szCs w:val="28"/>
        </w:rPr>
        <w:t xml:space="preserve">(56.2%) </w:t>
      </w:r>
      <w:r w:rsidRPr="0085326E">
        <w:rPr>
          <w:rFonts w:eastAsia="標楷體" w:hint="eastAsia"/>
          <w:sz w:val="28"/>
          <w:szCs w:val="28"/>
        </w:rPr>
        <w:t>為男性</w:t>
      </w:r>
      <w:r w:rsidRPr="0085326E">
        <w:rPr>
          <w:rFonts w:eastAsia="標楷體" w:hint="eastAsia"/>
          <w:sz w:val="28"/>
          <w:szCs w:val="28"/>
        </w:rPr>
        <w:t>; 910</w:t>
      </w:r>
      <w:r w:rsidRPr="0085326E">
        <w:rPr>
          <w:rFonts w:eastAsia="標楷體" w:hint="eastAsia"/>
          <w:sz w:val="28"/>
          <w:szCs w:val="28"/>
        </w:rPr>
        <w:t>位患者之</w:t>
      </w:r>
      <w:r w:rsidRPr="0085326E">
        <w:rPr>
          <w:rFonts w:eastAsia="標楷體" w:hint="eastAsia"/>
          <w:sz w:val="28"/>
          <w:szCs w:val="28"/>
        </w:rPr>
        <w:t xml:space="preserve">(85.2%) ALT </w:t>
      </w:r>
      <w:r w:rsidRPr="0085326E">
        <w:rPr>
          <w:rFonts w:eastAsia="標楷體" w:hint="eastAsia"/>
          <w:sz w:val="28"/>
          <w:szCs w:val="28"/>
        </w:rPr>
        <w:t>數值</w:t>
      </w:r>
      <w:r w:rsidRPr="0085326E">
        <w:rPr>
          <w:rFonts w:eastAsia="標楷體" w:hint="eastAsia"/>
          <w:sz w:val="28"/>
          <w:szCs w:val="28"/>
        </w:rPr>
        <w:t xml:space="preserve"> &lt;40 U/L; 523</w:t>
      </w:r>
      <w:r w:rsidRPr="0085326E">
        <w:rPr>
          <w:rFonts w:eastAsia="標楷體" w:hint="eastAsia"/>
          <w:sz w:val="28"/>
          <w:szCs w:val="28"/>
        </w:rPr>
        <w:t>位患者呈現</w:t>
      </w:r>
      <w:r w:rsidRPr="0085326E">
        <w:rPr>
          <w:rFonts w:eastAsia="標楷體" w:hint="eastAsia"/>
          <w:sz w:val="28"/>
          <w:szCs w:val="28"/>
        </w:rPr>
        <w:t>(19.5%) e</w:t>
      </w:r>
      <w:r w:rsidRPr="0085326E">
        <w:rPr>
          <w:rFonts w:eastAsia="標楷體" w:hint="eastAsia"/>
          <w:sz w:val="28"/>
          <w:szCs w:val="28"/>
        </w:rPr>
        <w:t>抗原陽性</w:t>
      </w:r>
      <w:r w:rsidRPr="0085326E">
        <w:rPr>
          <w:rFonts w:eastAsia="標楷體" w:hint="eastAsia"/>
          <w:sz w:val="28"/>
          <w:szCs w:val="28"/>
        </w:rPr>
        <w:t>; 754</w:t>
      </w:r>
      <w:r w:rsidRPr="0085326E">
        <w:rPr>
          <w:rFonts w:eastAsia="標楷體" w:hint="eastAsia"/>
          <w:sz w:val="28"/>
          <w:szCs w:val="28"/>
        </w:rPr>
        <w:t>位患者的</w:t>
      </w:r>
      <w:r w:rsidRPr="0085326E">
        <w:rPr>
          <w:rFonts w:eastAsia="標楷體" w:hint="eastAsia"/>
          <w:sz w:val="28"/>
          <w:szCs w:val="28"/>
        </w:rPr>
        <w:t xml:space="preserve"> (28.1%) B</w:t>
      </w:r>
      <w:r w:rsidRPr="0085326E">
        <w:rPr>
          <w:rFonts w:eastAsia="標楷體" w:hint="eastAsia"/>
          <w:sz w:val="28"/>
          <w:szCs w:val="28"/>
        </w:rPr>
        <w:t>型肝炎病毒量</w:t>
      </w:r>
      <w:r w:rsidRPr="0085326E">
        <w:rPr>
          <w:rFonts w:eastAsia="標楷體" w:hint="eastAsia"/>
          <w:sz w:val="28"/>
          <w:szCs w:val="28"/>
        </w:rPr>
        <w:t xml:space="preserve"> </w:t>
      </w:r>
      <w:proofErr w:type="gramStart"/>
      <w:r w:rsidRPr="0085326E">
        <w:rPr>
          <w:rFonts w:eastAsia="標楷體" w:hint="eastAsia"/>
          <w:sz w:val="28"/>
          <w:szCs w:val="28"/>
        </w:rPr>
        <w:t>≧</w:t>
      </w:r>
      <w:proofErr w:type="gramEnd"/>
      <w:r w:rsidRPr="0085326E">
        <w:rPr>
          <w:rFonts w:eastAsia="標楷體" w:hint="eastAsia"/>
          <w:sz w:val="28"/>
          <w:szCs w:val="28"/>
        </w:rPr>
        <w:t xml:space="preserve">200,000 IU/mL; 585 </w:t>
      </w:r>
      <w:r w:rsidRPr="0085326E">
        <w:rPr>
          <w:rFonts w:eastAsia="標楷體" w:hint="eastAsia"/>
          <w:sz w:val="28"/>
          <w:szCs w:val="28"/>
        </w:rPr>
        <w:t>位患者的</w:t>
      </w:r>
      <w:r w:rsidRPr="0085326E">
        <w:rPr>
          <w:rFonts w:eastAsia="標楷體" w:hint="eastAsia"/>
          <w:sz w:val="28"/>
          <w:szCs w:val="28"/>
        </w:rPr>
        <w:t xml:space="preserve">(54.8%) </w:t>
      </w:r>
      <w:r w:rsidRPr="0085326E">
        <w:rPr>
          <w:rFonts w:eastAsia="標楷體" w:hint="eastAsia"/>
          <w:sz w:val="28"/>
          <w:szCs w:val="28"/>
        </w:rPr>
        <w:t>表面抗原濃度</w:t>
      </w:r>
      <w:r w:rsidRPr="0085326E">
        <w:rPr>
          <w:rFonts w:eastAsia="標楷體" w:hint="eastAsia"/>
          <w:sz w:val="28"/>
          <w:szCs w:val="28"/>
        </w:rPr>
        <w:t xml:space="preserve"> &lt;1000 IU/mL</w:t>
      </w:r>
      <w:r w:rsidRPr="0085326E">
        <w:rPr>
          <w:rFonts w:eastAsia="標楷體" w:hint="eastAsia"/>
          <w:sz w:val="28"/>
          <w:szCs w:val="28"/>
        </w:rPr>
        <w:t>。平均追蹤</w:t>
      </w:r>
      <w:r w:rsidRPr="0085326E">
        <w:rPr>
          <w:rFonts w:eastAsia="標楷體" w:hint="eastAsia"/>
          <w:sz w:val="28"/>
          <w:szCs w:val="28"/>
        </w:rPr>
        <w:t xml:space="preserve">13.0 </w:t>
      </w:r>
      <w:r w:rsidRPr="0085326E">
        <w:rPr>
          <w:rFonts w:eastAsia="標楷體" w:hint="eastAsia"/>
          <w:sz w:val="28"/>
          <w:szCs w:val="28"/>
        </w:rPr>
        <w:t>±</w:t>
      </w:r>
      <w:r w:rsidRPr="0085326E">
        <w:rPr>
          <w:rFonts w:eastAsia="標楷體" w:hint="eastAsia"/>
          <w:sz w:val="28"/>
          <w:szCs w:val="28"/>
        </w:rPr>
        <w:t xml:space="preserve"> 5.7 </w:t>
      </w:r>
      <w:r w:rsidRPr="0085326E">
        <w:rPr>
          <w:rFonts w:eastAsia="標楷體" w:hint="eastAsia"/>
          <w:sz w:val="28"/>
          <w:szCs w:val="28"/>
        </w:rPr>
        <w:t>年後</w:t>
      </w:r>
      <w:r w:rsidRPr="0085326E">
        <w:rPr>
          <w:rFonts w:eastAsia="標楷體" w:hint="eastAsia"/>
          <w:sz w:val="28"/>
          <w:szCs w:val="28"/>
        </w:rPr>
        <w:t xml:space="preserve"> (</w:t>
      </w:r>
      <w:r w:rsidRPr="0085326E">
        <w:rPr>
          <w:rFonts w:eastAsia="標楷體" w:hint="eastAsia"/>
          <w:sz w:val="28"/>
          <w:szCs w:val="28"/>
        </w:rPr>
        <w:t>中位數</w:t>
      </w:r>
      <w:r w:rsidRPr="0085326E">
        <w:rPr>
          <w:rFonts w:eastAsia="標楷體" w:hint="eastAsia"/>
          <w:sz w:val="28"/>
          <w:szCs w:val="28"/>
        </w:rPr>
        <w:t xml:space="preserve">: 13.3 </w:t>
      </w:r>
      <w:r w:rsidRPr="0085326E">
        <w:rPr>
          <w:rFonts w:eastAsia="標楷體" w:hint="eastAsia"/>
          <w:sz w:val="28"/>
          <w:szCs w:val="28"/>
        </w:rPr>
        <w:t>年</w:t>
      </w:r>
      <w:r w:rsidRPr="0085326E">
        <w:rPr>
          <w:rFonts w:eastAsia="標楷體" w:hint="eastAsia"/>
          <w:sz w:val="28"/>
          <w:szCs w:val="28"/>
        </w:rPr>
        <w:t xml:space="preserve">; </w:t>
      </w:r>
      <w:r w:rsidRPr="0085326E">
        <w:rPr>
          <w:rFonts w:eastAsia="標楷體" w:hint="eastAsia"/>
          <w:sz w:val="28"/>
          <w:szCs w:val="28"/>
        </w:rPr>
        <w:t>範圍</w:t>
      </w:r>
      <w:r w:rsidRPr="0085326E">
        <w:rPr>
          <w:rFonts w:eastAsia="標楷體" w:hint="eastAsia"/>
          <w:sz w:val="28"/>
          <w:szCs w:val="28"/>
        </w:rPr>
        <w:t xml:space="preserve">: 0.4-26.4 </w:t>
      </w:r>
      <w:r w:rsidRPr="0085326E">
        <w:rPr>
          <w:rFonts w:eastAsia="標楷體" w:hint="eastAsia"/>
          <w:sz w:val="28"/>
          <w:szCs w:val="28"/>
        </w:rPr>
        <w:t>年</w:t>
      </w:r>
      <w:r w:rsidRPr="0085326E">
        <w:rPr>
          <w:rFonts w:eastAsia="標楷體" w:hint="eastAsia"/>
          <w:sz w:val="28"/>
          <w:szCs w:val="28"/>
        </w:rPr>
        <w:t>)</w:t>
      </w:r>
      <w:r w:rsidRPr="0085326E">
        <w:rPr>
          <w:rFonts w:eastAsia="標楷體" w:hint="eastAsia"/>
          <w:sz w:val="28"/>
          <w:szCs w:val="28"/>
        </w:rPr>
        <w:t>，有</w:t>
      </w:r>
      <w:r w:rsidRPr="0085326E">
        <w:rPr>
          <w:rFonts w:eastAsia="標楷體" w:hint="eastAsia"/>
          <w:sz w:val="28"/>
          <w:szCs w:val="28"/>
        </w:rPr>
        <w:t>280</w:t>
      </w:r>
      <w:r w:rsidRPr="0085326E">
        <w:rPr>
          <w:rFonts w:eastAsia="標楷體" w:hint="eastAsia"/>
          <w:sz w:val="28"/>
          <w:szCs w:val="28"/>
        </w:rPr>
        <w:t>位患者發生</w:t>
      </w:r>
      <w:r w:rsidRPr="0085326E">
        <w:rPr>
          <w:rFonts w:eastAsia="標楷體" w:hint="eastAsia"/>
          <w:sz w:val="28"/>
          <w:szCs w:val="28"/>
        </w:rPr>
        <w:t>e</w:t>
      </w:r>
      <w:r w:rsidRPr="0085326E">
        <w:rPr>
          <w:rFonts w:eastAsia="標楷體" w:hint="eastAsia"/>
          <w:sz w:val="28"/>
          <w:szCs w:val="28"/>
        </w:rPr>
        <w:t>抗原陰性之慢性肝炎</w:t>
      </w:r>
      <w:r w:rsidRPr="0085326E">
        <w:rPr>
          <w:rFonts w:eastAsia="標楷體" w:hint="eastAsia"/>
          <w:sz w:val="28"/>
          <w:szCs w:val="28"/>
        </w:rPr>
        <w:t>(ALT&gt;80 U/L)</w:t>
      </w:r>
      <w:r w:rsidRPr="0085326E">
        <w:rPr>
          <w:rFonts w:eastAsia="標楷體" w:hint="eastAsia"/>
          <w:sz w:val="28"/>
          <w:szCs w:val="28"/>
        </w:rPr>
        <w:t>，發生率為約每年</w:t>
      </w:r>
      <w:r w:rsidRPr="0085326E">
        <w:rPr>
          <w:rFonts w:eastAsia="標楷體" w:hint="eastAsia"/>
          <w:sz w:val="28"/>
          <w:szCs w:val="28"/>
        </w:rPr>
        <w:t>2.0</w:t>
      </w:r>
      <w:r w:rsidRPr="0085326E">
        <w:rPr>
          <w:rFonts w:eastAsia="標楷體" w:hint="eastAsia"/>
          <w:sz w:val="28"/>
          <w:szCs w:val="28"/>
        </w:rPr>
        <w:t>％，有</w:t>
      </w:r>
      <w:r w:rsidRPr="0085326E">
        <w:rPr>
          <w:rFonts w:eastAsia="標楷體" w:hint="eastAsia"/>
          <w:sz w:val="28"/>
          <w:szCs w:val="28"/>
        </w:rPr>
        <w:t>98</w:t>
      </w:r>
      <w:r w:rsidRPr="0085326E">
        <w:rPr>
          <w:rFonts w:eastAsia="標楷體" w:hint="eastAsia"/>
          <w:sz w:val="28"/>
          <w:szCs w:val="28"/>
        </w:rPr>
        <w:t>位患者發生慢性肝炎急性發作</w:t>
      </w:r>
      <w:r w:rsidRPr="0085326E">
        <w:rPr>
          <w:rFonts w:eastAsia="標楷體" w:hint="eastAsia"/>
          <w:sz w:val="28"/>
          <w:szCs w:val="28"/>
        </w:rPr>
        <w:t>(ALT&gt;200 U/L)</w:t>
      </w:r>
      <w:r w:rsidRPr="0085326E">
        <w:rPr>
          <w:rFonts w:eastAsia="標楷體" w:hint="eastAsia"/>
          <w:sz w:val="28"/>
          <w:szCs w:val="28"/>
        </w:rPr>
        <w:t>，發生率為每年</w:t>
      </w:r>
      <w:r w:rsidRPr="0085326E">
        <w:rPr>
          <w:rFonts w:eastAsia="標楷體" w:hint="eastAsia"/>
          <w:sz w:val="28"/>
          <w:szCs w:val="28"/>
        </w:rPr>
        <w:t>0.6</w:t>
      </w:r>
      <w:r w:rsidRPr="0085326E">
        <w:rPr>
          <w:rFonts w:eastAsia="標楷體" w:hint="eastAsia"/>
          <w:sz w:val="28"/>
          <w:szCs w:val="28"/>
        </w:rPr>
        <w:t>％。</w:t>
      </w:r>
    </w:p>
    <w:p w:rsidR="00DE54CE" w:rsidRPr="0085326E" w:rsidRDefault="00DE54CE" w:rsidP="00DE54CE">
      <w:pPr>
        <w:spacing w:line="360" w:lineRule="auto"/>
        <w:ind w:rightChars="20" w:right="48"/>
        <w:jc w:val="both"/>
        <w:rPr>
          <w:rFonts w:eastAsia="標楷體" w:hint="eastAsia"/>
          <w:sz w:val="28"/>
          <w:szCs w:val="28"/>
        </w:rPr>
      </w:pPr>
      <w:r w:rsidRPr="0085326E">
        <w:rPr>
          <w:rFonts w:eastAsia="標楷體" w:hint="eastAsia"/>
          <w:sz w:val="28"/>
          <w:szCs w:val="28"/>
        </w:rPr>
        <w:t>從圖</w:t>
      </w:r>
      <w:r w:rsidRPr="0085326E">
        <w:rPr>
          <w:rFonts w:eastAsia="標楷體" w:hint="eastAsia"/>
          <w:sz w:val="28"/>
          <w:szCs w:val="28"/>
        </w:rPr>
        <w:t>1A</w:t>
      </w:r>
      <w:r w:rsidRPr="0085326E">
        <w:rPr>
          <w:rFonts w:eastAsia="標楷體" w:hint="eastAsia"/>
          <w:sz w:val="28"/>
          <w:szCs w:val="28"/>
        </w:rPr>
        <w:t>中可見，表面抗原濃度</w:t>
      </w:r>
      <w:proofErr w:type="gramStart"/>
      <w:r w:rsidRPr="0085326E">
        <w:rPr>
          <w:rFonts w:eastAsia="標楷體" w:hint="eastAsia"/>
          <w:sz w:val="28"/>
          <w:szCs w:val="28"/>
        </w:rPr>
        <w:t>≧</w:t>
      </w:r>
      <w:proofErr w:type="gramEnd"/>
      <w:r w:rsidRPr="0085326E">
        <w:rPr>
          <w:rFonts w:eastAsia="標楷體" w:hint="eastAsia"/>
          <w:sz w:val="28"/>
          <w:szCs w:val="28"/>
        </w:rPr>
        <w:t>1000 IU/mL</w:t>
      </w:r>
      <w:r w:rsidRPr="0085326E">
        <w:rPr>
          <w:rFonts w:eastAsia="標楷體" w:hint="eastAsia"/>
          <w:sz w:val="28"/>
          <w:szCs w:val="28"/>
        </w:rPr>
        <w:t>的患者，相對於小於</w:t>
      </w:r>
      <w:r w:rsidRPr="0085326E">
        <w:rPr>
          <w:rFonts w:eastAsia="標楷體" w:hint="eastAsia"/>
          <w:sz w:val="28"/>
          <w:szCs w:val="28"/>
        </w:rPr>
        <w:t>1000 IU/mL</w:t>
      </w:r>
      <w:r w:rsidRPr="0085326E">
        <w:rPr>
          <w:rFonts w:eastAsia="標楷體" w:hint="eastAsia"/>
          <w:sz w:val="28"/>
          <w:szCs w:val="28"/>
        </w:rPr>
        <w:t>的患者，發生慢性肝炎的風險較高，其</w:t>
      </w:r>
      <w:proofErr w:type="gramStart"/>
      <w:r w:rsidRPr="0085326E">
        <w:rPr>
          <w:rFonts w:eastAsia="標楷體" w:hint="eastAsia"/>
          <w:sz w:val="28"/>
          <w:szCs w:val="28"/>
        </w:rPr>
        <w:t>多變項</w:t>
      </w:r>
      <w:proofErr w:type="gramEnd"/>
      <w:r w:rsidRPr="0085326E">
        <w:rPr>
          <w:rFonts w:eastAsia="標楷體" w:hint="eastAsia"/>
          <w:sz w:val="28"/>
          <w:szCs w:val="28"/>
        </w:rPr>
        <w:t>調整後的風險比為</w:t>
      </w:r>
      <w:r w:rsidRPr="0085326E">
        <w:rPr>
          <w:rFonts w:eastAsia="標楷體" w:hint="eastAsia"/>
          <w:sz w:val="28"/>
          <w:szCs w:val="28"/>
        </w:rPr>
        <w:t>1.5 (95%</w:t>
      </w:r>
      <w:r w:rsidRPr="0085326E">
        <w:rPr>
          <w:rFonts w:eastAsia="標楷體" w:hint="eastAsia"/>
          <w:sz w:val="28"/>
          <w:szCs w:val="28"/>
        </w:rPr>
        <w:t>信賴區間為</w:t>
      </w:r>
      <w:r w:rsidRPr="0085326E">
        <w:rPr>
          <w:rFonts w:eastAsia="標楷體" w:hint="eastAsia"/>
          <w:sz w:val="28"/>
          <w:szCs w:val="28"/>
        </w:rPr>
        <w:t>1.2-1.9)</w:t>
      </w:r>
      <w:r w:rsidRPr="0085326E">
        <w:rPr>
          <w:rFonts w:eastAsia="標楷體" w:hint="eastAsia"/>
          <w:sz w:val="28"/>
          <w:szCs w:val="28"/>
        </w:rPr>
        <w:t>，我們同時也發現表面抗原濃度和慢性肝炎急性發作有關（如圖</w:t>
      </w:r>
      <w:r w:rsidRPr="0085326E">
        <w:rPr>
          <w:rFonts w:eastAsia="標楷體" w:hint="eastAsia"/>
          <w:sz w:val="28"/>
          <w:szCs w:val="28"/>
        </w:rPr>
        <w:t>1B</w:t>
      </w:r>
      <w:r w:rsidRPr="0085326E">
        <w:rPr>
          <w:rFonts w:eastAsia="標楷體" w:hint="eastAsia"/>
          <w:sz w:val="28"/>
          <w:szCs w:val="28"/>
        </w:rPr>
        <w:t>），對於表面抗原濃度</w:t>
      </w:r>
      <w:proofErr w:type="gramStart"/>
      <w:r w:rsidRPr="0085326E">
        <w:rPr>
          <w:rFonts w:eastAsia="標楷體" w:hint="eastAsia"/>
          <w:sz w:val="28"/>
          <w:szCs w:val="28"/>
        </w:rPr>
        <w:t>≧</w:t>
      </w:r>
      <w:proofErr w:type="gramEnd"/>
      <w:r w:rsidRPr="0085326E">
        <w:rPr>
          <w:rFonts w:eastAsia="標楷體" w:hint="eastAsia"/>
          <w:sz w:val="28"/>
          <w:szCs w:val="28"/>
        </w:rPr>
        <w:t>1000 IU/mL</w:t>
      </w:r>
      <w:r w:rsidRPr="0085326E">
        <w:rPr>
          <w:rFonts w:eastAsia="標楷體" w:hint="eastAsia"/>
          <w:sz w:val="28"/>
          <w:szCs w:val="28"/>
        </w:rPr>
        <w:t>的患者，其產生慢性肝炎急性發作的風險為小於</w:t>
      </w:r>
      <w:r w:rsidRPr="0085326E">
        <w:rPr>
          <w:rFonts w:eastAsia="標楷體" w:hint="eastAsia"/>
          <w:sz w:val="28"/>
          <w:szCs w:val="28"/>
        </w:rPr>
        <w:t>1000 IU/mL</w:t>
      </w:r>
      <w:r w:rsidRPr="0085326E">
        <w:rPr>
          <w:rFonts w:eastAsia="標楷體" w:hint="eastAsia"/>
          <w:sz w:val="28"/>
          <w:szCs w:val="28"/>
        </w:rPr>
        <w:t>的</w:t>
      </w:r>
      <w:r w:rsidRPr="0085326E">
        <w:rPr>
          <w:rFonts w:eastAsia="標楷體" w:hint="eastAsia"/>
          <w:sz w:val="28"/>
          <w:szCs w:val="28"/>
        </w:rPr>
        <w:t xml:space="preserve">2.3 </w:t>
      </w:r>
      <w:proofErr w:type="gramStart"/>
      <w:r w:rsidRPr="0085326E">
        <w:rPr>
          <w:rFonts w:eastAsia="標楷體" w:hint="eastAsia"/>
          <w:sz w:val="28"/>
          <w:szCs w:val="28"/>
        </w:rPr>
        <w:t>倍</w:t>
      </w:r>
      <w:proofErr w:type="gramEnd"/>
      <w:r w:rsidRPr="0085326E">
        <w:rPr>
          <w:rFonts w:eastAsia="標楷體" w:hint="eastAsia"/>
          <w:sz w:val="28"/>
          <w:szCs w:val="28"/>
        </w:rPr>
        <w:t>(95%</w:t>
      </w:r>
      <w:r w:rsidRPr="0085326E">
        <w:rPr>
          <w:rFonts w:eastAsia="標楷體" w:hint="eastAsia"/>
          <w:sz w:val="28"/>
          <w:szCs w:val="28"/>
        </w:rPr>
        <w:t>信賴區間為</w:t>
      </w:r>
      <w:r w:rsidRPr="0085326E">
        <w:rPr>
          <w:rFonts w:eastAsia="標楷體" w:hint="eastAsia"/>
          <w:sz w:val="28"/>
          <w:szCs w:val="28"/>
        </w:rPr>
        <w:t>1.5-3.5)</w:t>
      </w:r>
      <w:r w:rsidRPr="0085326E">
        <w:rPr>
          <w:rFonts w:eastAsia="標楷體" w:hint="eastAsia"/>
          <w:sz w:val="28"/>
          <w:szCs w:val="28"/>
        </w:rPr>
        <w:t>。</w:t>
      </w:r>
    </w:p>
    <w:p w:rsidR="00DE54CE" w:rsidRPr="0085326E" w:rsidRDefault="00DE54CE" w:rsidP="00DE54CE">
      <w:pPr>
        <w:spacing w:line="360" w:lineRule="auto"/>
        <w:ind w:rightChars="20" w:right="48"/>
        <w:jc w:val="both"/>
        <w:rPr>
          <w:rFonts w:eastAsia="標楷體" w:hint="eastAsia"/>
          <w:sz w:val="28"/>
          <w:szCs w:val="28"/>
        </w:rPr>
      </w:pPr>
      <w:r w:rsidRPr="0085326E">
        <w:rPr>
          <w:rFonts w:eastAsia="標楷體" w:hint="eastAsia"/>
          <w:sz w:val="28"/>
          <w:szCs w:val="28"/>
        </w:rPr>
        <w:t>第二年計畫：利用表面抗原濃度，來預測中病毒量患者肝癌的發生</w:t>
      </w:r>
    </w:p>
    <w:p w:rsidR="00DE54CE" w:rsidRPr="0085326E" w:rsidRDefault="00DE54CE" w:rsidP="00DE54CE">
      <w:pPr>
        <w:spacing w:line="360" w:lineRule="auto"/>
        <w:ind w:rightChars="20" w:right="48"/>
        <w:jc w:val="both"/>
        <w:rPr>
          <w:rFonts w:eastAsia="標楷體" w:hint="eastAsia"/>
          <w:sz w:val="28"/>
          <w:szCs w:val="28"/>
        </w:rPr>
      </w:pPr>
      <w:r w:rsidRPr="0085326E">
        <w:rPr>
          <w:rFonts w:eastAsia="標楷體" w:hint="eastAsia"/>
          <w:sz w:val="28"/>
          <w:szCs w:val="28"/>
        </w:rPr>
        <w:lastRenderedPageBreak/>
        <w:t>在</w:t>
      </w:r>
      <w:r w:rsidRPr="0085326E">
        <w:rPr>
          <w:rFonts w:eastAsia="標楷體" w:hint="eastAsia"/>
          <w:sz w:val="28"/>
          <w:szCs w:val="28"/>
        </w:rPr>
        <w:t xml:space="preserve"> ERADICATE-B </w:t>
      </w:r>
      <w:r w:rsidRPr="0085326E">
        <w:rPr>
          <w:rFonts w:eastAsia="標楷體" w:hint="eastAsia"/>
          <w:sz w:val="28"/>
          <w:szCs w:val="28"/>
        </w:rPr>
        <w:t>世代研究中的</w:t>
      </w:r>
      <w:r w:rsidRPr="0085326E">
        <w:rPr>
          <w:rFonts w:eastAsia="標楷體" w:hint="eastAsia"/>
          <w:sz w:val="28"/>
          <w:szCs w:val="28"/>
        </w:rPr>
        <w:t>521</w:t>
      </w:r>
      <w:r w:rsidRPr="0085326E">
        <w:rPr>
          <w:rFonts w:eastAsia="標楷體" w:hint="eastAsia"/>
          <w:sz w:val="28"/>
          <w:szCs w:val="28"/>
        </w:rPr>
        <w:t>位慢性</w:t>
      </w:r>
      <w:r w:rsidRPr="0085326E">
        <w:rPr>
          <w:rFonts w:eastAsia="標楷體" w:hint="eastAsia"/>
          <w:sz w:val="28"/>
          <w:szCs w:val="28"/>
        </w:rPr>
        <w:t>B</w:t>
      </w:r>
      <w:r w:rsidRPr="0085326E">
        <w:rPr>
          <w:rFonts w:eastAsia="標楷體" w:hint="eastAsia"/>
          <w:sz w:val="28"/>
          <w:szCs w:val="28"/>
        </w:rPr>
        <w:t>型肝炎患者且病毒量介於</w:t>
      </w:r>
      <w:r w:rsidRPr="0085326E">
        <w:rPr>
          <w:rFonts w:eastAsia="標楷體" w:hint="eastAsia"/>
          <w:sz w:val="28"/>
          <w:szCs w:val="28"/>
        </w:rPr>
        <w:t>2000-20,000 IU/mL</w:t>
      </w:r>
      <w:r w:rsidRPr="0085326E">
        <w:rPr>
          <w:rFonts w:eastAsia="標楷體" w:hint="eastAsia"/>
          <w:sz w:val="28"/>
          <w:szCs w:val="28"/>
        </w:rPr>
        <w:t>的基本資料，這群病人平均追蹤年限約為</w:t>
      </w:r>
      <w:r w:rsidRPr="0085326E">
        <w:rPr>
          <w:rFonts w:eastAsia="標楷體" w:hint="eastAsia"/>
          <w:sz w:val="28"/>
          <w:szCs w:val="28"/>
        </w:rPr>
        <w:t xml:space="preserve">13-16 </w:t>
      </w:r>
      <w:r w:rsidRPr="0085326E">
        <w:rPr>
          <w:rFonts w:eastAsia="標楷體" w:hint="eastAsia"/>
          <w:sz w:val="28"/>
          <w:szCs w:val="28"/>
        </w:rPr>
        <w:t>年，而無論在哪一個次族群，病人都是以男性及感染病毒基因型</w:t>
      </w:r>
      <w:r w:rsidRPr="0085326E">
        <w:rPr>
          <w:rFonts w:eastAsia="標楷體" w:hint="eastAsia"/>
          <w:sz w:val="28"/>
          <w:szCs w:val="28"/>
        </w:rPr>
        <w:t>B</w:t>
      </w:r>
      <w:r w:rsidRPr="0085326E">
        <w:rPr>
          <w:rFonts w:eastAsia="標楷體" w:hint="eastAsia"/>
          <w:sz w:val="28"/>
          <w:szCs w:val="28"/>
        </w:rPr>
        <w:t>型為主。若分析表面抗原濃度和肝癌的累積發生率，吾人發現表面抗原濃度越高，肝癌的發生率則有增加的趨勢</w:t>
      </w:r>
      <w:r w:rsidRPr="0085326E">
        <w:rPr>
          <w:rFonts w:eastAsia="標楷體" w:hint="eastAsia"/>
          <w:sz w:val="28"/>
          <w:szCs w:val="28"/>
        </w:rPr>
        <w:t>(P=.075) (</w:t>
      </w:r>
      <w:r w:rsidRPr="0085326E">
        <w:rPr>
          <w:rFonts w:eastAsia="標楷體" w:hint="eastAsia"/>
          <w:sz w:val="28"/>
          <w:szCs w:val="28"/>
        </w:rPr>
        <w:t>圖</w:t>
      </w:r>
      <w:r>
        <w:rPr>
          <w:rFonts w:eastAsia="標楷體"/>
          <w:sz w:val="28"/>
          <w:szCs w:val="28"/>
        </w:rPr>
        <w:t>1C</w:t>
      </w:r>
      <w:r w:rsidRPr="0085326E">
        <w:rPr>
          <w:rFonts w:eastAsia="標楷體" w:hint="eastAsia"/>
          <w:sz w:val="28"/>
          <w:szCs w:val="28"/>
        </w:rPr>
        <w:t>)</w:t>
      </w:r>
      <w:r w:rsidRPr="0085326E">
        <w:rPr>
          <w:rFonts w:eastAsia="標楷體" w:hint="eastAsia"/>
          <w:sz w:val="28"/>
          <w:szCs w:val="28"/>
        </w:rPr>
        <w:t>，在調整完性別，年齡，及</w:t>
      </w:r>
      <w:r w:rsidRPr="0085326E">
        <w:rPr>
          <w:rFonts w:eastAsia="標楷體" w:hint="eastAsia"/>
          <w:sz w:val="28"/>
          <w:szCs w:val="28"/>
        </w:rPr>
        <w:t>ALT</w:t>
      </w:r>
      <w:r w:rsidRPr="0085326E">
        <w:rPr>
          <w:rFonts w:eastAsia="標楷體" w:hint="eastAsia"/>
          <w:sz w:val="28"/>
          <w:szCs w:val="28"/>
        </w:rPr>
        <w:t>數值之後，相較於表面抗原</w:t>
      </w:r>
      <w:r w:rsidRPr="0085326E">
        <w:rPr>
          <w:rFonts w:eastAsia="標楷體" w:hint="eastAsia"/>
          <w:sz w:val="28"/>
          <w:szCs w:val="28"/>
        </w:rPr>
        <w:t>&lt;100 IU/mL</w:t>
      </w:r>
      <w:r w:rsidRPr="0085326E">
        <w:rPr>
          <w:rFonts w:eastAsia="標楷體" w:hint="eastAsia"/>
          <w:sz w:val="28"/>
          <w:szCs w:val="28"/>
        </w:rPr>
        <w:t>的患者，表面抗原介於</w:t>
      </w:r>
      <w:r w:rsidRPr="0085326E">
        <w:rPr>
          <w:rFonts w:eastAsia="標楷體" w:hint="eastAsia"/>
          <w:sz w:val="28"/>
          <w:szCs w:val="28"/>
        </w:rPr>
        <w:t>100-1000</w:t>
      </w:r>
      <w:r w:rsidRPr="0085326E">
        <w:rPr>
          <w:rFonts w:eastAsia="標楷體" w:hint="eastAsia"/>
          <w:sz w:val="28"/>
          <w:szCs w:val="28"/>
        </w:rPr>
        <w:t>的患者，其風險比為</w:t>
      </w:r>
      <w:r w:rsidRPr="0085326E">
        <w:rPr>
          <w:rFonts w:eastAsia="標楷體" w:hint="eastAsia"/>
          <w:sz w:val="28"/>
          <w:szCs w:val="28"/>
        </w:rPr>
        <w:t>6.2 (95%</w:t>
      </w:r>
      <w:r w:rsidRPr="0085326E">
        <w:rPr>
          <w:rFonts w:eastAsia="標楷體" w:hint="eastAsia"/>
          <w:sz w:val="28"/>
          <w:szCs w:val="28"/>
        </w:rPr>
        <w:t>信賴區間：</w:t>
      </w:r>
      <w:r w:rsidRPr="0085326E">
        <w:rPr>
          <w:rFonts w:eastAsia="標楷體" w:hint="eastAsia"/>
          <w:sz w:val="28"/>
          <w:szCs w:val="28"/>
        </w:rPr>
        <w:t>0.8-48.9, P=.082)</w:t>
      </w:r>
      <w:r w:rsidRPr="0085326E">
        <w:rPr>
          <w:rFonts w:eastAsia="標楷體" w:hint="eastAsia"/>
          <w:sz w:val="28"/>
          <w:szCs w:val="28"/>
        </w:rPr>
        <w:t>；而表面抗原</w:t>
      </w:r>
      <w:proofErr w:type="gramStart"/>
      <w:r w:rsidRPr="0085326E">
        <w:rPr>
          <w:rFonts w:eastAsia="標楷體" w:hint="eastAsia"/>
          <w:sz w:val="28"/>
          <w:szCs w:val="28"/>
        </w:rPr>
        <w:t>≧</w:t>
      </w:r>
      <w:proofErr w:type="gramEnd"/>
      <w:r w:rsidRPr="0085326E">
        <w:rPr>
          <w:rFonts w:eastAsia="標楷體" w:hint="eastAsia"/>
          <w:sz w:val="28"/>
          <w:szCs w:val="28"/>
        </w:rPr>
        <w:t>1000 IU/mL</w:t>
      </w:r>
      <w:r w:rsidRPr="0085326E">
        <w:rPr>
          <w:rFonts w:eastAsia="標楷體" w:hint="eastAsia"/>
          <w:sz w:val="28"/>
          <w:szCs w:val="28"/>
        </w:rPr>
        <w:t>的患者，其風險比為</w:t>
      </w:r>
      <w:r w:rsidRPr="0085326E">
        <w:rPr>
          <w:rFonts w:eastAsia="標楷體" w:hint="eastAsia"/>
          <w:sz w:val="28"/>
          <w:szCs w:val="28"/>
        </w:rPr>
        <w:t>13.1(95%</w:t>
      </w:r>
      <w:r w:rsidRPr="0085326E">
        <w:rPr>
          <w:rFonts w:eastAsia="標楷體" w:hint="eastAsia"/>
          <w:sz w:val="28"/>
          <w:szCs w:val="28"/>
        </w:rPr>
        <w:t>信賴區間：</w:t>
      </w:r>
      <w:r w:rsidRPr="0085326E">
        <w:rPr>
          <w:rFonts w:eastAsia="標楷體" w:hint="eastAsia"/>
          <w:sz w:val="28"/>
          <w:szCs w:val="28"/>
        </w:rPr>
        <w:t>1.7-100.9, P=.013)(</w:t>
      </w:r>
      <w:r w:rsidRPr="0085326E">
        <w:rPr>
          <w:rFonts w:eastAsia="標楷體" w:hint="eastAsia"/>
          <w:sz w:val="28"/>
          <w:szCs w:val="28"/>
        </w:rPr>
        <w:t>圖</w:t>
      </w:r>
      <w:r>
        <w:rPr>
          <w:rFonts w:eastAsia="標楷體"/>
          <w:sz w:val="28"/>
          <w:szCs w:val="28"/>
        </w:rPr>
        <w:t>1D</w:t>
      </w:r>
      <w:r w:rsidRPr="0085326E">
        <w:rPr>
          <w:rFonts w:eastAsia="標楷體" w:hint="eastAsia"/>
          <w:sz w:val="28"/>
          <w:szCs w:val="28"/>
        </w:rPr>
        <w:t>)</w:t>
      </w:r>
      <w:r w:rsidRPr="0085326E">
        <w:rPr>
          <w:rFonts w:eastAsia="標楷體" w:hint="eastAsia"/>
          <w:sz w:val="28"/>
          <w:szCs w:val="28"/>
        </w:rPr>
        <w:t>；</w:t>
      </w:r>
      <w:r w:rsidRPr="0085326E">
        <w:rPr>
          <w:rFonts w:eastAsia="標楷體" w:hint="eastAsia"/>
          <w:sz w:val="28"/>
          <w:szCs w:val="28"/>
        </w:rPr>
        <w:t>P for trend</w:t>
      </w:r>
      <w:r w:rsidRPr="0085326E">
        <w:rPr>
          <w:rFonts w:eastAsia="標楷體" w:hint="eastAsia"/>
          <w:sz w:val="28"/>
          <w:szCs w:val="28"/>
        </w:rPr>
        <w:t>則為</w:t>
      </w:r>
      <w:r w:rsidRPr="0085326E">
        <w:rPr>
          <w:rFonts w:eastAsia="標楷體" w:hint="eastAsia"/>
          <w:sz w:val="28"/>
          <w:szCs w:val="28"/>
        </w:rPr>
        <w:t>0.002</w:t>
      </w:r>
      <w:r w:rsidRPr="0085326E">
        <w:rPr>
          <w:rFonts w:eastAsia="標楷體" w:hint="eastAsia"/>
          <w:sz w:val="28"/>
          <w:szCs w:val="28"/>
        </w:rPr>
        <w:t>。</w:t>
      </w:r>
    </w:p>
    <w:p w:rsidR="00DE54CE" w:rsidRPr="0085326E" w:rsidRDefault="00DE54CE" w:rsidP="00DE54CE">
      <w:pPr>
        <w:spacing w:line="360" w:lineRule="auto"/>
        <w:ind w:rightChars="20" w:right="48"/>
        <w:jc w:val="both"/>
        <w:rPr>
          <w:rFonts w:eastAsia="標楷體" w:hint="eastAsia"/>
          <w:sz w:val="28"/>
          <w:szCs w:val="28"/>
        </w:rPr>
      </w:pPr>
      <w:r w:rsidRPr="0085326E">
        <w:rPr>
          <w:rFonts w:eastAsia="標楷體" w:hint="eastAsia"/>
          <w:sz w:val="28"/>
          <w:szCs w:val="28"/>
        </w:rPr>
        <w:t>第三年計畫</w:t>
      </w:r>
      <w:r w:rsidRPr="0085326E">
        <w:rPr>
          <w:rFonts w:eastAsia="標楷體" w:hint="eastAsia"/>
          <w:sz w:val="28"/>
          <w:szCs w:val="28"/>
        </w:rPr>
        <w:t xml:space="preserve">: </w:t>
      </w:r>
      <w:r w:rsidRPr="0085326E">
        <w:rPr>
          <w:rFonts w:eastAsia="標楷體" w:hint="eastAsia"/>
          <w:sz w:val="28"/>
          <w:szCs w:val="28"/>
        </w:rPr>
        <w:t>探討定量病毒突變株和肝癌發生的相關性。</w:t>
      </w:r>
    </w:p>
    <w:p w:rsidR="00DE54CE" w:rsidRPr="0085326E" w:rsidRDefault="00DE54CE" w:rsidP="00DE54CE">
      <w:pPr>
        <w:spacing w:line="360" w:lineRule="auto"/>
        <w:ind w:rightChars="20" w:right="48"/>
        <w:jc w:val="both"/>
        <w:rPr>
          <w:rFonts w:eastAsia="標楷體" w:hint="eastAsia"/>
          <w:sz w:val="28"/>
          <w:szCs w:val="28"/>
        </w:rPr>
      </w:pPr>
      <w:r w:rsidRPr="0085326E">
        <w:rPr>
          <w:rFonts w:eastAsia="標楷體" w:hint="eastAsia"/>
          <w:sz w:val="28"/>
          <w:szCs w:val="28"/>
        </w:rPr>
        <w:t>在</w:t>
      </w:r>
      <w:r w:rsidRPr="0085326E">
        <w:rPr>
          <w:rFonts w:eastAsia="標楷體" w:hint="eastAsia"/>
          <w:sz w:val="28"/>
          <w:szCs w:val="28"/>
        </w:rPr>
        <w:t>ERADICATE-B</w:t>
      </w:r>
      <w:r w:rsidRPr="0085326E">
        <w:rPr>
          <w:rFonts w:eastAsia="標楷體" w:hint="eastAsia"/>
          <w:sz w:val="28"/>
          <w:szCs w:val="28"/>
        </w:rPr>
        <w:t>的世代研究中，我們利用</w:t>
      </w:r>
      <w:r w:rsidRPr="0085326E">
        <w:rPr>
          <w:rFonts w:eastAsia="標楷體" w:hint="eastAsia"/>
          <w:sz w:val="28"/>
          <w:szCs w:val="28"/>
        </w:rPr>
        <w:t xml:space="preserve">nested case control </w:t>
      </w:r>
      <w:r w:rsidRPr="0085326E">
        <w:rPr>
          <w:rFonts w:eastAsia="標楷體" w:hint="eastAsia"/>
          <w:sz w:val="28"/>
          <w:szCs w:val="28"/>
        </w:rPr>
        <w:t>以及</w:t>
      </w:r>
      <w:r w:rsidRPr="0085326E">
        <w:rPr>
          <w:rFonts w:eastAsia="標楷體" w:hint="eastAsia"/>
          <w:sz w:val="28"/>
          <w:szCs w:val="28"/>
        </w:rPr>
        <w:t xml:space="preserve">propensity score matching </w:t>
      </w:r>
      <w:r w:rsidRPr="0085326E">
        <w:rPr>
          <w:rFonts w:eastAsia="標楷體" w:hint="eastAsia"/>
          <w:sz w:val="28"/>
          <w:szCs w:val="28"/>
        </w:rPr>
        <w:t>的挑選出</w:t>
      </w:r>
      <w:r w:rsidRPr="0085326E">
        <w:rPr>
          <w:rFonts w:eastAsia="標楷體" w:hint="eastAsia"/>
          <w:sz w:val="28"/>
          <w:szCs w:val="28"/>
        </w:rPr>
        <w:t>135</w:t>
      </w:r>
      <w:r w:rsidRPr="0085326E">
        <w:rPr>
          <w:rFonts w:eastAsia="標楷體" w:hint="eastAsia"/>
          <w:sz w:val="28"/>
          <w:szCs w:val="28"/>
        </w:rPr>
        <w:t>組肝癌及非肝癌的患者，圖</w:t>
      </w:r>
      <w:r>
        <w:rPr>
          <w:rFonts w:eastAsia="標楷體"/>
          <w:sz w:val="28"/>
          <w:szCs w:val="28"/>
        </w:rPr>
        <w:t>2</w:t>
      </w:r>
      <w:r w:rsidRPr="0085326E">
        <w:rPr>
          <w:rFonts w:eastAsia="標楷體" w:hint="eastAsia"/>
          <w:sz w:val="28"/>
          <w:szCs w:val="28"/>
        </w:rPr>
        <w:t>中顯示在不同族群中，</w:t>
      </w:r>
      <w:r w:rsidRPr="0085326E">
        <w:rPr>
          <w:rFonts w:eastAsia="標楷體" w:hint="eastAsia"/>
          <w:sz w:val="28"/>
          <w:szCs w:val="28"/>
        </w:rPr>
        <w:t>PC</w:t>
      </w:r>
      <w:r w:rsidRPr="0085326E">
        <w:rPr>
          <w:rFonts w:eastAsia="標楷體" w:hint="eastAsia"/>
          <w:sz w:val="28"/>
          <w:szCs w:val="28"/>
        </w:rPr>
        <w:t>及</w:t>
      </w:r>
      <w:r w:rsidRPr="0085326E">
        <w:rPr>
          <w:rFonts w:eastAsia="標楷體" w:hint="eastAsia"/>
          <w:sz w:val="28"/>
          <w:szCs w:val="28"/>
        </w:rPr>
        <w:t>BCP</w:t>
      </w:r>
      <w:r w:rsidRPr="0085326E">
        <w:rPr>
          <w:rFonts w:eastAsia="標楷體" w:hint="eastAsia"/>
          <w:sz w:val="28"/>
          <w:szCs w:val="28"/>
        </w:rPr>
        <w:t>突變株的比例高低。以</w:t>
      </w:r>
      <w:r w:rsidRPr="0085326E">
        <w:rPr>
          <w:rFonts w:eastAsia="標楷體" w:hint="eastAsia"/>
          <w:sz w:val="28"/>
          <w:szCs w:val="28"/>
        </w:rPr>
        <w:t>PC</w:t>
      </w:r>
      <w:r w:rsidRPr="0085326E">
        <w:rPr>
          <w:rFonts w:eastAsia="標楷體" w:hint="eastAsia"/>
          <w:sz w:val="28"/>
          <w:szCs w:val="28"/>
        </w:rPr>
        <w:t>突變株而言。我們發現在</w:t>
      </w:r>
      <w:r w:rsidRPr="0085326E">
        <w:rPr>
          <w:rFonts w:eastAsia="標楷體" w:hint="eastAsia"/>
          <w:sz w:val="28"/>
          <w:szCs w:val="28"/>
        </w:rPr>
        <w:t>e</w:t>
      </w:r>
      <w:r w:rsidRPr="0085326E">
        <w:rPr>
          <w:rFonts w:eastAsia="標楷體" w:hint="eastAsia"/>
          <w:sz w:val="28"/>
          <w:szCs w:val="28"/>
        </w:rPr>
        <w:t>抗原陽性的患者，</w:t>
      </w:r>
      <w:r w:rsidRPr="0085326E">
        <w:rPr>
          <w:rFonts w:eastAsia="標楷體" w:hint="eastAsia"/>
          <w:sz w:val="28"/>
          <w:szCs w:val="28"/>
        </w:rPr>
        <w:t>HCC</w:t>
      </w:r>
      <w:r w:rsidRPr="0085326E">
        <w:rPr>
          <w:rFonts w:eastAsia="標楷體" w:hint="eastAsia"/>
          <w:sz w:val="28"/>
          <w:szCs w:val="28"/>
        </w:rPr>
        <w:t>和</w:t>
      </w:r>
      <w:r w:rsidRPr="0085326E">
        <w:rPr>
          <w:rFonts w:eastAsia="標楷體" w:hint="eastAsia"/>
          <w:sz w:val="28"/>
          <w:szCs w:val="28"/>
        </w:rPr>
        <w:t>non-HCC</w:t>
      </w:r>
      <w:r w:rsidRPr="0085326E">
        <w:rPr>
          <w:rFonts w:eastAsia="標楷體" w:hint="eastAsia"/>
          <w:sz w:val="28"/>
          <w:szCs w:val="28"/>
        </w:rPr>
        <w:t>的族群，差別不大，而在</w:t>
      </w:r>
      <w:r w:rsidRPr="0085326E">
        <w:rPr>
          <w:rFonts w:eastAsia="標楷體" w:hint="eastAsia"/>
          <w:sz w:val="28"/>
          <w:szCs w:val="28"/>
        </w:rPr>
        <w:t>e</w:t>
      </w:r>
      <w:r w:rsidRPr="0085326E">
        <w:rPr>
          <w:rFonts w:eastAsia="標楷體" w:hint="eastAsia"/>
          <w:sz w:val="28"/>
          <w:szCs w:val="28"/>
        </w:rPr>
        <w:t>抗原陰性的患者，我們發現，</w:t>
      </w:r>
      <w:r w:rsidRPr="0085326E">
        <w:rPr>
          <w:rFonts w:eastAsia="標楷體" w:hint="eastAsia"/>
          <w:sz w:val="28"/>
          <w:szCs w:val="28"/>
        </w:rPr>
        <w:t>HCC</w:t>
      </w:r>
      <w:r w:rsidRPr="0085326E">
        <w:rPr>
          <w:rFonts w:eastAsia="標楷體" w:hint="eastAsia"/>
          <w:sz w:val="28"/>
          <w:szCs w:val="28"/>
        </w:rPr>
        <w:t>的患者，</w:t>
      </w:r>
      <w:r w:rsidRPr="0085326E">
        <w:rPr>
          <w:rFonts w:eastAsia="標楷體" w:hint="eastAsia"/>
          <w:sz w:val="28"/>
          <w:szCs w:val="28"/>
        </w:rPr>
        <w:t xml:space="preserve">precore stop codon </w:t>
      </w:r>
      <w:r w:rsidRPr="0085326E">
        <w:rPr>
          <w:rFonts w:eastAsia="標楷體" w:hint="eastAsia"/>
          <w:sz w:val="28"/>
          <w:szCs w:val="28"/>
        </w:rPr>
        <w:t>突變株的比例，略低於</w:t>
      </w:r>
      <w:r w:rsidRPr="0085326E">
        <w:rPr>
          <w:rFonts w:eastAsia="標楷體" w:hint="eastAsia"/>
          <w:sz w:val="28"/>
          <w:szCs w:val="28"/>
        </w:rPr>
        <w:t>non-HCC</w:t>
      </w:r>
      <w:r w:rsidRPr="0085326E">
        <w:rPr>
          <w:rFonts w:eastAsia="標楷體" w:hint="eastAsia"/>
          <w:sz w:val="28"/>
          <w:szCs w:val="28"/>
        </w:rPr>
        <w:t>的患者</w:t>
      </w:r>
      <w:r w:rsidRPr="0085326E">
        <w:rPr>
          <w:rFonts w:eastAsia="標楷體" w:hint="eastAsia"/>
          <w:sz w:val="28"/>
          <w:szCs w:val="28"/>
        </w:rPr>
        <w:t>(62.8 % vs 75.9%, P=0.074)</w:t>
      </w:r>
      <w:r w:rsidRPr="0085326E">
        <w:rPr>
          <w:rFonts w:eastAsia="標楷體" w:hint="eastAsia"/>
          <w:sz w:val="28"/>
          <w:szCs w:val="28"/>
        </w:rPr>
        <w:t>，但在合併</w:t>
      </w:r>
      <w:r w:rsidRPr="0085326E">
        <w:rPr>
          <w:rFonts w:eastAsia="標楷體" w:hint="eastAsia"/>
          <w:sz w:val="28"/>
          <w:szCs w:val="28"/>
        </w:rPr>
        <w:t>e</w:t>
      </w:r>
      <w:r w:rsidRPr="0085326E">
        <w:rPr>
          <w:rFonts w:eastAsia="標楷體" w:hint="eastAsia"/>
          <w:sz w:val="28"/>
          <w:szCs w:val="28"/>
        </w:rPr>
        <w:t>抗原陽性及陰性的患者來看，兩者沒有明顯差別</w:t>
      </w:r>
      <w:r w:rsidRPr="0085326E">
        <w:rPr>
          <w:rFonts w:eastAsia="標楷體" w:hint="eastAsia"/>
          <w:sz w:val="28"/>
          <w:szCs w:val="28"/>
        </w:rPr>
        <w:t xml:space="preserve">. </w:t>
      </w:r>
      <w:r w:rsidRPr="0085326E">
        <w:rPr>
          <w:rFonts w:eastAsia="標楷體" w:hint="eastAsia"/>
          <w:sz w:val="28"/>
          <w:szCs w:val="28"/>
        </w:rPr>
        <w:t>但若以</w:t>
      </w:r>
      <w:r w:rsidRPr="0085326E">
        <w:rPr>
          <w:rFonts w:eastAsia="標楷體" w:hint="eastAsia"/>
          <w:sz w:val="28"/>
          <w:szCs w:val="28"/>
        </w:rPr>
        <w:t xml:space="preserve">BCP </w:t>
      </w:r>
      <w:r w:rsidRPr="0085326E">
        <w:rPr>
          <w:rFonts w:eastAsia="標楷體" w:hint="eastAsia"/>
          <w:sz w:val="28"/>
          <w:szCs w:val="28"/>
        </w:rPr>
        <w:t>突變株而言。我們發現在</w:t>
      </w:r>
      <w:r w:rsidRPr="0085326E">
        <w:rPr>
          <w:rFonts w:eastAsia="標楷體" w:hint="eastAsia"/>
          <w:sz w:val="28"/>
          <w:szCs w:val="28"/>
        </w:rPr>
        <w:t>e</w:t>
      </w:r>
      <w:r w:rsidRPr="0085326E">
        <w:rPr>
          <w:rFonts w:eastAsia="標楷體" w:hint="eastAsia"/>
          <w:sz w:val="28"/>
          <w:szCs w:val="28"/>
        </w:rPr>
        <w:t>抗原陽性的患者，</w:t>
      </w:r>
      <w:r w:rsidRPr="0085326E">
        <w:rPr>
          <w:rFonts w:eastAsia="標楷體" w:hint="eastAsia"/>
          <w:sz w:val="28"/>
          <w:szCs w:val="28"/>
        </w:rPr>
        <w:t>HCC</w:t>
      </w:r>
      <w:r w:rsidRPr="0085326E">
        <w:rPr>
          <w:rFonts w:eastAsia="標楷體" w:hint="eastAsia"/>
          <w:sz w:val="28"/>
          <w:szCs w:val="28"/>
        </w:rPr>
        <w:lastRenderedPageBreak/>
        <w:t>的患者，</w:t>
      </w:r>
      <w:r w:rsidRPr="0085326E">
        <w:rPr>
          <w:rFonts w:eastAsia="標楷體" w:hint="eastAsia"/>
          <w:sz w:val="28"/>
          <w:szCs w:val="28"/>
        </w:rPr>
        <w:t>BCP</w:t>
      </w:r>
      <w:r w:rsidRPr="0085326E">
        <w:rPr>
          <w:rFonts w:eastAsia="標楷體" w:hint="eastAsia"/>
          <w:sz w:val="28"/>
          <w:szCs w:val="28"/>
        </w:rPr>
        <w:t>突變株的比例，略高於</w:t>
      </w:r>
      <w:r w:rsidRPr="0085326E">
        <w:rPr>
          <w:rFonts w:eastAsia="標楷體" w:hint="eastAsia"/>
          <w:sz w:val="28"/>
          <w:szCs w:val="28"/>
        </w:rPr>
        <w:t>non-HCC</w:t>
      </w:r>
      <w:r w:rsidRPr="0085326E">
        <w:rPr>
          <w:rFonts w:eastAsia="標楷體" w:hint="eastAsia"/>
          <w:sz w:val="28"/>
          <w:szCs w:val="28"/>
        </w:rPr>
        <w:t>的患者</w:t>
      </w:r>
      <w:r w:rsidRPr="0085326E">
        <w:rPr>
          <w:rFonts w:eastAsia="標楷體" w:hint="eastAsia"/>
          <w:sz w:val="28"/>
          <w:szCs w:val="28"/>
        </w:rPr>
        <w:t>(59.0 % vs 42.2%, P=0.087)</w:t>
      </w:r>
      <w:r w:rsidRPr="0085326E">
        <w:rPr>
          <w:rFonts w:eastAsia="標楷體" w:hint="eastAsia"/>
          <w:sz w:val="28"/>
          <w:szCs w:val="28"/>
        </w:rPr>
        <w:t>，但在</w:t>
      </w:r>
      <w:r w:rsidRPr="0085326E">
        <w:rPr>
          <w:rFonts w:eastAsia="標楷體" w:hint="eastAsia"/>
          <w:sz w:val="28"/>
          <w:szCs w:val="28"/>
        </w:rPr>
        <w:t>e</w:t>
      </w:r>
      <w:r w:rsidRPr="0085326E">
        <w:rPr>
          <w:rFonts w:eastAsia="標楷體" w:hint="eastAsia"/>
          <w:sz w:val="28"/>
          <w:szCs w:val="28"/>
        </w:rPr>
        <w:t>抗原陰性的患者來看，兩者的差異，達到統計學上的差異</w:t>
      </w:r>
      <w:r w:rsidRPr="0085326E">
        <w:rPr>
          <w:rFonts w:eastAsia="標楷體" w:hint="eastAsia"/>
          <w:sz w:val="28"/>
          <w:szCs w:val="28"/>
        </w:rPr>
        <w:t>(54.4% vs 34.3%, P=0.019)</w:t>
      </w:r>
      <w:r w:rsidRPr="0085326E">
        <w:rPr>
          <w:rFonts w:eastAsia="標楷體" w:hint="eastAsia"/>
          <w:sz w:val="28"/>
          <w:szCs w:val="28"/>
        </w:rPr>
        <w:t>，在合併</w:t>
      </w:r>
      <w:r w:rsidRPr="0085326E">
        <w:rPr>
          <w:rFonts w:eastAsia="標楷體" w:hint="eastAsia"/>
          <w:sz w:val="28"/>
          <w:szCs w:val="28"/>
        </w:rPr>
        <w:t>e</w:t>
      </w:r>
      <w:r w:rsidRPr="0085326E">
        <w:rPr>
          <w:rFonts w:eastAsia="標楷體" w:hint="eastAsia"/>
          <w:sz w:val="28"/>
          <w:szCs w:val="28"/>
        </w:rPr>
        <w:t>抗原陽性及陰性的患者來看，兩者確實達到顯著的差別</w:t>
      </w:r>
      <w:r w:rsidRPr="0085326E">
        <w:rPr>
          <w:rFonts w:eastAsia="標楷體" w:hint="eastAsia"/>
          <w:sz w:val="28"/>
          <w:szCs w:val="28"/>
        </w:rPr>
        <w:t>(P=0.003)</w:t>
      </w:r>
      <w:r w:rsidRPr="0085326E">
        <w:rPr>
          <w:rFonts w:eastAsia="標楷體" w:hint="eastAsia"/>
          <w:sz w:val="28"/>
          <w:szCs w:val="28"/>
        </w:rPr>
        <w:t>。</w:t>
      </w:r>
    </w:p>
    <w:p w:rsidR="00DE54CE" w:rsidRPr="00016184" w:rsidRDefault="00DE54CE" w:rsidP="00DE54CE">
      <w:pPr>
        <w:spacing w:line="360" w:lineRule="auto"/>
        <w:ind w:rightChars="20" w:right="48"/>
        <w:jc w:val="both"/>
        <w:rPr>
          <w:rFonts w:eastAsia="標楷體"/>
          <w:sz w:val="28"/>
          <w:szCs w:val="28"/>
        </w:rPr>
      </w:pP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第二部分</w:t>
      </w:r>
    </w:p>
    <w:p w:rsidR="00DE54CE" w:rsidRPr="00016184" w:rsidRDefault="00DE54CE" w:rsidP="00DE54CE">
      <w:pPr>
        <w:spacing w:line="360" w:lineRule="auto"/>
        <w:ind w:rightChars="20" w:right="48" w:firstLine="480"/>
        <w:jc w:val="both"/>
        <w:rPr>
          <w:rFonts w:eastAsia="標楷體"/>
          <w:sz w:val="28"/>
          <w:szCs w:val="28"/>
        </w:rPr>
      </w:pPr>
      <w:r>
        <w:rPr>
          <w:rFonts w:eastAsia="標楷體"/>
          <w:sz w:val="28"/>
          <w:szCs w:val="28"/>
        </w:rPr>
        <w:t>本部分為延續型計畫，利用前兩年建立及追蹤的研究族群，繼續追蹤其復發狀況到</w:t>
      </w:r>
      <w:r>
        <w:rPr>
          <w:rFonts w:eastAsia="標楷體"/>
          <w:sz w:val="28"/>
          <w:szCs w:val="28"/>
        </w:rPr>
        <w:t>2015</w:t>
      </w:r>
      <w:r>
        <w:rPr>
          <w:rFonts w:eastAsia="標楷體"/>
          <w:sz w:val="28"/>
          <w:szCs w:val="28"/>
        </w:rPr>
        <w:t>年底為止，進行最後的統計分析。</w:t>
      </w:r>
      <w:r w:rsidRPr="00016184">
        <w:rPr>
          <w:rFonts w:eastAsia="標楷體"/>
          <w:sz w:val="28"/>
          <w:szCs w:val="28"/>
        </w:rPr>
        <w:t>我們總共納入</w:t>
      </w:r>
      <w:r w:rsidRPr="00016184">
        <w:rPr>
          <w:rFonts w:eastAsia="標楷體"/>
          <w:sz w:val="28"/>
          <w:szCs w:val="28"/>
        </w:rPr>
        <w:t>330</w:t>
      </w:r>
      <w:r w:rsidRPr="00016184">
        <w:rPr>
          <w:rFonts w:eastAsia="標楷體"/>
          <w:sz w:val="28"/>
          <w:szCs w:val="28"/>
        </w:rPr>
        <w:t>位接受</w:t>
      </w:r>
      <w:r w:rsidRPr="00016184">
        <w:rPr>
          <w:rFonts w:eastAsia="標楷體"/>
          <w:sz w:val="28"/>
          <w:szCs w:val="28"/>
        </w:rPr>
        <w:t>entecavir</w:t>
      </w:r>
      <w:r w:rsidRPr="00016184">
        <w:rPr>
          <w:rFonts w:eastAsia="標楷體"/>
          <w:sz w:val="28"/>
          <w:szCs w:val="28"/>
        </w:rPr>
        <w:t>治療後停藥的患者進入追蹤，經排除未臨床復發者追蹤少於</w:t>
      </w:r>
      <w:r w:rsidRPr="00016184">
        <w:rPr>
          <w:rFonts w:eastAsia="標楷體"/>
          <w:sz w:val="28"/>
          <w:szCs w:val="28"/>
        </w:rPr>
        <w:t>1</w:t>
      </w:r>
      <w:r w:rsidRPr="00016184">
        <w:rPr>
          <w:rFonts w:eastAsia="標楷體"/>
          <w:sz w:val="28"/>
          <w:szCs w:val="28"/>
        </w:rPr>
        <w:t>年的患者，共</w:t>
      </w:r>
      <w:r w:rsidRPr="00016184">
        <w:rPr>
          <w:rFonts w:eastAsia="標楷體"/>
          <w:sz w:val="28"/>
          <w:szCs w:val="28"/>
        </w:rPr>
        <w:t>173</w:t>
      </w:r>
      <w:r w:rsidRPr="00016184">
        <w:rPr>
          <w:rFonts w:eastAsia="標楷體"/>
          <w:sz w:val="28"/>
          <w:szCs w:val="28"/>
        </w:rPr>
        <w:t>位</w:t>
      </w:r>
      <w:r w:rsidRPr="00016184">
        <w:rPr>
          <w:rFonts w:eastAsia="標楷體"/>
          <w:sz w:val="28"/>
          <w:szCs w:val="28"/>
        </w:rPr>
        <w:t>e</w:t>
      </w:r>
      <w:r w:rsidRPr="00016184">
        <w:rPr>
          <w:rFonts w:eastAsia="標楷體"/>
          <w:sz w:val="28"/>
          <w:szCs w:val="28"/>
        </w:rPr>
        <w:t>抗原陽性及</w:t>
      </w:r>
      <w:r w:rsidRPr="00016184">
        <w:rPr>
          <w:rFonts w:eastAsia="標楷體"/>
          <w:sz w:val="28"/>
          <w:szCs w:val="28"/>
        </w:rPr>
        <w:t>140</w:t>
      </w:r>
      <w:r w:rsidRPr="00016184">
        <w:rPr>
          <w:rFonts w:eastAsia="標楷體"/>
          <w:sz w:val="28"/>
          <w:szCs w:val="28"/>
        </w:rPr>
        <w:t>位</w:t>
      </w:r>
      <w:r w:rsidRPr="00016184">
        <w:rPr>
          <w:rFonts w:eastAsia="標楷體"/>
          <w:sz w:val="28"/>
          <w:szCs w:val="28"/>
        </w:rPr>
        <w:t>e</w:t>
      </w:r>
      <w:r w:rsidRPr="00016184">
        <w:rPr>
          <w:rFonts w:eastAsia="標楷體"/>
          <w:sz w:val="28"/>
          <w:szCs w:val="28"/>
        </w:rPr>
        <w:t>抗原陰性的患者進入分析。我們發現，</w:t>
      </w:r>
      <w:r w:rsidRPr="00016184">
        <w:rPr>
          <w:rFonts w:eastAsia="標楷體"/>
          <w:sz w:val="28"/>
          <w:szCs w:val="28"/>
        </w:rPr>
        <w:t>e</w:t>
      </w:r>
      <w:r w:rsidRPr="00016184">
        <w:rPr>
          <w:rFonts w:eastAsia="標楷體"/>
          <w:sz w:val="28"/>
          <w:szCs w:val="28"/>
        </w:rPr>
        <w:t>抗原陽性患者停藥後有顯著較高的復發機會</w:t>
      </w:r>
      <w:r w:rsidRPr="00016184">
        <w:rPr>
          <w:rFonts w:eastAsia="標楷體"/>
          <w:sz w:val="28"/>
          <w:szCs w:val="28"/>
        </w:rPr>
        <w:t xml:space="preserve"> (logrank test P=0.03)</w:t>
      </w:r>
      <w:r w:rsidRPr="00016184">
        <w:rPr>
          <w:rFonts w:eastAsia="標楷體"/>
          <w:sz w:val="28"/>
          <w:szCs w:val="28"/>
        </w:rPr>
        <w:t>。</w:t>
      </w:r>
      <w:r w:rsidRPr="00016184">
        <w:rPr>
          <w:rFonts w:eastAsia="標楷體"/>
          <w:sz w:val="28"/>
          <w:szCs w:val="28"/>
        </w:rPr>
        <w:t>[Figure 3]</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在用藥前</w:t>
      </w:r>
      <w:r w:rsidRPr="00016184">
        <w:rPr>
          <w:rFonts w:eastAsia="標楷體"/>
          <w:sz w:val="28"/>
          <w:szCs w:val="28"/>
        </w:rPr>
        <w:t>e</w:t>
      </w:r>
      <w:r w:rsidRPr="00016184">
        <w:rPr>
          <w:rFonts w:eastAsia="標楷體"/>
          <w:sz w:val="28"/>
          <w:szCs w:val="28"/>
        </w:rPr>
        <w:t>抗原陽性的</w:t>
      </w:r>
      <w:r w:rsidRPr="00016184">
        <w:rPr>
          <w:rFonts w:eastAsia="標楷體"/>
          <w:sz w:val="28"/>
          <w:szCs w:val="28"/>
        </w:rPr>
        <w:t>173</w:t>
      </w:r>
      <w:r w:rsidRPr="00016184">
        <w:rPr>
          <w:rFonts w:eastAsia="標楷體"/>
          <w:sz w:val="28"/>
          <w:szCs w:val="28"/>
        </w:rPr>
        <w:t>位患者中，我們依照是否符合亞太肝病醫學會的停藥標準，分別比較。病人的基本資料詳列於</w:t>
      </w:r>
      <w:r w:rsidRPr="00016184">
        <w:rPr>
          <w:rFonts w:eastAsia="標楷體"/>
          <w:sz w:val="28"/>
          <w:szCs w:val="28"/>
        </w:rPr>
        <w:t>Table 3</w:t>
      </w:r>
      <w:r w:rsidRPr="00016184">
        <w:rPr>
          <w:rFonts w:eastAsia="標楷體"/>
          <w:sz w:val="28"/>
          <w:szCs w:val="28"/>
        </w:rPr>
        <w:t>，符合亞太肝病醫學會的停藥標準的患者較為年輕，用藥前有較高的</w:t>
      </w:r>
      <w:r w:rsidRPr="00016184">
        <w:rPr>
          <w:rFonts w:eastAsia="標楷體"/>
          <w:sz w:val="28"/>
          <w:szCs w:val="28"/>
        </w:rPr>
        <w:t>ALT</w:t>
      </w:r>
      <w:r w:rsidRPr="00016184">
        <w:rPr>
          <w:rFonts w:eastAsia="標楷體"/>
          <w:sz w:val="28"/>
          <w:szCs w:val="28"/>
        </w:rPr>
        <w:t>值，治療中</w:t>
      </w:r>
      <w:r w:rsidRPr="00016184">
        <w:rPr>
          <w:rFonts w:eastAsia="標楷體"/>
          <w:sz w:val="28"/>
          <w:szCs w:val="28"/>
        </w:rPr>
        <w:t>HBeAg</w:t>
      </w:r>
      <w:r w:rsidRPr="00016184">
        <w:rPr>
          <w:rFonts w:eastAsia="標楷體"/>
          <w:sz w:val="28"/>
          <w:szCs w:val="28"/>
        </w:rPr>
        <w:t>消失的比例較高，且較短的時間內達到</w:t>
      </w:r>
      <w:r w:rsidRPr="00016184">
        <w:rPr>
          <w:rFonts w:eastAsia="標楷體"/>
          <w:sz w:val="28"/>
          <w:szCs w:val="28"/>
        </w:rPr>
        <w:t>HBeAg</w:t>
      </w:r>
      <w:r w:rsidRPr="00016184">
        <w:rPr>
          <w:rFonts w:eastAsia="標楷體"/>
          <w:sz w:val="28"/>
          <w:szCs w:val="28"/>
        </w:rPr>
        <w:t>消失，且有較長的鞏固治療期間。符合亞太肝病醫學會的停藥標準的患者其停藥後臨床復發的累積發生率見</w:t>
      </w:r>
      <w:r w:rsidRPr="00016184">
        <w:rPr>
          <w:rFonts w:eastAsia="標楷體"/>
          <w:sz w:val="28"/>
          <w:szCs w:val="28"/>
        </w:rPr>
        <w:t>Table 10</w:t>
      </w:r>
      <w:r w:rsidRPr="00016184">
        <w:rPr>
          <w:rFonts w:eastAsia="標楷體"/>
          <w:sz w:val="28"/>
          <w:szCs w:val="28"/>
        </w:rPr>
        <w:t>。停藥後</w:t>
      </w:r>
      <w:r w:rsidRPr="00016184">
        <w:rPr>
          <w:rFonts w:eastAsia="標楷體"/>
          <w:sz w:val="28"/>
          <w:szCs w:val="28"/>
        </w:rPr>
        <w:t>6</w:t>
      </w:r>
      <w:r w:rsidRPr="00016184">
        <w:rPr>
          <w:rFonts w:eastAsia="標楷體"/>
          <w:sz w:val="28"/>
          <w:szCs w:val="28"/>
        </w:rPr>
        <w:t>、</w:t>
      </w:r>
      <w:r w:rsidRPr="00016184">
        <w:rPr>
          <w:rFonts w:eastAsia="標楷體"/>
          <w:sz w:val="28"/>
          <w:szCs w:val="28"/>
        </w:rPr>
        <w:t>9</w:t>
      </w:r>
      <w:r w:rsidRPr="00016184">
        <w:rPr>
          <w:rFonts w:eastAsia="標楷體"/>
          <w:sz w:val="28"/>
          <w:szCs w:val="28"/>
        </w:rPr>
        <w:t>、</w:t>
      </w:r>
      <w:r w:rsidRPr="00016184">
        <w:rPr>
          <w:rFonts w:eastAsia="標楷體"/>
          <w:sz w:val="28"/>
          <w:szCs w:val="28"/>
        </w:rPr>
        <w:t>12</w:t>
      </w:r>
      <w:r w:rsidRPr="00016184">
        <w:rPr>
          <w:rFonts w:eastAsia="標楷體"/>
          <w:sz w:val="28"/>
          <w:szCs w:val="28"/>
        </w:rPr>
        <w:t>、</w:t>
      </w:r>
      <w:r w:rsidRPr="00016184">
        <w:rPr>
          <w:rFonts w:eastAsia="標楷體"/>
          <w:sz w:val="28"/>
          <w:szCs w:val="28"/>
        </w:rPr>
        <w:t>15</w:t>
      </w:r>
      <w:r w:rsidRPr="00016184">
        <w:rPr>
          <w:rFonts w:eastAsia="標楷體"/>
          <w:sz w:val="28"/>
          <w:szCs w:val="28"/>
        </w:rPr>
        <w:t>、</w:t>
      </w:r>
      <w:r w:rsidRPr="00016184">
        <w:rPr>
          <w:rFonts w:eastAsia="標楷體"/>
          <w:sz w:val="28"/>
          <w:szCs w:val="28"/>
        </w:rPr>
        <w:t>18</w:t>
      </w:r>
      <w:r w:rsidRPr="00016184">
        <w:rPr>
          <w:rFonts w:eastAsia="標楷體"/>
          <w:sz w:val="28"/>
          <w:szCs w:val="28"/>
        </w:rPr>
        <w:t>、</w:t>
      </w:r>
      <w:r w:rsidRPr="00016184">
        <w:rPr>
          <w:rFonts w:eastAsia="標楷體"/>
          <w:sz w:val="28"/>
          <w:szCs w:val="28"/>
        </w:rPr>
        <w:t>24</w:t>
      </w:r>
      <w:r w:rsidRPr="00016184">
        <w:rPr>
          <w:rFonts w:eastAsia="標楷體"/>
          <w:sz w:val="28"/>
          <w:szCs w:val="28"/>
        </w:rPr>
        <w:t>個月停藥後臨床復發的累積發生率分別為</w:t>
      </w:r>
      <w:r w:rsidRPr="00016184">
        <w:rPr>
          <w:rFonts w:eastAsia="標楷體"/>
          <w:sz w:val="28"/>
          <w:szCs w:val="28"/>
        </w:rPr>
        <w:t>2.7%</w:t>
      </w:r>
      <w:r w:rsidRPr="00016184">
        <w:rPr>
          <w:rFonts w:eastAsia="標楷體"/>
          <w:sz w:val="28"/>
          <w:szCs w:val="28"/>
        </w:rPr>
        <w:t>、</w:t>
      </w:r>
      <w:r w:rsidRPr="00016184">
        <w:rPr>
          <w:rFonts w:eastAsia="標楷體"/>
          <w:sz w:val="28"/>
          <w:szCs w:val="28"/>
        </w:rPr>
        <w:t>14.9%</w:t>
      </w:r>
      <w:r w:rsidRPr="00016184">
        <w:rPr>
          <w:rFonts w:eastAsia="標楷體"/>
          <w:sz w:val="28"/>
          <w:szCs w:val="28"/>
        </w:rPr>
        <w:t>、</w:t>
      </w:r>
      <w:r w:rsidRPr="00016184">
        <w:rPr>
          <w:rFonts w:eastAsia="標楷體"/>
          <w:sz w:val="28"/>
          <w:szCs w:val="28"/>
        </w:rPr>
        <w:lastRenderedPageBreak/>
        <w:t>24.3%</w:t>
      </w:r>
      <w:r w:rsidRPr="00016184">
        <w:rPr>
          <w:rFonts w:eastAsia="標楷體"/>
          <w:sz w:val="28"/>
          <w:szCs w:val="28"/>
        </w:rPr>
        <w:t>、</w:t>
      </w:r>
      <w:r w:rsidRPr="00016184">
        <w:rPr>
          <w:rFonts w:eastAsia="標楷體"/>
          <w:sz w:val="28"/>
          <w:szCs w:val="28"/>
        </w:rPr>
        <w:t>28.6%</w:t>
      </w:r>
      <w:r w:rsidRPr="00016184">
        <w:rPr>
          <w:rFonts w:eastAsia="標楷體"/>
          <w:sz w:val="28"/>
          <w:szCs w:val="28"/>
        </w:rPr>
        <w:t>、</w:t>
      </w:r>
      <w:r w:rsidRPr="00016184">
        <w:rPr>
          <w:rFonts w:eastAsia="標楷體"/>
          <w:sz w:val="28"/>
          <w:szCs w:val="28"/>
        </w:rPr>
        <w:t>31.7%</w:t>
      </w:r>
      <w:r w:rsidRPr="00016184">
        <w:rPr>
          <w:rFonts w:eastAsia="標楷體"/>
          <w:sz w:val="28"/>
          <w:szCs w:val="28"/>
        </w:rPr>
        <w:t>、</w:t>
      </w:r>
      <w:r w:rsidRPr="00016184">
        <w:rPr>
          <w:rFonts w:eastAsia="標楷體"/>
          <w:sz w:val="28"/>
          <w:szCs w:val="28"/>
        </w:rPr>
        <w:t>35.1%</w:t>
      </w:r>
      <w:r w:rsidRPr="00016184">
        <w:rPr>
          <w:rFonts w:eastAsia="標楷體"/>
          <w:sz w:val="28"/>
          <w:szCs w:val="28"/>
        </w:rPr>
        <w:t>。</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我們進一步進行存活分析，利用</w:t>
      </w:r>
      <w:r w:rsidRPr="00016184">
        <w:rPr>
          <w:rFonts w:eastAsia="標楷體"/>
          <w:sz w:val="28"/>
          <w:szCs w:val="28"/>
        </w:rPr>
        <w:t>cox proportional harzard model</w:t>
      </w:r>
      <w:r w:rsidRPr="00016184">
        <w:rPr>
          <w:rFonts w:eastAsia="標楷體"/>
          <w:sz w:val="28"/>
          <w:szCs w:val="28"/>
        </w:rPr>
        <w:t>，探討年齡、性別、治療前</w:t>
      </w:r>
      <w:r w:rsidRPr="00016184">
        <w:rPr>
          <w:rFonts w:eastAsia="標楷體"/>
          <w:sz w:val="28"/>
          <w:szCs w:val="28"/>
        </w:rPr>
        <w:t>ALT</w:t>
      </w:r>
      <w:r w:rsidRPr="00016184">
        <w:rPr>
          <w:rFonts w:eastAsia="標楷體"/>
          <w:sz w:val="28"/>
          <w:szCs w:val="28"/>
        </w:rPr>
        <w:t>、治療前病毒量、是否於治療中達到</w:t>
      </w:r>
      <w:r w:rsidRPr="00016184">
        <w:rPr>
          <w:rFonts w:eastAsia="標楷體"/>
          <w:sz w:val="28"/>
          <w:szCs w:val="28"/>
        </w:rPr>
        <w:t>e</w:t>
      </w:r>
      <w:r w:rsidRPr="00016184">
        <w:rPr>
          <w:rFonts w:eastAsia="標楷體"/>
          <w:sz w:val="28"/>
          <w:szCs w:val="28"/>
        </w:rPr>
        <w:t>抗原消失及停藥時</w:t>
      </w:r>
      <w:r w:rsidRPr="00016184">
        <w:rPr>
          <w:rFonts w:eastAsia="標楷體"/>
          <w:sz w:val="28"/>
          <w:szCs w:val="28"/>
        </w:rPr>
        <w:t>ALT</w:t>
      </w:r>
      <w:r w:rsidRPr="00016184">
        <w:rPr>
          <w:rFonts w:eastAsia="標楷體"/>
          <w:sz w:val="28"/>
          <w:szCs w:val="28"/>
        </w:rPr>
        <w:t>等因子，以預測臨床的復發。吾人發現治療中達到</w:t>
      </w:r>
      <w:r w:rsidRPr="00016184">
        <w:rPr>
          <w:rFonts w:eastAsia="標楷體"/>
          <w:sz w:val="28"/>
          <w:szCs w:val="28"/>
        </w:rPr>
        <w:t>e</w:t>
      </w:r>
      <w:r w:rsidRPr="00016184">
        <w:rPr>
          <w:rFonts w:eastAsia="標楷體"/>
          <w:sz w:val="28"/>
          <w:szCs w:val="28"/>
        </w:rPr>
        <w:t>抗原消失</w:t>
      </w:r>
      <w:r w:rsidRPr="00016184">
        <w:rPr>
          <w:rFonts w:eastAsia="標楷體"/>
          <w:sz w:val="28"/>
          <w:szCs w:val="28"/>
        </w:rPr>
        <w:t xml:space="preserve"> (HR: 0.31, 95% CI: 0.20 </w:t>
      </w:r>
      <w:proofErr w:type="gramStart"/>
      <w:r w:rsidRPr="00016184">
        <w:rPr>
          <w:rFonts w:eastAsia="標楷體"/>
          <w:sz w:val="28"/>
          <w:szCs w:val="28"/>
        </w:rPr>
        <w:t>–</w:t>
      </w:r>
      <w:proofErr w:type="gramEnd"/>
      <w:r w:rsidRPr="00016184">
        <w:rPr>
          <w:rFonts w:eastAsia="標楷體"/>
          <w:sz w:val="28"/>
          <w:szCs w:val="28"/>
        </w:rPr>
        <w:t xml:space="preserve"> 0.50, P&lt;0.001)</w:t>
      </w:r>
      <w:r w:rsidRPr="00016184">
        <w:rPr>
          <w:rFonts w:eastAsia="標楷體"/>
          <w:sz w:val="28"/>
          <w:szCs w:val="28"/>
        </w:rPr>
        <w:t>是最重要可以獨立預測停藥後臨床復發的因子。有達到</w:t>
      </w:r>
      <w:r w:rsidRPr="00016184">
        <w:rPr>
          <w:rFonts w:eastAsia="標楷體"/>
          <w:sz w:val="28"/>
          <w:szCs w:val="28"/>
        </w:rPr>
        <w:t>e</w:t>
      </w:r>
      <w:r w:rsidRPr="00016184">
        <w:rPr>
          <w:rFonts w:eastAsia="標楷體"/>
          <w:sz w:val="28"/>
          <w:szCs w:val="28"/>
        </w:rPr>
        <w:t>抗原消失可以降低</w:t>
      </w:r>
      <w:r w:rsidRPr="00016184">
        <w:rPr>
          <w:rFonts w:eastAsia="標楷體"/>
          <w:sz w:val="28"/>
          <w:szCs w:val="28"/>
        </w:rPr>
        <w:t>69%</w:t>
      </w:r>
      <w:r w:rsidRPr="00016184">
        <w:rPr>
          <w:rFonts w:eastAsia="標楷體"/>
          <w:sz w:val="28"/>
          <w:szCs w:val="28"/>
        </w:rPr>
        <w:t>停藥後復發的風險。</w:t>
      </w:r>
      <w:r w:rsidRPr="00016184">
        <w:rPr>
          <w:rFonts w:eastAsia="標楷體"/>
          <w:sz w:val="28"/>
          <w:szCs w:val="28"/>
        </w:rPr>
        <w:t xml:space="preserve">[Table 4] </w:t>
      </w:r>
      <w:r w:rsidRPr="00016184">
        <w:rPr>
          <w:rFonts w:eastAsia="標楷體"/>
          <w:sz w:val="28"/>
          <w:szCs w:val="28"/>
        </w:rPr>
        <w:t>我們想要進一步探討</w:t>
      </w:r>
      <w:r w:rsidRPr="00016184">
        <w:rPr>
          <w:rFonts w:eastAsia="標楷體"/>
          <w:sz w:val="28"/>
          <w:szCs w:val="28"/>
        </w:rPr>
        <w:t>e</w:t>
      </w:r>
      <w:r w:rsidRPr="00016184">
        <w:rPr>
          <w:rFonts w:eastAsia="標楷體"/>
          <w:sz w:val="28"/>
          <w:szCs w:val="28"/>
        </w:rPr>
        <w:t>抗原消失後的鞏固治療時間長短是否影響停藥後的臨床復發，因此我們在治療中達到</w:t>
      </w:r>
      <w:r w:rsidRPr="00016184">
        <w:rPr>
          <w:rFonts w:eastAsia="標楷體"/>
          <w:sz w:val="28"/>
          <w:szCs w:val="28"/>
        </w:rPr>
        <w:t>e</w:t>
      </w:r>
      <w:r w:rsidRPr="00016184">
        <w:rPr>
          <w:rFonts w:eastAsia="標楷體"/>
          <w:sz w:val="28"/>
          <w:szCs w:val="28"/>
        </w:rPr>
        <w:t>抗原消失的患者中進行</w:t>
      </w:r>
      <w:proofErr w:type="gramStart"/>
      <w:r w:rsidRPr="00016184">
        <w:rPr>
          <w:rFonts w:eastAsia="標楷體"/>
          <w:sz w:val="28"/>
          <w:szCs w:val="28"/>
        </w:rPr>
        <w:t>多變項</w:t>
      </w:r>
      <w:proofErr w:type="gramEnd"/>
      <w:r w:rsidRPr="00016184">
        <w:rPr>
          <w:rFonts w:eastAsia="標楷體"/>
          <w:sz w:val="28"/>
          <w:szCs w:val="28"/>
        </w:rPr>
        <w:t>的分析，探討年齡、性別、治療前</w:t>
      </w:r>
      <w:r w:rsidRPr="00016184">
        <w:rPr>
          <w:rFonts w:eastAsia="標楷體"/>
          <w:sz w:val="28"/>
          <w:szCs w:val="28"/>
        </w:rPr>
        <w:t>ALT</w:t>
      </w:r>
      <w:r w:rsidRPr="00016184">
        <w:rPr>
          <w:rFonts w:eastAsia="標楷體"/>
          <w:sz w:val="28"/>
          <w:szCs w:val="28"/>
        </w:rPr>
        <w:t>、治療前病毒量、停藥時</w:t>
      </w:r>
      <w:r w:rsidRPr="00016184">
        <w:rPr>
          <w:rFonts w:eastAsia="標楷體"/>
          <w:sz w:val="28"/>
          <w:szCs w:val="28"/>
        </w:rPr>
        <w:t>ALT</w:t>
      </w:r>
      <w:r w:rsidRPr="00016184">
        <w:rPr>
          <w:rFonts w:eastAsia="標楷體"/>
          <w:sz w:val="28"/>
          <w:szCs w:val="28"/>
        </w:rPr>
        <w:t>、治療開始至</w:t>
      </w:r>
      <w:r w:rsidRPr="00016184">
        <w:rPr>
          <w:rFonts w:eastAsia="標楷體"/>
          <w:sz w:val="28"/>
          <w:szCs w:val="28"/>
        </w:rPr>
        <w:t>e</w:t>
      </w:r>
      <w:r w:rsidRPr="00016184">
        <w:rPr>
          <w:rFonts w:eastAsia="標楷體"/>
          <w:sz w:val="28"/>
          <w:szCs w:val="28"/>
        </w:rPr>
        <w:t>抗原消失，及鞏固治療的期間等因子，以預測臨床的復發。發現年齡越長</w:t>
      </w:r>
      <w:proofErr w:type="gramStart"/>
      <w:r w:rsidRPr="00016184">
        <w:rPr>
          <w:rFonts w:eastAsia="標楷體"/>
          <w:sz w:val="28"/>
          <w:szCs w:val="28"/>
        </w:rPr>
        <w:t>（</w:t>
      </w:r>
      <w:proofErr w:type="gramEnd"/>
      <w:r w:rsidRPr="00016184">
        <w:rPr>
          <w:rFonts w:eastAsia="標楷體"/>
          <w:sz w:val="28"/>
          <w:szCs w:val="28"/>
        </w:rPr>
        <w:t>HR: 1.04, 95%CI: 1.001-1.07</w:t>
      </w:r>
      <w:proofErr w:type="gramStart"/>
      <w:r w:rsidRPr="00016184">
        <w:rPr>
          <w:rFonts w:eastAsia="標楷體"/>
          <w:sz w:val="28"/>
          <w:szCs w:val="28"/>
        </w:rPr>
        <w:t>）</w:t>
      </w:r>
      <w:proofErr w:type="gramEnd"/>
      <w:r w:rsidRPr="00016184">
        <w:rPr>
          <w:rFonts w:eastAsia="標楷體"/>
          <w:sz w:val="28"/>
          <w:szCs w:val="28"/>
        </w:rPr>
        <w:t>及停藥時</w:t>
      </w:r>
      <w:r w:rsidRPr="00016184">
        <w:rPr>
          <w:rFonts w:eastAsia="標楷體"/>
          <w:sz w:val="28"/>
          <w:szCs w:val="28"/>
        </w:rPr>
        <w:t>ALT&gt;/=30 U/L (HR: 3.73, 95%CI: 1.42-9.83)</w:t>
      </w:r>
      <w:r w:rsidRPr="00016184">
        <w:rPr>
          <w:rFonts w:eastAsia="標楷體"/>
          <w:sz w:val="28"/>
          <w:szCs w:val="28"/>
        </w:rPr>
        <w:t>可以預測停藥後的臨床復發。但鞏固時間的長短無法預測。</w:t>
      </w:r>
      <w:r w:rsidRPr="00016184">
        <w:rPr>
          <w:rFonts w:eastAsia="標楷體"/>
          <w:sz w:val="28"/>
          <w:szCs w:val="28"/>
        </w:rPr>
        <w:t xml:space="preserve">[Table 5] </w:t>
      </w:r>
      <w:r w:rsidRPr="00016184">
        <w:rPr>
          <w:rFonts w:eastAsia="標楷體"/>
          <w:sz w:val="28"/>
          <w:szCs w:val="28"/>
        </w:rPr>
        <w:t>若我們僅分析符合亞太肝病醫學會的停藥標準始停藥的</w:t>
      </w:r>
      <w:r w:rsidRPr="00016184">
        <w:rPr>
          <w:rFonts w:eastAsia="標楷體"/>
          <w:sz w:val="28"/>
          <w:szCs w:val="28"/>
        </w:rPr>
        <w:t>74</w:t>
      </w:r>
      <w:r w:rsidRPr="00016184">
        <w:rPr>
          <w:rFonts w:eastAsia="標楷體"/>
          <w:sz w:val="28"/>
          <w:szCs w:val="28"/>
        </w:rPr>
        <w:t>位患者，探討年齡、性別、治療前</w:t>
      </w:r>
      <w:r w:rsidRPr="00016184">
        <w:rPr>
          <w:rFonts w:eastAsia="標楷體"/>
          <w:sz w:val="28"/>
          <w:szCs w:val="28"/>
        </w:rPr>
        <w:t>ALT</w:t>
      </w:r>
      <w:r w:rsidRPr="00016184">
        <w:rPr>
          <w:rFonts w:eastAsia="標楷體"/>
          <w:sz w:val="28"/>
          <w:szCs w:val="28"/>
        </w:rPr>
        <w:t>、治療前病毒量、停藥時</w:t>
      </w:r>
      <w:r w:rsidRPr="00016184">
        <w:rPr>
          <w:rFonts w:eastAsia="標楷體"/>
          <w:sz w:val="28"/>
          <w:szCs w:val="28"/>
        </w:rPr>
        <w:t>ALT</w:t>
      </w:r>
      <w:r w:rsidRPr="00016184">
        <w:rPr>
          <w:rFonts w:eastAsia="標楷體"/>
          <w:sz w:val="28"/>
          <w:szCs w:val="28"/>
        </w:rPr>
        <w:t>、治療開始至</w:t>
      </w:r>
      <w:r w:rsidRPr="00016184">
        <w:rPr>
          <w:rFonts w:eastAsia="標楷體"/>
          <w:sz w:val="28"/>
          <w:szCs w:val="28"/>
        </w:rPr>
        <w:t>e</w:t>
      </w:r>
      <w:r w:rsidRPr="00016184">
        <w:rPr>
          <w:rFonts w:eastAsia="標楷體"/>
          <w:sz w:val="28"/>
          <w:szCs w:val="28"/>
        </w:rPr>
        <w:t>抗原消失，及鞏固治療的期間等因子，以預測臨床的復發。發現停藥時</w:t>
      </w:r>
      <w:r w:rsidRPr="00016184">
        <w:rPr>
          <w:rFonts w:eastAsia="標楷體"/>
          <w:sz w:val="28"/>
          <w:szCs w:val="28"/>
        </w:rPr>
        <w:t>ALT&gt;/=30 U/L (HR: 4.42, 95%CI: 1.60-12.21)</w:t>
      </w:r>
      <w:r w:rsidRPr="00016184">
        <w:rPr>
          <w:rFonts w:eastAsia="標楷體"/>
          <w:sz w:val="28"/>
          <w:szCs w:val="28"/>
        </w:rPr>
        <w:t>可以預測停藥後的臨床復發。但鞏固時間的長短無法預測。</w:t>
      </w:r>
      <w:r w:rsidRPr="00016184">
        <w:rPr>
          <w:rFonts w:eastAsia="標楷體"/>
          <w:sz w:val="28"/>
          <w:szCs w:val="28"/>
        </w:rPr>
        <w:t>[Table 6]</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對於</w:t>
      </w:r>
      <w:r w:rsidRPr="00016184">
        <w:rPr>
          <w:rFonts w:eastAsia="標楷體"/>
          <w:sz w:val="28"/>
          <w:szCs w:val="28"/>
        </w:rPr>
        <w:t>e</w:t>
      </w:r>
      <w:r w:rsidRPr="00016184">
        <w:rPr>
          <w:rFonts w:eastAsia="標楷體"/>
          <w:sz w:val="28"/>
          <w:szCs w:val="28"/>
        </w:rPr>
        <w:t>抗原陰性的</w:t>
      </w:r>
      <w:r w:rsidRPr="00016184">
        <w:rPr>
          <w:rFonts w:eastAsia="標楷體"/>
          <w:sz w:val="28"/>
          <w:szCs w:val="28"/>
        </w:rPr>
        <w:t>140</w:t>
      </w:r>
      <w:r w:rsidRPr="00016184">
        <w:rPr>
          <w:rFonts w:eastAsia="標楷體"/>
          <w:sz w:val="28"/>
          <w:szCs w:val="28"/>
        </w:rPr>
        <w:t>位患者，我們依照是否符合亞太肝病醫學</w:t>
      </w:r>
      <w:r w:rsidRPr="00016184">
        <w:rPr>
          <w:rFonts w:eastAsia="標楷體"/>
          <w:sz w:val="28"/>
          <w:szCs w:val="28"/>
        </w:rPr>
        <w:lastRenderedPageBreak/>
        <w:t>會的停藥標準，分別比較。病人的基本資料詳列於</w:t>
      </w:r>
      <w:r w:rsidRPr="00016184">
        <w:rPr>
          <w:rFonts w:eastAsia="標楷體"/>
          <w:sz w:val="28"/>
          <w:szCs w:val="28"/>
        </w:rPr>
        <w:t>Table 7</w:t>
      </w:r>
      <w:r w:rsidRPr="00016184">
        <w:rPr>
          <w:rFonts w:eastAsia="標楷體"/>
          <w:sz w:val="28"/>
          <w:szCs w:val="28"/>
        </w:rPr>
        <w:t>。兩組的年齡、性別、治療前</w:t>
      </w:r>
      <w:r w:rsidRPr="00016184">
        <w:rPr>
          <w:rFonts w:eastAsia="標楷體"/>
          <w:sz w:val="28"/>
          <w:szCs w:val="28"/>
        </w:rPr>
        <w:t>ALT</w:t>
      </w:r>
      <w:r w:rsidRPr="00016184">
        <w:rPr>
          <w:rFonts w:eastAsia="標楷體"/>
          <w:sz w:val="28"/>
          <w:szCs w:val="28"/>
        </w:rPr>
        <w:t>及病毒量都差不多。符合亞太肝病醫學會的停藥標準的患者其停藥後臨床復發的累積發生率見</w:t>
      </w:r>
      <w:r w:rsidRPr="00016184">
        <w:rPr>
          <w:rFonts w:eastAsia="標楷體"/>
          <w:sz w:val="28"/>
          <w:szCs w:val="28"/>
        </w:rPr>
        <w:t>Table 10</w:t>
      </w:r>
      <w:r w:rsidRPr="00016184">
        <w:rPr>
          <w:rFonts w:eastAsia="標楷體"/>
          <w:sz w:val="28"/>
          <w:szCs w:val="28"/>
        </w:rPr>
        <w:t>。停藥後</w:t>
      </w:r>
      <w:r w:rsidRPr="00016184">
        <w:rPr>
          <w:rFonts w:eastAsia="標楷體"/>
          <w:sz w:val="28"/>
          <w:szCs w:val="28"/>
        </w:rPr>
        <w:t>6</w:t>
      </w:r>
      <w:r w:rsidRPr="00016184">
        <w:rPr>
          <w:rFonts w:eastAsia="標楷體"/>
          <w:sz w:val="28"/>
          <w:szCs w:val="28"/>
        </w:rPr>
        <w:t>、</w:t>
      </w:r>
      <w:r w:rsidRPr="00016184">
        <w:rPr>
          <w:rFonts w:eastAsia="標楷體"/>
          <w:sz w:val="28"/>
          <w:szCs w:val="28"/>
        </w:rPr>
        <w:t>9</w:t>
      </w:r>
      <w:r w:rsidRPr="00016184">
        <w:rPr>
          <w:rFonts w:eastAsia="標楷體"/>
          <w:sz w:val="28"/>
          <w:szCs w:val="28"/>
        </w:rPr>
        <w:t>、</w:t>
      </w:r>
      <w:r w:rsidRPr="00016184">
        <w:rPr>
          <w:rFonts w:eastAsia="標楷體"/>
          <w:sz w:val="28"/>
          <w:szCs w:val="28"/>
        </w:rPr>
        <w:t>12</w:t>
      </w:r>
      <w:r w:rsidRPr="00016184">
        <w:rPr>
          <w:rFonts w:eastAsia="標楷體"/>
          <w:sz w:val="28"/>
          <w:szCs w:val="28"/>
        </w:rPr>
        <w:t>、</w:t>
      </w:r>
      <w:r w:rsidRPr="00016184">
        <w:rPr>
          <w:rFonts w:eastAsia="標楷體"/>
          <w:sz w:val="28"/>
          <w:szCs w:val="28"/>
        </w:rPr>
        <w:t>15</w:t>
      </w:r>
      <w:r w:rsidRPr="00016184">
        <w:rPr>
          <w:rFonts w:eastAsia="標楷體"/>
          <w:sz w:val="28"/>
          <w:szCs w:val="28"/>
        </w:rPr>
        <w:t>、</w:t>
      </w:r>
      <w:r w:rsidRPr="00016184">
        <w:rPr>
          <w:rFonts w:eastAsia="標楷體"/>
          <w:sz w:val="28"/>
          <w:szCs w:val="28"/>
        </w:rPr>
        <w:t>18</w:t>
      </w:r>
      <w:r w:rsidRPr="00016184">
        <w:rPr>
          <w:rFonts w:eastAsia="標楷體"/>
          <w:sz w:val="28"/>
          <w:szCs w:val="28"/>
        </w:rPr>
        <w:t>、</w:t>
      </w:r>
      <w:r w:rsidRPr="00016184">
        <w:rPr>
          <w:rFonts w:eastAsia="標楷體"/>
          <w:sz w:val="28"/>
          <w:szCs w:val="28"/>
        </w:rPr>
        <w:t>24</w:t>
      </w:r>
      <w:r w:rsidRPr="00016184">
        <w:rPr>
          <w:rFonts w:eastAsia="標楷體"/>
          <w:sz w:val="28"/>
          <w:szCs w:val="28"/>
        </w:rPr>
        <w:t>個月停藥後臨床復發的累積發生率分別為</w:t>
      </w:r>
      <w:r w:rsidRPr="00016184">
        <w:rPr>
          <w:rFonts w:eastAsia="標楷體"/>
          <w:sz w:val="28"/>
          <w:szCs w:val="28"/>
        </w:rPr>
        <w:t>8.1%</w:t>
      </w:r>
      <w:r w:rsidRPr="00016184">
        <w:rPr>
          <w:rFonts w:eastAsia="標楷體"/>
          <w:sz w:val="28"/>
          <w:szCs w:val="28"/>
        </w:rPr>
        <w:t>、</w:t>
      </w:r>
      <w:r w:rsidRPr="00016184">
        <w:rPr>
          <w:rFonts w:eastAsia="標楷體"/>
          <w:sz w:val="28"/>
          <w:szCs w:val="28"/>
        </w:rPr>
        <w:t>22.5%</w:t>
      </w:r>
      <w:r w:rsidRPr="00016184">
        <w:rPr>
          <w:rFonts w:eastAsia="標楷體"/>
          <w:sz w:val="28"/>
          <w:szCs w:val="28"/>
        </w:rPr>
        <w:t>、</w:t>
      </w:r>
      <w:r w:rsidRPr="00016184">
        <w:rPr>
          <w:rFonts w:eastAsia="標楷體"/>
          <w:sz w:val="28"/>
          <w:szCs w:val="28"/>
        </w:rPr>
        <w:t>26.1%</w:t>
      </w:r>
      <w:r w:rsidRPr="00016184">
        <w:rPr>
          <w:rFonts w:eastAsia="標楷體"/>
          <w:sz w:val="28"/>
          <w:szCs w:val="28"/>
        </w:rPr>
        <w:t>、</w:t>
      </w:r>
      <w:r w:rsidRPr="00016184">
        <w:rPr>
          <w:rFonts w:eastAsia="標楷體"/>
          <w:sz w:val="28"/>
          <w:szCs w:val="28"/>
        </w:rPr>
        <w:t>32.1%</w:t>
      </w:r>
      <w:r w:rsidRPr="00016184">
        <w:rPr>
          <w:rFonts w:eastAsia="標楷體"/>
          <w:sz w:val="28"/>
          <w:szCs w:val="28"/>
        </w:rPr>
        <w:t>、</w:t>
      </w:r>
      <w:r w:rsidRPr="00016184">
        <w:rPr>
          <w:rFonts w:eastAsia="標楷體"/>
          <w:sz w:val="28"/>
          <w:szCs w:val="28"/>
        </w:rPr>
        <w:t>39.0%</w:t>
      </w:r>
      <w:r w:rsidRPr="00016184">
        <w:rPr>
          <w:rFonts w:eastAsia="標楷體"/>
          <w:sz w:val="28"/>
          <w:szCs w:val="28"/>
        </w:rPr>
        <w:t>、</w:t>
      </w:r>
      <w:r w:rsidRPr="00016184">
        <w:rPr>
          <w:rFonts w:eastAsia="標楷體"/>
          <w:sz w:val="28"/>
          <w:szCs w:val="28"/>
        </w:rPr>
        <w:t>45.9%</w:t>
      </w:r>
      <w:r w:rsidRPr="00016184">
        <w:rPr>
          <w:rFonts w:eastAsia="標楷體"/>
          <w:sz w:val="28"/>
          <w:szCs w:val="28"/>
        </w:rPr>
        <w:t>。我們進一步進行存活分析，利用</w:t>
      </w:r>
      <w:r w:rsidRPr="00016184">
        <w:rPr>
          <w:rFonts w:eastAsia="標楷體"/>
          <w:sz w:val="28"/>
          <w:szCs w:val="28"/>
        </w:rPr>
        <w:t>cox proportional hazard model</w:t>
      </w:r>
      <w:r w:rsidRPr="00016184">
        <w:rPr>
          <w:rFonts w:eastAsia="標楷體"/>
          <w:sz w:val="28"/>
          <w:szCs w:val="28"/>
        </w:rPr>
        <w:t>，探討年齡、性別、治療前</w:t>
      </w:r>
      <w:r w:rsidRPr="00016184">
        <w:rPr>
          <w:rFonts w:eastAsia="標楷體"/>
          <w:sz w:val="28"/>
          <w:szCs w:val="28"/>
        </w:rPr>
        <w:t>ALT</w:t>
      </w:r>
      <w:r w:rsidRPr="00016184">
        <w:rPr>
          <w:rFonts w:eastAsia="標楷體"/>
          <w:sz w:val="28"/>
          <w:szCs w:val="28"/>
        </w:rPr>
        <w:t>、治療前病毒量、鞏固治療的</w:t>
      </w:r>
      <w:proofErr w:type="gramStart"/>
      <w:r w:rsidRPr="00016184">
        <w:rPr>
          <w:rFonts w:eastAsia="標楷體"/>
          <w:sz w:val="28"/>
          <w:szCs w:val="28"/>
        </w:rPr>
        <w:t>期間、</w:t>
      </w:r>
      <w:proofErr w:type="gramEnd"/>
      <w:r w:rsidRPr="00016184">
        <w:rPr>
          <w:rFonts w:eastAsia="標楷體"/>
          <w:sz w:val="28"/>
          <w:szCs w:val="28"/>
        </w:rPr>
        <w:t>停藥時</w:t>
      </w:r>
      <w:r w:rsidRPr="00016184">
        <w:rPr>
          <w:rFonts w:eastAsia="標楷體"/>
          <w:sz w:val="28"/>
          <w:szCs w:val="28"/>
        </w:rPr>
        <w:t>ALT</w:t>
      </w:r>
      <w:r w:rsidRPr="00016184">
        <w:rPr>
          <w:rFonts w:eastAsia="標楷體"/>
          <w:sz w:val="28"/>
          <w:szCs w:val="28"/>
        </w:rPr>
        <w:t>及是否符合亞太肝病醫學會的停藥標準等因子，以預測臨床的復發。結果發現治療前病毒量越高</w:t>
      </w:r>
      <w:proofErr w:type="gramStart"/>
      <w:r w:rsidRPr="00016184">
        <w:rPr>
          <w:rFonts w:eastAsia="標楷體"/>
          <w:sz w:val="28"/>
          <w:szCs w:val="28"/>
        </w:rPr>
        <w:t>（</w:t>
      </w:r>
      <w:proofErr w:type="gramEnd"/>
      <w:r w:rsidRPr="00016184">
        <w:rPr>
          <w:rFonts w:eastAsia="標楷體"/>
          <w:sz w:val="28"/>
          <w:szCs w:val="28"/>
        </w:rPr>
        <w:t>HR: 1.166, 95%CI: 1.003-1.356, P=0.045</w:t>
      </w:r>
      <w:proofErr w:type="gramStart"/>
      <w:r w:rsidRPr="00016184">
        <w:rPr>
          <w:rFonts w:eastAsia="標楷體"/>
          <w:sz w:val="28"/>
          <w:szCs w:val="28"/>
        </w:rPr>
        <w:t>）</w:t>
      </w:r>
      <w:proofErr w:type="gramEnd"/>
      <w:r w:rsidRPr="00016184">
        <w:rPr>
          <w:rFonts w:eastAsia="標楷體"/>
          <w:sz w:val="28"/>
          <w:szCs w:val="28"/>
        </w:rPr>
        <w:t>，及停藥時的</w:t>
      </w:r>
      <w:r w:rsidRPr="00016184">
        <w:rPr>
          <w:rFonts w:eastAsia="標楷體"/>
          <w:sz w:val="28"/>
          <w:szCs w:val="28"/>
        </w:rPr>
        <w:t>ALT&gt;/=20 U/L</w:t>
      </w:r>
      <w:r w:rsidRPr="00016184">
        <w:rPr>
          <w:rFonts w:eastAsia="標楷體"/>
          <w:sz w:val="28"/>
          <w:szCs w:val="28"/>
        </w:rPr>
        <w:t>可以預測停藥後的復發</w:t>
      </w:r>
      <w:proofErr w:type="gramStart"/>
      <w:r w:rsidRPr="00016184">
        <w:rPr>
          <w:rFonts w:eastAsia="標楷體"/>
          <w:sz w:val="28"/>
          <w:szCs w:val="28"/>
        </w:rPr>
        <w:t>（</w:t>
      </w:r>
      <w:proofErr w:type="gramEnd"/>
      <w:r w:rsidRPr="00016184">
        <w:rPr>
          <w:rFonts w:eastAsia="標楷體"/>
          <w:sz w:val="28"/>
          <w:szCs w:val="28"/>
        </w:rPr>
        <w:t>HR: 2.034, 95% CI: 1.186 - 3.490, P=0.010</w:t>
      </w:r>
      <w:proofErr w:type="gramStart"/>
      <w:r w:rsidRPr="00016184">
        <w:rPr>
          <w:rFonts w:eastAsia="標楷體"/>
          <w:sz w:val="28"/>
          <w:szCs w:val="28"/>
        </w:rPr>
        <w:t>）</w:t>
      </w:r>
      <w:proofErr w:type="gramEnd"/>
      <w:r w:rsidRPr="00016184">
        <w:rPr>
          <w:rFonts w:eastAsia="標楷體"/>
          <w:sz w:val="28"/>
          <w:szCs w:val="28"/>
        </w:rPr>
        <w:t>。</w:t>
      </w:r>
      <w:r w:rsidRPr="00016184">
        <w:rPr>
          <w:rFonts w:eastAsia="標楷體"/>
          <w:sz w:val="28"/>
          <w:szCs w:val="28"/>
        </w:rPr>
        <w:t>[Table 8]</w:t>
      </w:r>
      <w:r w:rsidRPr="00016184">
        <w:rPr>
          <w:rFonts w:eastAsia="標楷體"/>
          <w:sz w:val="28"/>
          <w:szCs w:val="28"/>
        </w:rPr>
        <w:t>亞太肝病醫學會的停藥標準並不能預測後續的復發。若我們將有符合亞太肝病醫學會停藥標準的</w:t>
      </w:r>
      <w:r w:rsidRPr="00016184">
        <w:rPr>
          <w:rFonts w:eastAsia="標楷體"/>
          <w:sz w:val="28"/>
          <w:szCs w:val="28"/>
        </w:rPr>
        <w:t>111</w:t>
      </w:r>
      <w:r w:rsidRPr="00016184">
        <w:rPr>
          <w:rFonts w:eastAsia="標楷體"/>
          <w:sz w:val="28"/>
          <w:szCs w:val="28"/>
        </w:rPr>
        <w:t>位患者進行次族群分析，若考慮停藥後追蹤的時間因素，進行年齡、性別、治療前</w:t>
      </w:r>
      <w:r w:rsidRPr="00016184">
        <w:rPr>
          <w:rFonts w:eastAsia="標楷體"/>
          <w:sz w:val="28"/>
          <w:szCs w:val="28"/>
        </w:rPr>
        <w:t>ALT</w:t>
      </w:r>
      <w:r w:rsidRPr="00016184">
        <w:rPr>
          <w:rFonts w:eastAsia="標楷體"/>
          <w:sz w:val="28"/>
          <w:szCs w:val="28"/>
        </w:rPr>
        <w:t>、</w:t>
      </w:r>
      <w:r w:rsidRPr="00016184">
        <w:rPr>
          <w:rFonts w:eastAsia="標楷體"/>
          <w:sz w:val="28"/>
          <w:szCs w:val="28"/>
        </w:rPr>
        <w:t>HBVDNA</w:t>
      </w:r>
      <w:r w:rsidRPr="00016184">
        <w:rPr>
          <w:rFonts w:eastAsia="標楷體"/>
          <w:sz w:val="28"/>
          <w:szCs w:val="28"/>
        </w:rPr>
        <w:t>、停藥時</w:t>
      </w:r>
      <w:r w:rsidRPr="00016184">
        <w:rPr>
          <w:rFonts w:eastAsia="標楷體"/>
          <w:sz w:val="28"/>
          <w:szCs w:val="28"/>
        </w:rPr>
        <w:t>ALT</w:t>
      </w:r>
      <w:r w:rsidRPr="00016184">
        <w:rPr>
          <w:rFonts w:eastAsia="標楷體"/>
          <w:sz w:val="28"/>
          <w:szCs w:val="28"/>
        </w:rPr>
        <w:t>及鞏固治療的時間的</w:t>
      </w:r>
      <w:proofErr w:type="gramStart"/>
      <w:r w:rsidRPr="00016184">
        <w:rPr>
          <w:rFonts w:eastAsia="標楷體"/>
          <w:sz w:val="28"/>
          <w:szCs w:val="28"/>
        </w:rPr>
        <w:t>多變項</w:t>
      </w:r>
      <w:proofErr w:type="gramEnd"/>
      <w:r w:rsidRPr="00016184">
        <w:rPr>
          <w:rFonts w:eastAsia="標楷體"/>
          <w:sz w:val="28"/>
          <w:szCs w:val="28"/>
        </w:rPr>
        <w:t>分析</w:t>
      </w:r>
      <w:r w:rsidRPr="00016184">
        <w:rPr>
          <w:rFonts w:eastAsia="標楷體"/>
          <w:sz w:val="28"/>
          <w:szCs w:val="28"/>
        </w:rPr>
        <w:t>(Cox regression model)</w:t>
      </w:r>
      <w:r w:rsidRPr="00016184">
        <w:rPr>
          <w:rFonts w:eastAsia="標楷體"/>
          <w:sz w:val="28"/>
          <w:szCs w:val="28"/>
        </w:rPr>
        <w:t>，則我們發現治療前病毒量越高</w:t>
      </w:r>
      <w:proofErr w:type="gramStart"/>
      <w:r w:rsidRPr="00016184">
        <w:rPr>
          <w:rFonts w:eastAsia="標楷體"/>
          <w:sz w:val="28"/>
          <w:szCs w:val="28"/>
        </w:rPr>
        <w:t>（</w:t>
      </w:r>
      <w:proofErr w:type="gramEnd"/>
      <w:r w:rsidRPr="00016184">
        <w:rPr>
          <w:rFonts w:eastAsia="標楷體"/>
          <w:sz w:val="28"/>
          <w:szCs w:val="28"/>
        </w:rPr>
        <w:t>HR: 1.179, 95%CI: 1.001-1.389, P=0.049</w:t>
      </w:r>
      <w:proofErr w:type="gramStart"/>
      <w:r w:rsidRPr="00016184">
        <w:rPr>
          <w:rFonts w:eastAsia="標楷體"/>
          <w:sz w:val="28"/>
          <w:szCs w:val="28"/>
        </w:rPr>
        <w:t>）</w:t>
      </w:r>
      <w:proofErr w:type="gramEnd"/>
      <w:r w:rsidRPr="00016184">
        <w:rPr>
          <w:rFonts w:eastAsia="標楷體"/>
          <w:sz w:val="28"/>
          <w:szCs w:val="28"/>
        </w:rPr>
        <w:t>，及停藥時的</w:t>
      </w:r>
      <w:r w:rsidRPr="00016184">
        <w:rPr>
          <w:rFonts w:eastAsia="標楷體"/>
          <w:sz w:val="28"/>
          <w:szCs w:val="28"/>
        </w:rPr>
        <w:t>ALT &gt;/= 20 U/L</w:t>
      </w:r>
      <w:r w:rsidRPr="00016184">
        <w:rPr>
          <w:rFonts w:eastAsia="標楷體"/>
          <w:sz w:val="28"/>
          <w:szCs w:val="28"/>
        </w:rPr>
        <w:t>可以預測停藥後的復發</w:t>
      </w:r>
      <w:proofErr w:type="gramStart"/>
      <w:r w:rsidRPr="00016184">
        <w:rPr>
          <w:rFonts w:eastAsia="標楷體"/>
          <w:sz w:val="28"/>
          <w:szCs w:val="28"/>
        </w:rPr>
        <w:t>（</w:t>
      </w:r>
      <w:proofErr w:type="gramEnd"/>
      <w:r w:rsidRPr="00016184">
        <w:rPr>
          <w:rFonts w:eastAsia="標楷體"/>
          <w:sz w:val="28"/>
          <w:szCs w:val="28"/>
        </w:rPr>
        <w:t>HR: 1.986, 95% CI: 1.097 - 3.596, P=0.024</w:t>
      </w:r>
      <w:proofErr w:type="gramStart"/>
      <w:r w:rsidRPr="00016184">
        <w:rPr>
          <w:rFonts w:eastAsia="標楷體"/>
          <w:sz w:val="28"/>
          <w:szCs w:val="28"/>
        </w:rPr>
        <w:t>）</w:t>
      </w:r>
      <w:proofErr w:type="gramEnd"/>
      <w:r w:rsidRPr="00016184">
        <w:rPr>
          <w:rFonts w:eastAsia="標楷體"/>
          <w:sz w:val="28"/>
          <w:szCs w:val="28"/>
        </w:rPr>
        <w:t>。</w:t>
      </w:r>
      <w:r w:rsidRPr="00016184">
        <w:rPr>
          <w:rFonts w:eastAsia="標楷體"/>
          <w:sz w:val="28"/>
          <w:szCs w:val="28"/>
        </w:rPr>
        <w:t>[Table 9]</w:t>
      </w:r>
    </w:p>
    <w:p w:rsidR="00DE54CE" w:rsidRPr="00016184" w:rsidRDefault="00DE54CE" w:rsidP="00DE54CE">
      <w:pPr>
        <w:spacing w:line="360" w:lineRule="auto"/>
        <w:ind w:rightChars="20" w:right="48"/>
        <w:jc w:val="both"/>
        <w:rPr>
          <w:rFonts w:eastAsia="標楷體"/>
          <w:color w:val="FF0000"/>
          <w:sz w:val="28"/>
          <w:szCs w:val="28"/>
        </w:rPr>
      </w:pP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第三部分</w:t>
      </w:r>
    </w:p>
    <w:p w:rsidR="00DE54CE" w:rsidRPr="00067386" w:rsidRDefault="00DE54CE" w:rsidP="00DE54CE">
      <w:pPr>
        <w:spacing w:line="360" w:lineRule="auto"/>
        <w:ind w:rightChars="20" w:right="48" w:firstLine="480"/>
        <w:jc w:val="both"/>
        <w:rPr>
          <w:rFonts w:eastAsia="標楷體" w:hint="eastAsia"/>
          <w:sz w:val="28"/>
          <w:szCs w:val="28"/>
        </w:rPr>
      </w:pPr>
      <w:r w:rsidRPr="00016184">
        <w:rPr>
          <w:rFonts w:eastAsia="標楷體"/>
          <w:sz w:val="28"/>
          <w:szCs w:val="28"/>
        </w:rPr>
        <w:lastRenderedPageBreak/>
        <w:t>我們已經在前兩年的計畫中，建立醫院為主的慢性</w:t>
      </w:r>
      <w:r w:rsidRPr="00016184">
        <w:rPr>
          <w:rFonts w:eastAsia="標楷體"/>
          <w:sz w:val="28"/>
          <w:szCs w:val="28"/>
        </w:rPr>
        <w:t>C</w:t>
      </w:r>
      <w:r w:rsidRPr="00016184">
        <w:rPr>
          <w:rFonts w:eastAsia="標楷體"/>
          <w:sz w:val="28"/>
          <w:szCs w:val="28"/>
        </w:rPr>
        <w:t>型肝炎患者世代，收集</w:t>
      </w:r>
      <w:r>
        <w:rPr>
          <w:rFonts w:eastAsia="標楷體" w:hint="eastAsia"/>
          <w:sz w:val="28"/>
          <w:szCs w:val="28"/>
        </w:rPr>
        <w:t>1155</w:t>
      </w:r>
      <w:r w:rsidRPr="00016184">
        <w:rPr>
          <w:rFonts w:eastAsia="標楷體"/>
          <w:sz w:val="28"/>
          <w:szCs w:val="28"/>
        </w:rPr>
        <w:t>名未</w:t>
      </w:r>
      <w:proofErr w:type="gramStart"/>
      <w:r w:rsidRPr="00016184">
        <w:rPr>
          <w:rFonts w:eastAsia="標楷體"/>
          <w:sz w:val="28"/>
          <w:szCs w:val="28"/>
        </w:rPr>
        <w:t>接受過抗病毒</w:t>
      </w:r>
      <w:proofErr w:type="gramEnd"/>
      <w:r w:rsidRPr="00016184">
        <w:rPr>
          <w:rFonts w:eastAsia="標楷體"/>
          <w:sz w:val="28"/>
          <w:szCs w:val="28"/>
        </w:rPr>
        <w:t>藥物治療的慢性</w:t>
      </w:r>
      <w:r w:rsidRPr="00016184">
        <w:rPr>
          <w:rFonts w:eastAsia="標楷體"/>
          <w:sz w:val="28"/>
          <w:szCs w:val="28"/>
        </w:rPr>
        <w:t>C</w:t>
      </w:r>
      <w:r w:rsidRPr="00016184">
        <w:rPr>
          <w:rFonts w:eastAsia="標楷體"/>
          <w:sz w:val="28"/>
          <w:szCs w:val="28"/>
        </w:rPr>
        <w:t>型肝炎患者，</w:t>
      </w:r>
      <w:r>
        <w:rPr>
          <w:rFonts w:eastAsia="標楷體"/>
          <w:sz w:val="28"/>
          <w:szCs w:val="28"/>
        </w:rPr>
        <w:t>患者</w:t>
      </w:r>
      <w:r w:rsidRPr="00067386">
        <w:rPr>
          <w:rFonts w:eastAsia="標楷體" w:hint="eastAsia"/>
          <w:sz w:val="28"/>
          <w:szCs w:val="28"/>
        </w:rPr>
        <w:t>平均年齡為</w:t>
      </w:r>
      <w:r w:rsidRPr="00067386">
        <w:rPr>
          <w:rFonts w:eastAsia="標楷體" w:hint="eastAsia"/>
          <w:sz w:val="28"/>
          <w:szCs w:val="28"/>
        </w:rPr>
        <w:t>53</w:t>
      </w:r>
      <w:r w:rsidRPr="00067386">
        <w:rPr>
          <w:rFonts w:eastAsia="標楷體" w:hint="eastAsia"/>
          <w:sz w:val="28"/>
          <w:szCs w:val="28"/>
        </w:rPr>
        <w:t>歲，男性占</w:t>
      </w:r>
      <w:r w:rsidRPr="00067386">
        <w:rPr>
          <w:rFonts w:eastAsia="標楷體" w:hint="eastAsia"/>
          <w:sz w:val="28"/>
          <w:szCs w:val="28"/>
        </w:rPr>
        <w:t>41</w:t>
      </w:r>
      <w:r w:rsidRPr="00067386">
        <w:rPr>
          <w:rFonts w:eastAsia="標楷體" w:hint="eastAsia"/>
          <w:sz w:val="28"/>
          <w:szCs w:val="28"/>
        </w:rPr>
        <w:t>％，其中</w:t>
      </w:r>
      <w:r w:rsidRPr="00067386">
        <w:rPr>
          <w:rFonts w:eastAsia="標楷體" w:hint="eastAsia"/>
          <w:sz w:val="28"/>
          <w:szCs w:val="28"/>
        </w:rPr>
        <w:t>7%</w:t>
      </w:r>
      <w:r w:rsidRPr="00067386">
        <w:rPr>
          <w:rFonts w:eastAsia="標楷體" w:hint="eastAsia"/>
          <w:sz w:val="28"/>
          <w:szCs w:val="28"/>
        </w:rPr>
        <w:t>患者有肝硬化。在有檢測</w:t>
      </w:r>
      <w:r w:rsidRPr="00067386">
        <w:rPr>
          <w:rFonts w:eastAsia="標楷體" w:hint="eastAsia"/>
          <w:sz w:val="28"/>
          <w:szCs w:val="28"/>
        </w:rPr>
        <w:t>HCV</w:t>
      </w:r>
      <w:r w:rsidRPr="00067386">
        <w:rPr>
          <w:rFonts w:eastAsia="標楷體" w:hint="eastAsia"/>
          <w:sz w:val="28"/>
          <w:szCs w:val="28"/>
        </w:rPr>
        <w:t>病毒量的患者中，平均的病毒量為</w:t>
      </w:r>
      <w:r w:rsidRPr="00067386">
        <w:rPr>
          <w:rFonts w:eastAsia="標楷體" w:hint="eastAsia"/>
          <w:sz w:val="28"/>
          <w:szCs w:val="28"/>
        </w:rPr>
        <w:t>4.7 log</w:t>
      </w:r>
      <w:r w:rsidRPr="0085326E">
        <w:rPr>
          <w:rFonts w:eastAsia="標楷體" w:hint="eastAsia"/>
          <w:sz w:val="28"/>
          <w:szCs w:val="28"/>
          <w:vertAlign w:val="subscript"/>
        </w:rPr>
        <w:t>10</w:t>
      </w:r>
      <w:r w:rsidRPr="00067386">
        <w:rPr>
          <w:rFonts w:eastAsia="標楷體" w:hint="eastAsia"/>
          <w:sz w:val="28"/>
          <w:szCs w:val="28"/>
        </w:rPr>
        <w:t xml:space="preserve"> IU/mL</w:t>
      </w:r>
      <w:r w:rsidRPr="00067386">
        <w:rPr>
          <w:rFonts w:eastAsia="標楷體" w:hint="eastAsia"/>
          <w:sz w:val="28"/>
          <w:szCs w:val="28"/>
        </w:rPr>
        <w:t>，有</w:t>
      </w:r>
      <w:r w:rsidRPr="00067386">
        <w:rPr>
          <w:rFonts w:eastAsia="標楷體" w:hint="eastAsia"/>
          <w:sz w:val="28"/>
          <w:szCs w:val="28"/>
        </w:rPr>
        <w:t>21%</w:t>
      </w:r>
      <w:r w:rsidRPr="00067386">
        <w:rPr>
          <w:rFonts w:eastAsia="標楷體" w:hint="eastAsia"/>
          <w:sz w:val="28"/>
          <w:szCs w:val="28"/>
        </w:rPr>
        <w:t>患者的</w:t>
      </w:r>
      <w:r w:rsidRPr="00067386">
        <w:rPr>
          <w:rFonts w:eastAsia="標楷體" w:hint="eastAsia"/>
          <w:sz w:val="28"/>
          <w:szCs w:val="28"/>
        </w:rPr>
        <w:t>HCV RNA</w:t>
      </w:r>
      <w:r w:rsidRPr="00067386">
        <w:rPr>
          <w:rFonts w:eastAsia="標楷體" w:hint="eastAsia"/>
          <w:sz w:val="28"/>
          <w:szCs w:val="28"/>
        </w:rPr>
        <w:t>偵測不到。而</w:t>
      </w:r>
      <w:r w:rsidRPr="00067386">
        <w:rPr>
          <w:rFonts w:eastAsia="標楷體" w:hint="eastAsia"/>
          <w:sz w:val="28"/>
          <w:szCs w:val="28"/>
        </w:rPr>
        <w:t>C</w:t>
      </w:r>
      <w:r w:rsidRPr="00067386">
        <w:rPr>
          <w:rFonts w:eastAsia="標楷體" w:hint="eastAsia"/>
          <w:sz w:val="28"/>
          <w:szCs w:val="28"/>
        </w:rPr>
        <w:t>型肝炎病毒的基因型</w:t>
      </w:r>
      <w:r w:rsidRPr="00067386">
        <w:rPr>
          <w:rFonts w:eastAsia="標楷體" w:hint="eastAsia"/>
          <w:sz w:val="28"/>
          <w:szCs w:val="28"/>
        </w:rPr>
        <w:t>1</w:t>
      </w:r>
      <w:r w:rsidRPr="00067386">
        <w:rPr>
          <w:rFonts w:eastAsia="標楷體" w:hint="eastAsia"/>
          <w:sz w:val="28"/>
          <w:szCs w:val="28"/>
        </w:rPr>
        <w:t>約</w:t>
      </w:r>
      <w:proofErr w:type="gramStart"/>
      <w:r w:rsidRPr="00067386">
        <w:rPr>
          <w:rFonts w:eastAsia="標楷體" w:hint="eastAsia"/>
          <w:sz w:val="28"/>
          <w:szCs w:val="28"/>
        </w:rPr>
        <w:t>佔</w:t>
      </w:r>
      <w:proofErr w:type="gramEnd"/>
      <w:r w:rsidRPr="00067386">
        <w:rPr>
          <w:rFonts w:eastAsia="標楷體" w:hint="eastAsia"/>
          <w:sz w:val="28"/>
          <w:szCs w:val="28"/>
        </w:rPr>
        <w:t>46%</w:t>
      </w:r>
      <w:r w:rsidRPr="00067386">
        <w:rPr>
          <w:rFonts w:eastAsia="標楷體" w:hint="eastAsia"/>
          <w:sz w:val="28"/>
          <w:szCs w:val="28"/>
        </w:rPr>
        <w:t>，其餘基因型</w:t>
      </w:r>
      <w:proofErr w:type="gramStart"/>
      <w:r w:rsidRPr="00067386">
        <w:rPr>
          <w:rFonts w:eastAsia="標楷體" w:hint="eastAsia"/>
          <w:sz w:val="28"/>
          <w:szCs w:val="28"/>
        </w:rPr>
        <w:t>佔</w:t>
      </w:r>
      <w:proofErr w:type="gramEnd"/>
      <w:r w:rsidRPr="00067386">
        <w:rPr>
          <w:rFonts w:eastAsia="標楷體" w:hint="eastAsia"/>
          <w:sz w:val="28"/>
          <w:szCs w:val="28"/>
        </w:rPr>
        <w:t>21%</w:t>
      </w:r>
      <w:r w:rsidRPr="00067386">
        <w:rPr>
          <w:rFonts w:eastAsia="標楷體" w:hint="eastAsia"/>
          <w:sz w:val="28"/>
          <w:szCs w:val="28"/>
        </w:rPr>
        <w:t>，另有</w:t>
      </w:r>
      <w:r w:rsidRPr="00067386">
        <w:rPr>
          <w:rFonts w:eastAsia="標楷體" w:hint="eastAsia"/>
          <w:sz w:val="28"/>
          <w:szCs w:val="28"/>
        </w:rPr>
        <w:t>21%</w:t>
      </w:r>
      <w:r w:rsidRPr="00067386">
        <w:rPr>
          <w:rFonts w:eastAsia="標楷體" w:hint="eastAsia"/>
          <w:sz w:val="28"/>
          <w:szCs w:val="28"/>
        </w:rPr>
        <w:t>的患者因病毒過低檢測不出病毒基因型。這些患者平均追蹤了</w:t>
      </w:r>
      <w:r w:rsidRPr="00067386">
        <w:rPr>
          <w:rFonts w:eastAsia="標楷體" w:hint="eastAsia"/>
          <w:sz w:val="28"/>
          <w:szCs w:val="28"/>
        </w:rPr>
        <w:t>12.5</w:t>
      </w:r>
      <w:r w:rsidRPr="00067386">
        <w:rPr>
          <w:rFonts w:eastAsia="標楷體" w:hint="eastAsia"/>
          <w:sz w:val="28"/>
          <w:szCs w:val="28"/>
        </w:rPr>
        <w:t>年。</w:t>
      </w:r>
      <w:r>
        <w:rPr>
          <w:rFonts w:eastAsia="標楷體" w:hint="eastAsia"/>
          <w:sz w:val="28"/>
          <w:szCs w:val="28"/>
        </w:rPr>
        <w:t xml:space="preserve">[Table </w:t>
      </w:r>
      <w:r>
        <w:rPr>
          <w:rFonts w:eastAsia="標楷體"/>
          <w:sz w:val="28"/>
          <w:szCs w:val="28"/>
        </w:rPr>
        <w:t>11]</w:t>
      </w:r>
    </w:p>
    <w:p w:rsidR="00DE54CE" w:rsidRDefault="00DE54CE" w:rsidP="00DE54CE">
      <w:pPr>
        <w:spacing w:line="360" w:lineRule="auto"/>
        <w:ind w:rightChars="20" w:right="48" w:firstLine="480"/>
        <w:jc w:val="both"/>
        <w:rPr>
          <w:rFonts w:eastAsia="標楷體"/>
          <w:sz w:val="28"/>
          <w:szCs w:val="28"/>
        </w:rPr>
      </w:pPr>
      <w:r w:rsidRPr="00067386">
        <w:rPr>
          <w:rFonts w:eastAsia="標楷體" w:hint="eastAsia"/>
          <w:sz w:val="28"/>
          <w:szCs w:val="28"/>
        </w:rPr>
        <w:t>若依照開始追蹤時的</w:t>
      </w:r>
      <w:r w:rsidRPr="00067386">
        <w:rPr>
          <w:rFonts w:eastAsia="標楷體" w:hint="eastAsia"/>
          <w:sz w:val="28"/>
          <w:szCs w:val="28"/>
        </w:rPr>
        <w:t>ALT</w:t>
      </w:r>
      <w:r w:rsidRPr="00067386">
        <w:rPr>
          <w:rFonts w:eastAsia="標楷體" w:hint="eastAsia"/>
          <w:sz w:val="28"/>
          <w:szCs w:val="28"/>
        </w:rPr>
        <w:t>值分為（</w:t>
      </w:r>
      <w:r w:rsidRPr="00067386">
        <w:rPr>
          <w:rFonts w:eastAsia="標楷體" w:hint="eastAsia"/>
          <w:sz w:val="28"/>
          <w:szCs w:val="28"/>
        </w:rPr>
        <w:t>&lt;40, 40-80, &gt;</w:t>
      </w:r>
      <w:r>
        <w:rPr>
          <w:rFonts w:eastAsia="標楷體"/>
          <w:sz w:val="28"/>
          <w:szCs w:val="28"/>
        </w:rPr>
        <w:t>80 U/L</w:t>
      </w:r>
      <w:r w:rsidRPr="00067386">
        <w:rPr>
          <w:rFonts w:eastAsia="標楷體" w:hint="eastAsia"/>
          <w:sz w:val="28"/>
          <w:szCs w:val="28"/>
        </w:rPr>
        <w:t>）幾組來比較，則可以發現越高的</w:t>
      </w:r>
      <w:r w:rsidRPr="00067386">
        <w:rPr>
          <w:rFonts w:eastAsia="標楷體" w:hint="eastAsia"/>
          <w:sz w:val="28"/>
          <w:szCs w:val="28"/>
        </w:rPr>
        <w:t>ALT</w:t>
      </w:r>
      <w:r w:rsidRPr="00067386">
        <w:rPr>
          <w:rFonts w:eastAsia="標楷體" w:hint="eastAsia"/>
          <w:sz w:val="28"/>
          <w:szCs w:val="28"/>
        </w:rPr>
        <w:t>值，可以預測將來產生肝硬化、肝癌或是死亡的風險。</w:t>
      </w:r>
      <w:r>
        <w:rPr>
          <w:rFonts w:eastAsia="標楷體" w:hint="eastAsia"/>
          <w:sz w:val="28"/>
          <w:szCs w:val="28"/>
        </w:rPr>
        <w:t>[</w:t>
      </w:r>
      <w:r w:rsidRPr="0085326E">
        <w:rPr>
          <w:rFonts w:eastAsia="標楷體" w:hint="eastAsia"/>
          <w:sz w:val="28"/>
          <w:szCs w:val="28"/>
        </w:rPr>
        <w:t>Figure 4A-C</w:t>
      </w:r>
      <w:r>
        <w:rPr>
          <w:rFonts w:eastAsia="標楷體"/>
          <w:sz w:val="28"/>
          <w:szCs w:val="28"/>
        </w:rPr>
        <w:t>]</w:t>
      </w:r>
      <w:r w:rsidRPr="00067386">
        <w:rPr>
          <w:rFonts w:eastAsia="標楷體" w:hint="eastAsia"/>
          <w:sz w:val="28"/>
          <w:szCs w:val="28"/>
        </w:rPr>
        <w:t>。依照病毒量，我們分成未檢出</w:t>
      </w:r>
      <w:r>
        <w:rPr>
          <w:rFonts w:eastAsia="標楷體"/>
          <w:sz w:val="28"/>
          <w:szCs w:val="28"/>
        </w:rPr>
        <w:t>（</w:t>
      </w:r>
      <w:r>
        <w:rPr>
          <w:rFonts w:eastAsia="標楷體" w:hint="eastAsia"/>
          <w:sz w:val="28"/>
          <w:szCs w:val="28"/>
        </w:rPr>
        <w:t>undetectable</w:t>
      </w:r>
      <w:r>
        <w:rPr>
          <w:rFonts w:eastAsia="標楷體"/>
          <w:sz w:val="28"/>
          <w:szCs w:val="28"/>
        </w:rPr>
        <w:t>）</w:t>
      </w:r>
      <w:r w:rsidRPr="00067386">
        <w:rPr>
          <w:rFonts w:eastAsia="標楷體" w:hint="eastAsia"/>
          <w:sz w:val="28"/>
          <w:szCs w:val="28"/>
        </w:rPr>
        <w:t>、並依照</w:t>
      </w:r>
      <w:proofErr w:type="gramStart"/>
      <w:r w:rsidRPr="00067386">
        <w:rPr>
          <w:rFonts w:eastAsia="標楷體" w:hint="eastAsia"/>
          <w:sz w:val="28"/>
          <w:szCs w:val="28"/>
        </w:rPr>
        <w:t>中位數取低病毒</w:t>
      </w:r>
      <w:proofErr w:type="gramEnd"/>
      <w:r w:rsidRPr="00067386">
        <w:rPr>
          <w:rFonts w:eastAsia="標楷體" w:hint="eastAsia"/>
          <w:sz w:val="28"/>
          <w:szCs w:val="28"/>
        </w:rPr>
        <w:t>量</w:t>
      </w:r>
      <w:r w:rsidRPr="00067386">
        <w:rPr>
          <w:rFonts w:eastAsia="標楷體" w:hint="eastAsia"/>
          <w:sz w:val="28"/>
          <w:szCs w:val="28"/>
        </w:rPr>
        <w:t xml:space="preserve"> (HCV RNA&lt;60,200 IU/mL</w:t>
      </w:r>
      <w:r>
        <w:rPr>
          <w:rFonts w:eastAsia="標楷體"/>
          <w:sz w:val="28"/>
          <w:szCs w:val="28"/>
        </w:rPr>
        <w:t>，</w:t>
      </w:r>
      <w:r>
        <w:rPr>
          <w:rFonts w:eastAsia="標楷體" w:hint="eastAsia"/>
          <w:sz w:val="28"/>
          <w:szCs w:val="28"/>
        </w:rPr>
        <w:t>low viral load</w:t>
      </w:r>
      <w:r w:rsidRPr="00067386">
        <w:rPr>
          <w:rFonts w:eastAsia="標楷體" w:hint="eastAsia"/>
          <w:sz w:val="28"/>
          <w:szCs w:val="28"/>
        </w:rPr>
        <w:t>)</w:t>
      </w:r>
      <w:r w:rsidRPr="00067386">
        <w:rPr>
          <w:rFonts w:eastAsia="標楷體" w:hint="eastAsia"/>
          <w:sz w:val="28"/>
          <w:szCs w:val="28"/>
        </w:rPr>
        <w:t>及高病毒量</w:t>
      </w:r>
      <w:r w:rsidRPr="00067386">
        <w:rPr>
          <w:rFonts w:eastAsia="標楷體" w:hint="eastAsia"/>
          <w:sz w:val="28"/>
          <w:szCs w:val="28"/>
        </w:rPr>
        <w:t>(HCV RNA &gt; 60,200 IU/mL</w:t>
      </w:r>
      <w:r>
        <w:rPr>
          <w:rFonts w:eastAsia="標楷體"/>
          <w:sz w:val="28"/>
          <w:szCs w:val="28"/>
        </w:rPr>
        <w:t>，</w:t>
      </w:r>
      <w:r>
        <w:rPr>
          <w:rFonts w:eastAsia="標楷體" w:hint="eastAsia"/>
          <w:sz w:val="28"/>
          <w:szCs w:val="28"/>
        </w:rPr>
        <w:t>high viral load</w:t>
      </w:r>
      <w:r w:rsidRPr="00067386">
        <w:rPr>
          <w:rFonts w:eastAsia="標楷體" w:hint="eastAsia"/>
          <w:sz w:val="28"/>
          <w:szCs w:val="28"/>
        </w:rPr>
        <w:t>)</w:t>
      </w:r>
      <w:r w:rsidRPr="00067386">
        <w:rPr>
          <w:rFonts w:eastAsia="標楷體" w:hint="eastAsia"/>
          <w:sz w:val="28"/>
          <w:szCs w:val="28"/>
        </w:rPr>
        <w:t>幾組。發現病毒量未檢出的那組，有最低產生肝硬化或肝癌的風險。另一方面，產生肝硬化、肝癌或死亡風險最高的</w:t>
      </w:r>
      <w:proofErr w:type="gramStart"/>
      <w:r w:rsidRPr="00067386">
        <w:rPr>
          <w:rFonts w:eastAsia="標楷體" w:hint="eastAsia"/>
          <w:sz w:val="28"/>
          <w:szCs w:val="28"/>
        </w:rPr>
        <w:t>ㄧ</w:t>
      </w:r>
      <w:proofErr w:type="gramEnd"/>
      <w:r w:rsidRPr="00067386">
        <w:rPr>
          <w:rFonts w:eastAsia="標楷體" w:hint="eastAsia"/>
          <w:sz w:val="28"/>
          <w:szCs w:val="28"/>
        </w:rPr>
        <w:t>組，是低病毒量的那組。</w:t>
      </w:r>
      <w:r>
        <w:rPr>
          <w:rFonts w:eastAsia="標楷體" w:hint="eastAsia"/>
          <w:sz w:val="28"/>
          <w:szCs w:val="28"/>
        </w:rPr>
        <w:t>[Figure 5A-C</w:t>
      </w:r>
      <w:r>
        <w:rPr>
          <w:rFonts w:eastAsia="標楷體"/>
          <w:sz w:val="28"/>
          <w:szCs w:val="28"/>
        </w:rPr>
        <w:t>]</w:t>
      </w:r>
      <w:r w:rsidRPr="00067386">
        <w:rPr>
          <w:rFonts w:eastAsia="標楷體" w:hint="eastAsia"/>
          <w:sz w:val="28"/>
          <w:szCs w:val="28"/>
        </w:rPr>
        <w:t>我們利用</w:t>
      </w:r>
      <w:r w:rsidRPr="00067386">
        <w:rPr>
          <w:rFonts w:eastAsia="標楷體" w:hint="eastAsia"/>
          <w:sz w:val="28"/>
          <w:szCs w:val="28"/>
        </w:rPr>
        <w:t>APRI</w:t>
      </w:r>
      <w:r w:rsidRPr="00067386">
        <w:rPr>
          <w:rFonts w:eastAsia="標楷體" w:hint="eastAsia"/>
          <w:sz w:val="28"/>
          <w:szCs w:val="28"/>
        </w:rPr>
        <w:t>值</w:t>
      </w:r>
      <w:r>
        <w:rPr>
          <w:rFonts w:eastAsia="標楷體"/>
          <w:sz w:val="28"/>
          <w:szCs w:val="28"/>
        </w:rPr>
        <w:t>（</w:t>
      </w:r>
      <w:r w:rsidRPr="00832B27">
        <w:rPr>
          <w:rFonts w:eastAsia="標楷體"/>
          <w:sz w:val="28"/>
          <w:szCs w:val="28"/>
        </w:rPr>
        <w:t xml:space="preserve">AST to Platelet Ratio Index </w:t>
      </w:r>
      <w:r>
        <w:rPr>
          <w:rFonts w:eastAsia="標楷體"/>
          <w:sz w:val="28"/>
          <w:szCs w:val="28"/>
        </w:rPr>
        <w:t xml:space="preserve">= </w:t>
      </w:r>
      <w:r>
        <w:rPr>
          <w:rFonts w:eastAsia="標楷體" w:hint="eastAsia"/>
          <w:sz w:val="28"/>
          <w:szCs w:val="28"/>
        </w:rPr>
        <w:t>[AST/AST</w:t>
      </w:r>
      <w:r>
        <w:rPr>
          <w:rFonts w:eastAsia="標楷體"/>
          <w:sz w:val="28"/>
          <w:szCs w:val="28"/>
        </w:rPr>
        <w:t xml:space="preserve"> ULN]/platelet count</w:t>
      </w:r>
      <w:r>
        <w:rPr>
          <w:rFonts w:eastAsia="標楷體"/>
          <w:sz w:val="28"/>
          <w:szCs w:val="28"/>
        </w:rPr>
        <w:t>）</w:t>
      </w:r>
      <w:r w:rsidRPr="00067386">
        <w:rPr>
          <w:rFonts w:eastAsia="標楷體" w:hint="eastAsia"/>
          <w:sz w:val="28"/>
          <w:szCs w:val="28"/>
        </w:rPr>
        <w:t>來估計患者肝纖維化的程度，</w:t>
      </w:r>
      <w:r>
        <w:rPr>
          <w:rFonts w:eastAsia="標楷體"/>
          <w:sz w:val="28"/>
          <w:szCs w:val="28"/>
        </w:rPr>
        <w:t>並依照其中位數分成高、低兩組，</w:t>
      </w:r>
      <w:r w:rsidRPr="00067386">
        <w:rPr>
          <w:rFonts w:eastAsia="標楷體" w:hint="eastAsia"/>
          <w:sz w:val="28"/>
          <w:szCs w:val="28"/>
        </w:rPr>
        <w:t>發現越高</w:t>
      </w:r>
      <w:r w:rsidRPr="00067386">
        <w:rPr>
          <w:rFonts w:eastAsia="標楷體" w:hint="eastAsia"/>
          <w:sz w:val="28"/>
          <w:szCs w:val="28"/>
        </w:rPr>
        <w:t>APRI</w:t>
      </w:r>
      <w:r w:rsidRPr="00067386">
        <w:rPr>
          <w:rFonts w:eastAsia="標楷體" w:hint="eastAsia"/>
          <w:sz w:val="28"/>
          <w:szCs w:val="28"/>
        </w:rPr>
        <w:t>的患者，有較高產生肝硬化、肝癌及死亡的風險。</w:t>
      </w:r>
      <w:r w:rsidRPr="00067386">
        <w:rPr>
          <w:rFonts w:eastAsia="標楷體" w:hint="eastAsia"/>
          <w:sz w:val="28"/>
          <w:szCs w:val="28"/>
        </w:rPr>
        <w:t>(</w:t>
      </w:r>
      <w:proofErr w:type="gramStart"/>
      <w:r w:rsidRPr="00067386">
        <w:rPr>
          <w:rFonts w:eastAsia="標楷體" w:hint="eastAsia"/>
          <w:sz w:val="28"/>
          <w:szCs w:val="28"/>
        </w:rPr>
        <w:t>logrank</w:t>
      </w:r>
      <w:proofErr w:type="gramEnd"/>
      <w:r w:rsidRPr="00067386">
        <w:rPr>
          <w:rFonts w:eastAsia="標楷體" w:hint="eastAsia"/>
          <w:sz w:val="28"/>
          <w:szCs w:val="28"/>
        </w:rPr>
        <w:t xml:space="preserve"> P&lt;0.001) </w:t>
      </w:r>
      <w:r w:rsidRPr="00832B27">
        <w:rPr>
          <w:rFonts w:eastAsia="標楷體" w:hint="eastAsia"/>
          <w:sz w:val="28"/>
          <w:szCs w:val="28"/>
        </w:rPr>
        <w:t>[</w:t>
      </w:r>
      <w:r w:rsidRPr="0085326E">
        <w:rPr>
          <w:rFonts w:eastAsia="標楷體"/>
          <w:sz w:val="28"/>
          <w:szCs w:val="28"/>
        </w:rPr>
        <w:t>Figure 6A-C</w:t>
      </w:r>
      <w:r w:rsidRPr="00832B27">
        <w:rPr>
          <w:rFonts w:eastAsia="標楷體" w:hint="eastAsia"/>
          <w:sz w:val="28"/>
          <w:szCs w:val="28"/>
        </w:rPr>
        <w:t>]</w:t>
      </w:r>
      <w:r>
        <w:rPr>
          <w:rFonts w:eastAsia="標楷體"/>
          <w:sz w:val="28"/>
          <w:szCs w:val="28"/>
        </w:rPr>
        <w:t xml:space="preserve"> </w:t>
      </w:r>
    </w:p>
    <w:p w:rsidR="00DE54CE" w:rsidRPr="00067386" w:rsidRDefault="00DE54CE" w:rsidP="00DE54CE">
      <w:pPr>
        <w:spacing w:line="360" w:lineRule="auto"/>
        <w:ind w:rightChars="20" w:right="48" w:firstLine="480"/>
        <w:jc w:val="both"/>
        <w:rPr>
          <w:rFonts w:eastAsia="標楷體" w:hint="eastAsia"/>
          <w:sz w:val="28"/>
          <w:szCs w:val="28"/>
        </w:rPr>
      </w:pPr>
      <w:r w:rsidRPr="00067386">
        <w:rPr>
          <w:rFonts w:eastAsia="標楷體" w:hint="eastAsia"/>
          <w:sz w:val="28"/>
          <w:szCs w:val="28"/>
        </w:rPr>
        <w:t>我們接著進行</w:t>
      </w:r>
      <w:proofErr w:type="gramStart"/>
      <w:r w:rsidRPr="00067386">
        <w:rPr>
          <w:rFonts w:eastAsia="標楷體" w:hint="eastAsia"/>
          <w:sz w:val="28"/>
          <w:szCs w:val="28"/>
        </w:rPr>
        <w:t>多變項</w:t>
      </w:r>
      <w:proofErr w:type="gramEnd"/>
      <w:r w:rsidRPr="00067386">
        <w:rPr>
          <w:rFonts w:eastAsia="標楷體" w:hint="eastAsia"/>
          <w:sz w:val="28"/>
          <w:szCs w:val="28"/>
        </w:rPr>
        <w:t>分析，依據追蹤開始的年齡、性別、</w:t>
      </w:r>
      <w:r w:rsidRPr="00067386">
        <w:rPr>
          <w:rFonts w:eastAsia="標楷體" w:hint="eastAsia"/>
          <w:sz w:val="28"/>
          <w:szCs w:val="28"/>
        </w:rPr>
        <w:t>ALT</w:t>
      </w:r>
      <w:r w:rsidRPr="00067386">
        <w:rPr>
          <w:rFonts w:eastAsia="標楷體" w:hint="eastAsia"/>
          <w:sz w:val="28"/>
          <w:szCs w:val="28"/>
        </w:rPr>
        <w:t>、</w:t>
      </w:r>
      <w:r w:rsidRPr="00067386">
        <w:rPr>
          <w:rFonts w:eastAsia="標楷體" w:hint="eastAsia"/>
          <w:sz w:val="28"/>
          <w:szCs w:val="28"/>
        </w:rPr>
        <w:lastRenderedPageBreak/>
        <w:t>T-bil</w:t>
      </w:r>
      <w:r w:rsidRPr="00067386">
        <w:rPr>
          <w:rFonts w:eastAsia="標楷體" w:hint="eastAsia"/>
          <w:sz w:val="28"/>
          <w:szCs w:val="28"/>
        </w:rPr>
        <w:t>、</w:t>
      </w:r>
      <w:r w:rsidRPr="00067386">
        <w:rPr>
          <w:rFonts w:eastAsia="標楷體" w:hint="eastAsia"/>
          <w:sz w:val="28"/>
          <w:szCs w:val="28"/>
        </w:rPr>
        <w:t>GGT</w:t>
      </w:r>
      <w:r w:rsidRPr="00067386">
        <w:rPr>
          <w:rFonts w:eastAsia="標楷體" w:hint="eastAsia"/>
          <w:sz w:val="28"/>
          <w:szCs w:val="28"/>
        </w:rPr>
        <w:t>、</w:t>
      </w:r>
      <w:r w:rsidRPr="00067386">
        <w:rPr>
          <w:rFonts w:eastAsia="標楷體" w:hint="eastAsia"/>
          <w:sz w:val="28"/>
          <w:szCs w:val="28"/>
        </w:rPr>
        <w:t>AFP</w:t>
      </w:r>
      <w:r w:rsidRPr="00067386">
        <w:rPr>
          <w:rFonts w:eastAsia="標楷體" w:hint="eastAsia"/>
          <w:sz w:val="28"/>
          <w:szCs w:val="28"/>
        </w:rPr>
        <w:t>、</w:t>
      </w:r>
      <w:r w:rsidRPr="00067386">
        <w:rPr>
          <w:rFonts w:eastAsia="標楷體" w:hint="eastAsia"/>
          <w:sz w:val="28"/>
          <w:szCs w:val="28"/>
        </w:rPr>
        <w:t>HCV RNA</w:t>
      </w:r>
      <w:r w:rsidRPr="00067386">
        <w:rPr>
          <w:rFonts w:eastAsia="標楷體" w:hint="eastAsia"/>
          <w:sz w:val="28"/>
          <w:szCs w:val="28"/>
        </w:rPr>
        <w:t>、</w:t>
      </w:r>
      <w:r w:rsidRPr="00067386">
        <w:rPr>
          <w:rFonts w:eastAsia="標楷體" w:hint="eastAsia"/>
          <w:sz w:val="28"/>
          <w:szCs w:val="28"/>
        </w:rPr>
        <w:t>HCV genotype</w:t>
      </w:r>
      <w:r w:rsidRPr="00067386">
        <w:rPr>
          <w:rFonts w:eastAsia="標楷體" w:hint="eastAsia"/>
          <w:sz w:val="28"/>
          <w:szCs w:val="28"/>
        </w:rPr>
        <w:t>及</w:t>
      </w:r>
      <w:r w:rsidRPr="00067386">
        <w:rPr>
          <w:rFonts w:eastAsia="標楷體" w:hint="eastAsia"/>
          <w:sz w:val="28"/>
          <w:szCs w:val="28"/>
        </w:rPr>
        <w:t>APRI</w:t>
      </w:r>
      <w:r w:rsidRPr="00067386">
        <w:rPr>
          <w:rFonts w:eastAsia="標楷體" w:hint="eastAsia"/>
          <w:sz w:val="28"/>
          <w:szCs w:val="28"/>
        </w:rPr>
        <w:t>做為幾個指標使用</w:t>
      </w:r>
      <w:r w:rsidRPr="00067386">
        <w:rPr>
          <w:rFonts w:eastAsia="標楷體" w:hint="eastAsia"/>
          <w:sz w:val="28"/>
          <w:szCs w:val="28"/>
        </w:rPr>
        <w:t>cox proportional hazard model</w:t>
      </w:r>
      <w:r w:rsidRPr="00067386">
        <w:rPr>
          <w:rFonts w:eastAsia="標楷體" w:hint="eastAsia"/>
          <w:sz w:val="28"/>
          <w:szCs w:val="28"/>
        </w:rPr>
        <w:t>，觀察後續產生肝硬化</w:t>
      </w:r>
      <w:r w:rsidRPr="00067386">
        <w:rPr>
          <w:rFonts w:eastAsia="標楷體" w:hint="eastAsia"/>
          <w:sz w:val="28"/>
          <w:szCs w:val="28"/>
        </w:rPr>
        <w:t>(</w:t>
      </w:r>
      <w:r w:rsidRPr="00067386">
        <w:rPr>
          <w:rFonts w:eastAsia="標楷體" w:hint="eastAsia"/>
          <w:sz w:val="28"/>
          <w:szCs w:val="28"/>
        </w:rPr>
        <w:t>會扣除原先已肝硬化的患者</w:t>
      </w:r>
      <w:r w:rsidRPr="00067386">
        <w:rPr>
          <w:rFonts w:eastAsia="標楷體" w:hint="eastAsia"/>
          <w:sz w:val="28"/>
          <w:szCs w:val="28"/>
        </w:rPr>
        <w:t>)</w:t>
      </w:r>
      <w:r w:rsidRPr="00067386">
        <w:rPr>
          <w:rFonts w:eastAsia="標楷體" w:hint="eastAsia"/>
          <w:sz w:val="28"/>
          <w:szCs w:val="28"/>
        </w:rPr>
        <w:t>、肝癌及死亡的情形。我們排除掉肝硬化的患者，分析導致後續肝硬化的因子。結果發現年齡</w:t>
      </w:r>
      <w:r w:rsidRPr="00067386">
        <w:rPr>
          <w:rFonts w:eastAsia="標楷體" w:hint="eastAsia"/>
          <w:sz w:val="28"/>
          <w:szCs w:val="28"/>
        </w:rPr>
        <w:t>(HR: 1.05, 95%</w:t>
      </w:r>
      <w:r w:rsidRPr="00067386">
        <w:rPr>
          <w:rFonts w:eastAsia="標楷體" w:hint="eastAsia"/>
          <w:sz w:val="28"/>
          <w:szCs w:val="28"/>
        </w:rPr>
        <w:t>信賴區間：</w:t>
      </w:r>
      <w:r w:rsidRPr="00067386">
        <w:rPr>
          <w:rFonts w:eastAsia="標楷體" w:hint="eastAsia"/>
          <w:sz w:val="28"/>
          <w:szCs w:val="28"/>
        </w:rPr>
        <w:t>1.032-1.064)</w:t>
      </w:r>
      <w:r w:rsidRPr="00067386">
        <w:rPr>
          <w:rFonts w:eastAsia="標楷體" w:hint="eastAsia"/>
          <w:sz w:val="28"/>
          <w:szCs w:val="28"/>
        </w:rPr>
        <w:t>、</w:t>
      </w:r>
      <w:r w:rsidRPr="00067386">
        <w:rPr>
          <w:rFonts w:eastAsia="標楷體" w:hint="eastAsia"/>
          <w:sz w:val="28"/>
          <w:szCs w:val="28"/>
        </w:rPr>
        <w:t>HCV RNA</w:t>
      </w:r>
      <w:r w:rsidRPr="00067386">
        <w:rPr>
          <w:rFonts w:eastAsia="標楷體" w:hint="eastAsia"/>
          <w:sz w:val="28"/>
          <w:szCs w:val="28"/>
        </w:rPr>
        <w:t>低病毒量</w:t>
      </w:r>
      <w:r w:rsidRPr="00067386">
        <w:rPr>
          <w:rFonts w:eastAsia="標楷體" w:hint="eastAsia"/>
          <w:sz w:val="28"/>
          <w:szCs w:val="28"/>
        </w:rPr>
        <w:t>(HR: 2.26, 95%</w:t>
      </w:r>
      <w:r w:rsidRPr="00067386">
        <w:rPr>
          <w:rFonts w:eastAsia="標楷體" w:hint="eastAsia"/>
          <w:sz w:val="28"/>
          <w:szCs w:val="28"/>
        </w:rPr>
        <w:t>信賴區間：</w:t>
      </w:r>
      <w:r w:rsidRPr="00067386">
        <w:rPr>
          <w:rFonts w:eastAsia="標楷體" w:hint="eastAsia"/>
          <w:sz w:val="28"/>
          <w:szCs w:val="28"/>
        </w:rPr>
        <w:t>1.368-3.723)</w:t>
      </w:r>
      <w:r w:rsidRPr="00067386">
        <w:rPr>
          <w:rFonts w:eastAsia="標楷體" w:hint="eastAsia"/>
          <w:sz w:val="28"/>
          <w:szCs w:val="28"/>
        </w:rPr>
        <w:t>、</w:t>
      </w:r>
      <w:r w:rsidRPr="00067386">
        <w:rPr>
          <w:rFonts w:eastAsia="標楷體" w:hint="eastAsia"/>
          <w:sz w:val="28"/>
          <w:szCs w:val="28"/>
        </w:rPr>
        <w:t>HCVRNA</w:t>
      </w:r>
      <w:r w:rsidRPr="00067386">
        <w:rPr>
          <w:rFonts w:eastAsia="標楷體" w:hint="eastAsia"/>
          <w:sz w:val="28"/>
          <w:szCs w:val="28"/>
        </w:rPr>
        <w:t>高病毒量</w:t>
      </w:r>
      <w:r w:rsidRPr="00067386">
        <w:rPr>
          <w:rFonts w:eastAsia="標楷體" w:hint="eastAsia"/>
          <w:sz w:val="28"/>
          <w:szCs w:val="28"/>
        </w:rPr>
        <w:t>(HR: 3.05, 95%</w:t>
      </w:r>
      <w:r w:rsidRPr="00067386">
        <w:rPr>
          <w:rFonts w:eastAsia="標楷體" w:hint="eastAsia"/>
          <w:sz w:val="28"/>
          <w:szCs w:val="28"/>
        </w:rPr>
        <w:t>信賴區間：</w:t>
      </w:r>
      <w:r w:rsidRPr="00067386">
        <w:rPr>
          <w:rFonts w:eastAsia="標楷體" w:hint="eastAsia"/>
          <w:sz w:val="28"/>
          <w:szCs w:val="28"/>
        </w:rPr>
        <w:t>1.779-5.211)</w:t>
      </w:r>
      <w:r w:rsidRPr="00067386">
        <w:rPr>
          <w:rFonts w:eastAsia="標楷體" w:hint="eastAsia"/>
          <w:sz w:val="28"/>
          <w:szCs w:val="28"/>
        </w:rPr>
        <w:t>、</w:t>
      </w:r>
      <w:r w:rsidRPr="00067386">
        <w:rPr>
          <w:rFonts w:eastAsia="標楷體" w:hint="eastAsia"/>
          <w:sz w:val="28"/>
          <w:szCs w:val="28"/>
        </w:rPr>
        <w:t>AFP&gt;20 (HR:3.04, 95%</w:t>
      </w:r>
      <w:r w:rsidRPr="00067386">
        <w:rPr>
          <w:rFonts w:eastAsia="標楷體" w:hint="eastAsia"/>
          <w:sz w:val="28"/>
          <w:szCs w:val="28"/>
        </w:rPr>
        <w:t>信賴區間：</w:t>
      </w:r>
      <w:r w:rsidRPr="00067386">
        <w:rPr>
          <w:rFonts w:eastAsia="標楷體" w:hint="eastAsia"/>
          <w:sz w:val="28"/>
          <w:szCs w:val="28"/>
        </w:rPr>
        <w:t>2.154-4.288)</w:t>
      </w:r>
      <w:r w:rsidRPr="00067386">
        <w:rPr>
          <w:rFonts w:eastAsia="標楷體" w:hint="eastAsia"/>
          <w:sz w:val="28"/>
          <w:szCs w:val="28"/>
        </w:rPr>
        <w:t>及</w:t>
      </w:r>
      <w:r w:rsidRPr="00067386">
        <w:rPr>
          <w:rFonts w:eastAsia="標楷體" w:hint="eastAsia"/>
          <w:sz w:val="28"/>
          <w:szCs w:val="28"/>
        </w:rPr>
        <w:t>APRI (HR: 3.66, 95%</w:t>
      </w:r>
      <w:r w:rsidRPr="00067386">
        <w:rPr>
          <w:rFonts w:eastAsia="標楷體" w:hint="eastAsia"/>
          <w:sz w:val="28"/>
          <w:szCs w:val="28"/>
        </w:rPr>
        <w:t>信賴區間：</w:t>
      </w:r>
      <w:r w:rsidRPr="00067386">
        <w:rPr>
          <w:rFonts w:eastAsia="標楷體" w:hint="eastAsia"/>
          <w:sz w:val="28"/>
          <w:szCs w:val="28"/>
        </w:rPr>
        <w:t>2.356-5.697)</w:t>
      </w:r>
      <w:r w:rsidRPr="00067386">
        <w:rPr>
          <w:rFonts w:eastAsia="標楷體" w:hint="eastAsia"/>
          <w:sz w:val="28"/>
          <w:szCs w:val="28"/>
        </w:rPr>
        <w:t>可以預測肝硬化的產生。</w:t>
      </w:r>
      <w:r w:rsidRPr="00863078">
        <w:rPr>
          <w:rFonts w:eastAsia="標楷體" w:hint="eastAsia"/>
          <w:sz w:val="28"/>
          <w:szCs w:val="28"/>
        </w:rPr>
        <w:t>[</w:t>
      </w:r>
      <w:r w:rsidRPr="0085326E">
        <w:rPr>
          <w:rFonts w:eastAsia="標楷體"/>
          <w:sz w:val="28"/>
          <w:szCs w:val="28"/>
        </w:rPr>
        <w:t>Table 12</w:t>
      </w:r>
      <w:r w:rsidRPr="00863078">
        <w:rPr>
          <w:rFonts w:eastAsia="標楷體" w:hint="eastAsia"/>
          <w:sz w:val="28"/>
          <w:szCs w:val="28"/>
        </w:rPr>
        <w:t>]</w:t>
      </w:r>
      <w:r>
        <w:rPr>
          <w:rFonts w:eastAsia="標楷體"/>
          <w:sz w:val="28"/>
          <w:szCs w:val="28"/>
        </w:rPr>
        <w:t xml:space="preserve"> </w:t>
      </w:r>
      <w:r w:rsidRPr="00067386">
        <w:rPr>
          <w:rFonts w:eastAsia="標楷體" w:hint="eastAsia"/>
          <w:sz w:val="28"/>
          <w:szCs w:val="28"/>
        </w:rPr>
        <w:t>我們發現</w:t>
      </w:r>
      <w:r>
        <w:rPr>
          <w:rFonts w:eastAsia="標楷體" w:hint="eastAsia"/>
          <w:sz w:val="28"/>
          <w:szCs w:val="28"/>
        </w:rPr>
        <w:t>Ta</w:t>
      </w:r>
      <w:r>
        <w:rPr>
          <w:rFonts w:eastAsia="標楷體"/>
          <w:sz w:val="28"/>
          <w:szCs w:val="28"/>
        </w:rPr>
        <w:t>ble 13</w:t>
      </w:r>
      <w:r w:rsidRPr="00067386">
        <w:rPr>
          <w:rFonts w:eastAsia="標楷體" w:hint="eastAsia"/>
          <w:sz w:val="28"/>
          <w:szCs w:val="28"/>
        </w:rPr>
        <w:t>中，男性</w:t>
      </w:r>
      <w:r w:rsidRPr="00067386">
        <w:rPr>
          <w:rFonts w:eastAsia="標楷體" w:hint="eastAsia"/>
          <w:sz w:val="28"/>
          <w:szCs w:val="28"/>
        </w:rPr>
        <w:t xml:space="preserve"> (HR: 1.44, 95%</w:t>
      </w:r>
      <w:r w:rsidRPr="00067386">
        <w:rPr>
          <w:rFonts w:eastAsia="標楷體" w:hint="eastAsia"/>
          <w:sz w:val="28"/>
          <w:szCs w:val="28"/>
        </w:rPr>
        <w:t>信賴區間：</w:t>
      </w:r>
      <w:r w:rsidRPr="00067386">
        <w:rPr>
          <w:rFonts w:eastAsia="標楷體" w:hint="eastAsia"/>
          <w:sz w:val="28"/>
          <w:szCs w:val="28"/>
        </w:rPr>
        <w:t>1.017-2.041)</w:t>
      </w:r>
      <w:r w:rsidRPr="00067386">
        <w:rPr>
          <w:rFonts w:eastAsia="標楷體" w:hint="eastAsia"/>
          <w:sz w:val="28"/>
          <w:szCs w:val="28"/>
        </w:rPr>
        <w:t>、年齡</w:t>
      </w:r>
      <w:r w:rsidRPr="00067386">
        <w:rPr>
          <w:rFonts w:eastAsia="標楷體" w:hint="eastAsia"/>
          <w:sz w:val="28"/>
          <w:szCs w:val="28"/>
        </w:rPr>
        <w:t>(HR: 1.07, 95%</w:t>
      </w:r>
      <w:r w:rsidRPr="00067386">
        <w:rPr>
          <w:rFonts w:eastAsia="標楷體" w:hint="eastAsia"/>
          <w:sz w:val="28"/>
          <w:szCs w:val="28"/>
        </w:rPr>
        <w:t>信賴區間：</w:t>
      </w:r>
      <w:r w:rsidRPr="00067386">
        <w:rPr>
          <w:rFonts w:eastAsia="標楷體" w:hint="eastAsia"/>
          <w:sz w:val="28"/>
          <w:szCs w:val="28"/>
        </w:rPr>
        <w:t>1.049-1.087)</w:t>
      </w:r>
      <w:r w:rsidRPr="00067386">
        <w:rPr>
          <w:rFonts w:eastAsia="標楷體" w:hint="eastAsia"/>
          <w:sz w:val="28"/>
          <w:szCs w:val="28"/>
        </w:rPr>
        <w:t>、</w:t>
      </w:r>
      <w:r w:rsidRPr="00067386">
        <w:rPr>
          <w:rFonts w:eastAsia="標楷體" w:hint="eastAsia"/>
          <w:sz w:val="28"/>
          <w:szCs w:val="28"/>
        </w:rPr>
        <w:t>HCV RNA</w:t>
      </w:r>
      <w:r w:rsidRPr="00067386">
        <w:rPr>
          <w:rFonts w:eastAsia="標楷體" w:hint="eastAsia"/>
          <w:sz w:val="28"/>
          <w:szCs w:val="28"/>
        </w:rPr>
        <w:t>低病毒量</w:t>
      </w:r>
      <w:r w:rsidRPr="00067386">
        <w:rPr>
          <w:rFonts w:eastAsia="標楷體" w:hint="eastAsia"/>
          <w:sz w:val="28"/>
          <w:szCs w:val="28"/>
        </w:rPr>
        <w:t>(HR: 1.85, 95%</w:t>
      </w:r>
      <w:r w:rsidRPr="00067386">
        <w:rPr>
          <w:rFonts w:eastAsia="標楷體" w:hint="eastAsia"/>
          <w:sz w:val="28"/>
          <w:szCs w:val="28"/>
        </w:rPr>
        <w:t>信賴區間：</w:t>
      </w:r>
      <w:r w:rsidRPr="00067386">
        <w:rPr>
          <w:rFonts w:eastAsia="標楷體" w:hint="eastAsia"/>
          <w:sz w:val="28"/>
          <w:szCs w:val="28"/>
        </w:rPr>
        <w:t>1.045-3.271)</w:t>
      </w:r>
      <w:r w:rsidRPr="00067386">
        <w:rPr>
          <w:rFonts w:eastAsia="標楷體" w:hint="eastAsia"/>
          <w:sz w:val="28"/>
          <w:szCs w:val="28"/>
        </w:rPr>
        <w:t>、</w:t>
      </w:r>
      <w:r w:rsidRPr="00067386">
        <w:rPr>
          <w:rFonts w:eastAsia="標楷體" w:hint="eastAsia"/>
          <w:sz w:val="28"/>
          <w:szCs w:val="28"/>
        </w:rPr>
        <w:t>HCVRNA</w:t>
      </w:r>
      <w:r w:rsidRPr="00067386">
        <w:rPr>
          <w:rFonts w:eastAsia="標楷體" w:hint="eastAsia"/>
          <w:sz w:val="28"/>
          <w:szCs w:val="28"/>
        </w:rPr>
        <w:t>高病毒量</w:t>
      </w:r>
      <w:r w:rsidRPr="00067386">
        <w:rPr>
          <w:rFonts w:eastAsia="標楷體" w:hint="eastAsia"/>
          <w:sz w:val="28"/>
          <w:szCs w:val="28"/>
        </w:rPr>
        <w:t>(HR: 2.25, 95%</w:t>
      </w:r>
      <w:r w:rsidRPr="00067386">
        <w:rPr>
          <w:rFonts w:eastAsia="標楷體" w:hint="eastAsia"/>
          <w:sz w:val="28"/>
          <w:szCs w:val="28"/>
        </w:rPr>
        <w:t>信賴區間：</w:t>
      </w:r>
      <w:r w:rsidRPr="00067386">
        <w:rPr>
          <w:rFonts w:eastAsia="標楷體" w:hint="eastAsia"/>
          <w:sz w:val="28"/>
          <w:szCs w:val="28"/>
        </w:rPr>
        <w:t>1.202-4.222)</w:t>
      </w:r>
      <w:r w:rsidRPr="00067386">
        <w:rPr>
          <w:rFonts w:eastAsia="標楷體" w:hint="eastAsia"/>
          <w:sz w:val="28"/>
          <w:szCs w:val="28"/>
        </w:rPr>
        <w:t>、</w:t>
      </w:r>
      <w:r w:rsidRPr="00067386">
        <w:rPr>
          <w:rFonts w:eastAsia="標楷體" w:hint="eastAsia"/>
          <w:sz w:val="28"/>
          <w:szCs w:val="28"/>
        </w:rPr>
        <w:t>AFP&gt;20 (HR:2.13, 95%</w:t>
      </w:r>
      <w:r w:rsidRPr="00067386">
        <w:rPr>
          <w:rFonts w:eastAsia="標楷體" w:hint="eastAsia"/>
          <w:sz w:val="28"/>
          <w:szCs w:val="28"/>
        </w:rPr>
        <w:t>信賴區間：</w:t>
      </w:r>
      <w:r w:rsidRPr="00067386">
        <w:rPr>
          <w:rFonts w:eastAsia="標楷體" w:hint="eastAsia"/>
          <w:sz w:val="28"/>
          <w:szCs w:val="28"/>
        </w:rPr>
        <w:t>1.436-3.148)</w:t>
      </w:r>
      <w:r w:rsidRPr="00067386">
        <w:rPr>
          <w:rFonts w:eastAsia="標楷體" w:hint="eastAsia"/>
          <w:sz w:val="28"/>
          <w:szCs w:val="28"/>
        </w:rPr>
        <w:t>及</w:t>
      </w:r>
      <w:r w:rsidRPr="00067386">
        <w:rPr>
          <w:rFonts w:eastAsia="標楷體" w:hint="eastAsia"/>
          <w:sz w:val="28"/>
          <w:szCs w:val="28"/>
        </w:rPr>
        <w:t>APRI (HR: 3.04, 95%</w:t>
      </w:r>
      <w:r w:rsidRPr="00067386">
        <w:rPr>
          <w:rFonts w:eastAsia="標楷體" w:hint="eastAsia"/>
          <w:sz w:val="28"/>
          <w:szCs w:val="28"/>
        </w:rPr>
        <w:t>信賴區間：</w:t>
      </w:r>
      <w:r w:rsidRPr="00067386">
        <w:rPr>
          <w:rFonts w:eastAsia="標楷體" w:hint="eastAsia"/>
          <w:sz w:val="28"/>
          <w:szCs w:val="28"/>
        </w:rPr>
        <w:t>1.823-5.067)</w:t>
      </w:r>
      <w:r w:rsidRPr="00067386">
        <w:rPr>
          <w:rFonts w:eastAsia="標楷體" w:hint="eastAsia"/>
          <w:sz w:val="28"/>
          <w:szCs w:val="28"/>
        </w:rPr>
        <w:t>可以預測肝癌的產生。</w:t>
      </w:r>
    </w:p>
    <w:p w:rsidR="00DE54CE" w:rsidRDefault="00DE54CE" w:rsidP="00DE54CE">
      <w:pPr>
        <w:spacing w:line="360" w:lineRule="auto"/>
        <w:ind w:rightChars="20" w:right="48" w:firstLine="480"/>
        <w:jc w:val="both"/>
        <w:rPr>
          <w:rFonts w:eastAsia="標楷體"/>
          <w:sz w:val="28"/>
          <w:szCs w:val="28"/>
        </w:rPr>
      </w:pPr>
      <w:r w:rsidRPr="00067386">
        <w:rPr>
          <w:rFonts w:eastAsia="標楷體" w:hint="eastAsia"/>
          <w:sz w:val="28"/>
          <w:szCs w:val="28"/>
        </w:rPr>
        <w:t>最後，我們探討導致慢性</w:t>
      </w:r>
      <w:r w:rsidRPr="00067386">
        <w:rPr>
          <w:rFonts w:eastAsia="標楷體" w:hint="eastAsia"/>
          <w:sz w:val="28"/>
          <w:szCs w:val="28"/>
        </w:rPr>
        <w:t>C</w:t>
      </w:r>
      <w:r w:rsidRPr="00067386">
        <w:rPr>
          <w:rFonts w:eastAsia="標楷體" w:hint="eastAsia"/>
          <w:sz w:val="28"/>
          <w:szCs w:val="28"/>
        </w:rPr>
        <w:t>型肝炎患者死亡的原因。發現年齡</w:t>
      </w:r>
      <w:r w:rsidRPr="00067386">
        <w:rPr>
          <w:rFonts w:eastAsia="標楷體" w:hint="eastAsia"/>
          <w:sz w:val="28"/>
          <w:szCs w:val="28"/>
        </w:rPr>
        <w:t>(HR: 1.11, 95%</w:t>
      </w:r>
      <w:r w:rsidRPr="00067386">
        <w:rPr>
          <w:rFonts w:eastAsia="標楷體" w:hint="eastAsia"/>
          <w:sz w:val="28"/>
          <w:szCs w:val="28"/>
        </w:rPr>
        <w:t>信賴區間：</w:t>
      </w:r>
      <w:r w:rsidRPr="00067386">
        <w:rPr>
          <w:rFonts w:eastAsia="標楷體" w:hint="eastAsia"/>
          <w:sz w:val="28"/>
          <w:szCs w:val="28"/>
        </w:rPr>
        <w:t>1.069-1.144)</w:t>
      </w:r>
      <w:r w:rsidRPr="00067386">
        <w:rPr>
          <w:rFonts w:eastAsia="標楷體" w:hint="eastAsia"/>
          <w:sz w:val="28"/>
          <w:szCs w:val="28"/>
        </w:rPr>
        <w:t>、</w:t>
      </w:r>
      <w:r w:rsidRPr="00067386">
        <w:rPr>
          <w:rFonts w:eastAsia="標楷體" w:hint="eastAsia"/>
          <w:sz w:val="28"/>
          <w:szCs w:val="28"/>
        </w:rPr>
        <w:t>GGT(HR: 1.01, 95%</w:t>
      </w:r>
      <w:r w:rsidRPr="00067386">
        <w:rPr>
          <w:rFonts w:eastAsia="標楷體" w:hint="eastAsia"/>
          <w:sz w:val="28"/>
          <w:szCs w:val="28"/>
        </w:rPr>
        <w:t>信賴區間：</w:t>
      </w:r>
      <w:r w:rsidRPr="00067386">
        <w:rPr>
          <w:rFonts w:eastAsia="標楷體" w:hint="eastAsia"/>
          <w:sz w:val="28"/>
          <w:szCs w:val="28"/>
        </w:rPr>
        <w:t>1.002-1.007)</w:t>
      </w:r>
      <w:r w:rsidRPr="00067386">
        <w:rPr>
          <w:rFonts w:eastAsia="標楷體" w:hint="eastAsia"/>
          <w:sz w:val="28"/>
          <w:szCs w:val="28"/>
        </w:rPr>
        <w:t>、及</w:t>
      </w:r>
      <w:r w:rsidRPr="00067386">
        <w:rPr>
          <w:rFonts w:eastAsia="標楷體" w:hint="eastAsia"/>
          <w:sz w:val="28"/>
          <w:szCs w:val="28"/>
        </w:rPr>
        <w:t>APRI (HR: 2.89, 95%</w:t>
      </w:r>
      <w:r w:rsidRPr="00067386">
        <w:rPr>
          <w:rFonts w:eastAsia="標楷體" w:hint="eastAsia"/>
          <w:sz w:val="28"/>
          <w:szCs w:val="28"/>
        </w:rPr>
        <w:t>信賴區間：</w:t>
      </w:r>
      <w:r w:rsidRPr="00067386">
        <w:rPr>
          <w:rFonts w:eastAsia="標楷體" w:hint="eastAsia"/>
          <w:sz w:val="28"/>
          <w:szCs w:val="28"/>
        </w:rPr>
        <w:t>1.214-6.865)</w:t>
      </w:r>
      <w:r w:rsidRPr="00067386">
        <w:rPr>
          <w:rFonts w:eastAsia="標楷體" w:hint="eastAsia"/>
          <w:sz w:val="28"/>
          <w:szCs w:val="28"/>
        </w:rPr>
        <w:t>可以後續的死亡。</w:t>
      </w:r>
      <w:r w:rsidRPr="00863078">
        <w:rPr>
          <w:rFonts w:eastAsia="標楷體" w:hint="eastAsia"/>
          <w:sz w:val="28"/>
          <w:szCs w:val="28"/>
        </w:rPr>
        <w:t>[</w:t>
      </w:r>
      <w:r w:rsidRPr="0085326E">
        <w:rPr>
          <w:rFonts w:eastAsia="標楷體"/>
          <w:sz w:val="28"/>
          <w:szCs w:val="28"/>
        </w:rPr>
        <w:t>Table 14</w:t>
      </w:r>
      <w:r w:rsidRPr="00863078">
        <w:rPr>
          <w:rFonts w:eastAsia="標楷體" w:hint="eastAsia"/>
          <w:sz w:val="28"/>
          <w:szCs w:val="28"/>
        </w:rPr>
        <w:t>]</w:t>
      </w:r>
    </w:p>
    <w:p w:rsidR="00DE54CE" w:rsidRPr="00016184" w:rsidRDefault="00DE54CE" w:rsidP="00DE54CE">
      <w:pPr>
        <w:spacing w:line="360" w:lineRule="auto"/>
        <w:ind w:rightChars="20" w:right="48" w:firstLine="480"/>
        <w:jc w:val="both"/>
        <w:rPr>
          <w:rFonts w:eastAsia="標楷體"/>
          <w:sz w:val="28"/>
          <w:szCs w:val="28"/>
        </w:rPr>
      </w:pPr>
      <w:r>
        <w:rPr>
          <w:rFonts w:eastAsia="標楷體"/>
          <w:sz w:val="28"/>
          <w:szCs w:val="28"/>
        </w:rPr>
        <w:t>接者我們</w:t>
      </w:r>
      <w:r w:rsidRPr="00016184">
        <w:rPr>
          <w:rFonts w:eastAsia="標楷體"/>
          <w:sz w:val="28"/>
          <w:szCs w:val="28"/>
        </w:rPr>
        <w:t>檢測及探討其宿主因子對於肝硬化及肝癌的進展。其中</w:t>
      </w:r>
      <w:r w:rsidRPr="00016184">
        <w:rPr>
          <w:rFonts w:eastAsia="標楷體"/>
          <w:sz w:val="28"/>
          <w:szCs w:val="28"/>
        </w:rPr>
        <w:lastRenderedPageBreak/>
        <w:t>共有</w:t>
      </w:r>
      <w:r w:rsidRPr="00016184">
        <w:rPr>
          <w:rFonts w:eastAsia="標楷體"/>
          <w:sz w:val="28"/>
          <w:szCs w:val="28"/>
        </w:rPr>
        <w:t>465</w:t>
      </w:r>
      <w:r w:rsidRPr="00016184">
        <w:rPr>
          <w:rFonts w:eastAsia="標楷體"/>
          <w:sz w:val="28"/>
          <w:szCs w:val="28"/>
        </w:rPr>
        <w:t>位患者有</w:t>
      </w:r>
      <w:r w:rsidRPr="00016184">
        <w:rPr>
          <w:rFonts w:eastAsia="標楷體"/>
          <w:sz w:val="28"/>
          <w:szCs w:val="28"/>
        </w:rPr>
        <w:t>genomic DNA</w:t>
      </w:r>
      <w:r w:rsidRPr="00016184">
        <w:rPr>
          <w:rFonts w:eastAsia="標楷體"/>
          <w:sz w:val="28"/>
          <w:szCs w:val="28"/>
        </w:rPr>
        <w:t>檢體可供檢測出</w:t>
      </w:r>
      <w:r w:rsidRPr="00016184">
        <w:rPr>
          <w:rFonts w:eastAsia="標楷體"/>
          <w:sz w:val="28"/>
          <w:szCs w:val="28"/>
        </w:rPr>
        <w:t>IL28B(rs8099917)</w:t>
      </w:r>
      <w:r w:rsidRPr="00016184">
        <w:rPr>
          <w:rFonts w:eastAsia="標楷體"/>
          <w:sz w:val="28"/>
          <w:szCs w:val="28"/>
        </w:rPr>
        <w:t>基因多變性。檢測的結果有</w:t>
      </w:r>
      <w:r w:rsidRPr="00016184">
        <w:rPr>
          <w:rFonts w:eastAsia="標楷體"/>
          <w:sz w:val="28"/>
          <w:szCs w:val="28"/>
        </w:rPr>
        <w:t>396</w:t>
      </w:r>
      <w:r w:rsidRPr="00016184">
        <w:rPr>
          <w:rFonts w:eastAsia="標楷體"/>
          <w:sz w:val="28"/>
          <w:szCs w:val="28"/>
        </w:rPr>
        <w:t>位</w:t>
      </w:r>
      <w:r w:rsidRPr="00016184">
        <w:rPr>
          <w:rFonts w:eastAsia="標楷體"/>
          <w:sz w:val="28"/>
          <w:szCs w:val="28"/>
        </w:rPr>
        <w:t>(85%)</w:t>
      </w:r>
      <w:r w:rsidRPr="00016184">
        <w:rPr>
          <w:rFonts w:eastAsia="標楷體"/>
          <w:sz w:val="28"/>
          <w:szCs w:val="28"/>
        </w:rPr>
        <w:t>為</w:t>
      </w:r>
      <w:r w:rsidRPr="00016184">
        <w:rPr>
          <w:rFonts w:eastAsia="標楷體"/>
          <w:sz w:val="28"/>
          <w:szCs w:val="28"/>
        </w:rPr>
        <w:t>TT</w:t>
      </w:r>
      <w:r w:rsidRPr="00016184">
        <w:rPr>
          <w:rFonts w:eastAsia="標楷體"/>
          <w:sz w:val="28"/>
          <w:szCs w:val="28"/>
        </w:rPr>
        <w:t>基因型，</w:t>
      </w:r>
      <w:r w:rsidRPr="00016184">
        <w:rPr>
          <w:rFonts w:eastAsia="標楷體"/>
          <w:sz w:val="28"/>
          <w:szCs w:val="28"/>
        </w:rPr>
        <w:t>69</w:t>
      </w:r>
      <w:r w:rsidRPr="00016184">
        <w:rPr>
          <w:rFonts w:eastAsia="標楷體"/>
          <w:sz w:val="28"/>
          <w:szCs w:val="28"/>
        </w:rPr>
        <w:t>位</w:t>
      </w:r>
      <w:r w:rsidRPr="00016184">
        <w:rPr>
          <w:rFonts w:eastAsia="標楷體"/>
          <w:sz w:val="28"/>
          <w:szCs w:val="28"/>
        </w:rPr>
        <w:t>(15%)</w:t>
      </w:r>
      <w:r w:rsidRPr="00016184">
        <w:rPr>
          <w:rFonts w:eastAsia="標楷體"/>
          <w:sz w:val="28"/>
          <w:szCs w:val="28"/>
        </w:rPr>
        <w:t>為</w:t>
      </w:r>
      <w:r w:rsidRPr="00016184">
        <w:rPr>
          <w:rFonts w:eastAsia="標楷體"/>
          <w:sz w:val="28"/>
          <w:szCs w:val="28"/>
        </w:rPr>
        <w:t>GT</w:t>
      </w:r>
      <w:r w:rsidRPr="00016184">
        <w:rPr>
          <w:rFonts w:eastAsia="標楷體"/>
          <w:sz w:val="28"/>
          <w:szCs w:val="28"/>
        </w:rPr>
        <w:t>基因型，但無</w:t>
      </w:r>
      <w:r w:rsidRPr="00016184">
        <w:rPr>
          <w:rFonts w:eastAsia="標楷體"/>
          <w:sz w:val="28"/>
          <w:szCs w:val="28"/>
        </w:rPr>
        <w:t>GG</w:t>
      </w:r>
      <w:r w:rsidRPr="00016184">
        <w:rPr>
          <w:rFonts w:eastAsia="標楷體"/>
          <w:sz w:val="28"/>
          <w:szCs w:val="28"/>
        </w:rPr>
        <w:t>基因型的患者。其中</w:t>
      </w:r>
      <w:r w:rsidRPr="00016184">
        <w:rPr>
          <w:rFonts w:eastAsia="標楷體"/>
          <w:sz w:val="28"/>
          <w:szCs w:val="28"/>
        </w:rPr>
        <w:t>T allele</w:t>
      </w:r>
      <w:r w:rsidRPr="00016184">
        <w:rPr>
          <w:rFonts w:eastAsia="標楷體"/>
          <w:sz w:val="28"/>
          <w:szCs w:val="28"/>
        </w:rPr>
        <w:t>頻率為</w:t>
      </w:r>
      <w:r w:rsidRPr="00016184">
        <w:rPr>
          <w:rFonts w:eastAsia="標楷體"/>
          <w:sz w:val="28"/>
          <w:szCs w:val="28"/>
        </w:rPr>
        <w:t>92.6%</w:t>
      </w:r>
      <w:r w:rsidRPr="00016184">
        <w:rPr>
          <w:rFonts w:eastAsia="標楷體"/>
          <w:sz w:val="28"/>
          <w:szCs w:val="28"/>
        </w:rPr>
        <w:t>，</w:t>
      </w:r>
      <w:r w:rsidRPr="00016184">
        <w:rPr>
          <w:rFonts w:eastAsia="標楷體"/>
          <w:sz w:val="28"/>
          <w:szCs w:val="28"/>
        </w:rPr>
        <w:t>G allele</w:t>
      </w:r>
      <w:r w:rsidRPr="00016184">
        <w:rPr>
          <w:rFonts w:eastAsia="標楷體"/>
          <w:sz w:val="28"/>
          <w:szCs w:val="28"/>
        </w:rPr>
        <w:t>頻率為</w:t>
      </w:r>
      <w:r w:rsidRPr="00016184">
        <w:rPr>
          <w:rFonts w:eastAsia="標楷體"/>
          <w:sz w:val="28"/>
          <w:szCs w:val="28"/>
        </w:rPr>
        <w:t>7.4%</w:t>
      </w:r>
      <w:r w:rsidRPr="00016184">
        <w:rPr>
          <w:rFonts w:eastAsia="標楷體"/>
          <w:sz w:val="28"/>
          <w:szCs w:val="28"/>
        </w:rPr>
        <w:t>，此分布符合</w:t>
      </w:r>
      <w:proofErr w:type="gramStart"/>
      <w:r w:rsidRPr="00016184">
        <w:rPr>
          <w:rFonts w:eastAsia="標楷體"/>
          <w:sz w:val="28"/>
          <w:szCs w:val="28"/>
        </w:rPr>
        <w:t>哈溫平衡</w:t>
      </w:r>
      <w:proofErr w:type="gramEnd"/>
      <w:r w:rsidRPr="00016184">
        <w:rPr>
          <w:rFonts w:eastAsia="標楷體"/>
          <w:sz w:val="28"/>
          <w:szCs w:val="28"/>
        </w:rPr>
        <w:t>。</w:t>
      </w:r>
      <w:r w:rsidRPr="00016184">
        <w:rPr>
          <w:rFonts w:eastAsia="標楷體"/>
          <w:sz w:val="28"/>
          <w:szCs w:val="28"/>
        </w:rPr>
        <w:t>[Table 1</w:t>
      </w:r>
      <w:r>
        <w:rPr>
          <w:rFonts w:eastAsia="標楷體"/>
          <w:sz w:val="28"/>
          <w:szCs w:val="28"/>
        </w:rPr>
        <w:t>5</w:t>
      </w:r>
      <w:r w:rsidRPr="00016184">
        <w:rPr>
          <w:rFonts w:eastAsia="標楷體"/>
          <w:sz w:val="28"/>
          <w:szCs w:val="28"/>
        </w:rPr>
        <w:t>]</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兩組基因型的患者有相同的年齡、性別、肝硬化及病毒基因型第一型的比例。另外，兩組的</w:t>
      </w:r>
      <w:r w:rsidRPr="00016184">
        <w:rPr>
          <w:rFonts w:eastAsia="標楷體"/>
          <w:sz w:val="28"/>
          <w:szCs w:val="28"/>
        </w:rPr>
        <w:t>ALT</w:t>
      </w:r>
      <w:r w:rsidRPr="00016184">
        <w:rPr>
          <w:rFonts w:eastAsia="標楷體"/>
          <w:sz w:val="28"/>
          <w:szCs w:val="28"/>
        </w:rPr>
        <w:t>、血小板、膽紅素、白蛋白及血清</w:t>
      </w:r>
      <w:r w:rsidRPr="00016184">
        <w:rPr>
          <w:rFonts w:eastAsia="標楷體"/>
          <w:sz w:val="28"/>
          <w:szCs w:val="28"/>
        </w:rPr>
        <w:t>HCV</w:t>
      </w:r>
      <w:r w:rsidRPr="00016184">
        <w:rPr>
          <w:rFonts w:eastAsia="標楷體"/>
          <w:sz w:val="28"/>
          <w:szCs w:val="28"/>
        </w:rPr>
        <w:t>病毒量也沒有顯著差異。然而，基因型</w:t>
      </w:r>
      <w:r w:rsidRPr="00016184">
        <w:rPr>
          <w:rFonts w:eastAsia="標楷體"/>
          <w:sz w:val="28"/>
          <w:szCs w:val="28"/>
        </w:rPr>
        <w:t>GT</w:t>
      </w:r>
      <w:r w:rsidRPr="00016184">
        <w:rPr>
          <w:rFonts w:eastAsia="標楷體"/>
          <w:sz w:val="28"/>
          <w:szCs w:val="28"/>
        </w:rPr>
        <w:t>的患者有顯著較高糖尿病的比率</w:t>
      </w:r>
      <w:r w:rsidRPr="00016184">
        <w:rPr>
          <w:rFonts w:eastAsia="標楷體"/>
          <w:sz w:val="28"/>
          <w:szCs w:val="28"/>
        </w:rPr>
        <w:t>(43% vs. 28%, P=0.017)</w:t>
      </w:r>
      <w:r w:rsidRPr="00016184">
        <w:rPr>
          <w:rFonts w:eastAsia="標楷體"/>
          <w:sz w:val="28"/>
          <w:szCs w:val="28"/>
        </w:rPr>
        <w:t>且胎兒蛋白異常的比率</w:t>
      </w:r>
      <w:r w:rsidRPr="00016184">
        <w:rPr>
          <w:rFonts w:eastAsia="標楷體"/>
          <w:sz w:val="28"/>
          <w:szCs w:val="28"/>
        </w:rPr>
        <w:t>(AFP&gt;20ng/mL, 26% vs. 10%, P=0.0002)</w:t>
      </w:r>
      <w:r w:rsidRPr="00016184">
        <w:rPr>
          <w:rFonts w:eastAsia="標楷體"/>
          <w:sz w:val="28"/>
          <w:szCs w:val="28"/>
        </w:rPr>
        <w:t>也顯著較高。進一步分析兩組患者後續得到肝癌及死亡的情形，由於肝硬化是導致肝癌或死亡很重要的原因，因此依照納入追蹤時有無肝硬化的情形，利用存活曲線分層分析。在肝硬化組中，基因型</w:t>
      </w:r>
      <w:r w:rsidRPr="00016184">
        <w:rPr>
          <w:rFonts w:eastAsia="標楷體"/>
          <w:sz w:val="28"/>
          <w:szCs w:val="28"/>
        </w:rPr>
        <w:t>TT</w:t>
      </w:r>
      <w:r w:rsidRPr="00016184">
        <w:rPr>
          <w:rFonts w:eastAsia="標楷體"/>
          <w:sz w:val="28"/>
          <w:szCs w:val="28"/>
        </w:rPr>
        <w:t>與基因型</w:t>
      </w:r>
      <w:r w:rsidRPr="00016184">
        <w:rPr>
          <w:rFonts w:eastAsia="標楷體"/>
          <w:sz w:val="28"/>
          <w:szCs w:val="28"/>
        </w:rPr>
        <w:t>GT</w:t>
      </w:r>
      <w:r w:rsidRPr="00016184">
        <w:rPr>
          <w:rFonts w:eastAsia="標楷體"/>
          <w:sz w:val="28"/>
          <w:szCs w:val="28"/>
        </w:rPr>
        <w:t>產生肝癌</w:t>
      </w:r>
      <w:r w:rsidRPr="00016184">
        <w:rPr>
          <w:rFonts w:eastAsia="標楷體"/>
          <w:sz w:val="28"/>
          <w:szCs w:val="28"/>
        </w:rPr>
        <w:t xml:space="preserve">(logrank P=0.262)[Figure </w:t>
      </w:r>
      <w:r>
        <w:rPr>
          <w:rFonts w:eastAsia="標楷體"/>
          <w:sz w:val="28"/>
          <w:szCs w:val="28"/>
        </w:rPr>
        <w:t>7</w:t>
      </w:r>
      <w:r w:rsidRPr="00016184">
        <w:rPr>
          <w:rFonts w:eastAsia="標楷體"/>
          <w:sz w:val="28"/>
          <w:szCs w:val="28"/>
        </w:rPr>
        <w:t xml:space="preserve">] </w:t>
      </w:r>
      <w:r w:rsidRPr="00016184">
        <w:rPr>
          <w:rFonts w:eastAsia="標楷體"/>
          <w:sz w:val="28"/>
          <w:szCs w:val="28"/>
        </w:rPr>
        <w:t>及死亡</w:t>
      </w:r>
      <w:r w:rsidRPr="00016184">
        <w:rPr>
          <w:rFonts w:eastAsia="標楷體"/>
          <w:sz w:val="28"/>
          <w:szCs w:val="28"/>
        </w:rPr>
        <w:t xml:space="preserve">(logrank P=0.199) [Figure </w:t>
      </w:r>
      <w:r>
        <w:rPr>
          <w:rFonts w:eastAsia="標楷體"/>
          <w:sz w:val="28"/>
          <w:szCs w:val="28"/>
        </w:rPr>
        <w:t>8</w:t>
      </w:r>
      <w:r w:rsidRPr="00016184">
        <w:rPr>
          <w:rFonts w:eastAsia="標楷體"/>
          <w:sz w:val="28"/>
          <w:szCs w:val="28"/>
        </w:rPr>
        <w:t xml:space="preserve">] </w:t>
      </w:r>
      <w:r w:rsidRPr="00016184">
        <w:rPr>
          <w:rFonts w:eastAsia="標楷體"/>
          <w:sz w:val="28"/>
          <w:szCs w:val="28"/>
        </w:rPr>
        <w:t>的情形也沒有顯著的差異。在無肝硬化組中，基因型</w:t>
      </w:r>
      <w:r w:rsidRPr="00016184">
        <w:rPr>
          <w:rFonts w:eastAsia="標楷體"/>
          <w:sz w:val="28"/>
          <w:szCs w:val="28"/>
        </w:rPr>
        <w:t>TT</w:t>
      </w:r>
      <w:r w:rsidRPr="00016184">
        <w:rPr>
          <w:rFonts w:eastAsia="標楷體"/>
          <w:sz w:val="28"/>
          <w:szCs w:val="28"/>
        </w:rPr>
        <w:t>與基因型</w:t>
      </w:r>
      <w:r w:rsidRPr="00016184">
        <w:rPr>
          <w:rFonts w:eastAsia="標楷體"/>
          <w:sz w:val="28"/>
          <w:szCs w:val="28"/>
        </w:rPr>
        <w:t>GT</w:t>
      </w:r>
      <w:r w:rsidRPr="00016184">
        <w:rPr>
          <w:rFonts w:eastAsia="標楷體"/>
          <w:sz w:val="28"/>
          <w:szCs w:val="28"/>
        </w:rPr>
        <w:t>產生肝癌</w:t>
      </w:r>
      <w:r w:rsidRPr="00016184">
        <w:rPr>
          <w:rFonts w:eastAsia="標楷體"/>
          <w:sz w:val="28"/>
          <w:szCs w:val="28"/>
        </w:rPr>
        <w:t xml:space="preserve">(logrank P=0.883) [Figure </w:t>
      </w:r>
      <w:r>
        <w:rPr>
          <w:rFonts w:eastAsia="標楷體"/>
          <w:sz w:val="28"/>
          <w:szCs w:val="28"/>
        </w:rPr>
        <w:t>9</w:t>
      </w:r>
      <w:r w:rsidRPr="00016184">
        <w:rPr>
          <w:rFonts w:eastAsia="標楷體"/>
          <w:sz w:val="28"/>
          <w:szCs w:val="28"/>
        </w:rPr>
        <w:t xml:space="preserve">] </w:t>
      </w:r>
      <w:r w:rsidRPr="00016184">
        <w:rPr>
          <w:rFonts w:eastAsia="標楷體"/>
          <w:sz w:val="28"/>
          <w:szCs w:val="28"/>
        </w:rPr>
        <w:t>及死亡</w:t>
      </w:r>
      <w:r w:rsidRPr="00016184">
        <w:rPr>
          <w:rFonts w:eastAsia="標楷體"/>
          <w:sz w:val="28"/>
          <w:szCs w:val="28"/>
        </w:rPr>
        <w:t xml:space="preserve">(logrank P=0.906) [Figure </w:t>
      </w:r>
      <w:r>
        <w:rPr>
          <w:rFonts w:eastAsia="標楷體"/>
          <w:sz w:val="28"/>
          <w:szCs w:val="28"/>
        </w:rPr>
        <w:t>10</w:t>
      </w:r>
      <w:r w:rsidRPr="00016184">
        <w:rPr>
          <w:rFonts w:eastAsia="標楷體"/>
          <w:sz w:val="28"/>
          <w:szCs w:val="28"/>
        </w:rPr>
        <w:t>]</w:t>
      </w:r>
      <w:r w:rsidRPr="00016184">
        <w:rPr>
          <w:rFonts w:eastAsia="標楷體"/>
          <w:sz w:val="28"/>
          <w:szCs w:val="28"/>
        </w:rPr>
        <w:t>的情形一樣。</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若依照肝硬化有無分別探討導致肝癌的因子進行</w:t>
      </w:r>
      <w:proofErr w:type="gramStart"/>
      <w:r w:rsidRPr="00016184">
        <w:rPr>
          <w:rFonts w:eastAsia="標楷體"/>
          <w:sz w:val="28"/>
          <w:szCs w:val="28"/>
        </w:rPr>
        <w:t>多變項</w:t>
      </w:r>
      <w:proofErr w:type="gramEnd"/>
      <w:r w:rsidRPr="00016184">
        <w:rPr>
          <w:rFonts w:eastAsia="標楷體"/>
          <w:sz w:val="28"/>
          <w:szCs w:val="28"/>
        </w:rPr>
        <w:t>分析，在肝硬化的患者中，年齡</w:t>
      </w:r>
      <w:r w:rsidRPr="00016184">
        <w:rPr>
          <w:rFonts w:eastAsia="標楷體"/>
          <w:sz w:val="28"/>
          <w:szCs w:val="28"/>
        </w:rPr>
        <w:t>(HR: 1.07, 95% CI: 1.01-1.12)</w:t>
      </w:r>
      <w:r w:rsidRPr="00016184">
        <w:rPr>
          <w:rFonts w:eastAsia="標楷體"/>
          <w:sz w:val="28"/>
          <w:szCs w:val="28"/>
        </w:rPr>
        <w:t>及追蹤時的</w:t>
      </w:r>
      <w:r w:rsidRPr="00016184">
        <w:rPr>
          <w:rFonts w:eastAsia="標楷體"/>
          <w:sz w:val="28"/>
          <w:szCs w:val="28"/>
        </w:rPr>
        <w:t>AFP</w:t>
      </w:r>
      <w:r w:rsidRPr="00016184">
        <w:rPr>
          <w:rFonts w:eastAsia="標楷體"/>
          <w:sz w:val="28"/>
          <w:szCs w:val="28"/>
        </w:rPr>
        <w:t>大於</w:t>
      </w:r>
      <w:r w:rsidRPr="00016184">
        <w:rPr>
          <w:rFonts w:eastAsia="標楷體"/>
          <w:sz w:val="28"/>
          <w:szCs w:val="28"/>
        </w:rPr>
        <w:t>20ng/mL(HR: 4.06, 95%CI: 1.53-10.74)</w:t>
      </w:r>
      <w:r w:rsidRPr="00016184">
        <w:rPr>
          <w:rFonts w:eastAsia="標楷體"/>
          <w:sz w:val="28"/>
          <w:szCs w:val="28"/>
        </w:rPr>
        <w:t>為可以預測後續肝癌的獨</w:t>
      </w:r>
      <w:r w:rsidRPr="00016184">
        <w:rPr>
          <w:rFonts w:eastAsia="標楷體"/>
          <w:sz w:val="28"/>
          <w:szCs w:val="28"/>
        </w:rPr>
        <w:lastRenderedPageBreak/>
        <w:t>立因子，而</w:t>
      </w:r>
      <w:r w:rsidRPr="00016184">
        <w:rPr>
          <w:rFonts w:eastAsia="標楷體"/>
          <w:sz w:val="28"/>
          <w:szCs w:val="28"/>
        </w:rPr>
        <w:t>IL28B</w:t>
      </w:r>
      <w:r w:rsidRPr="00016184">
        <w:rPr>
          <w:rFonts w:eastAsia="標楷體"/>
          <w:sz w:val="28"/>
          <w:szCs w:val="28"/>
        </w:rPr>
        <w:t>基因型則不顯著。</w:t>
      </w:r>
      <w:r w:rsidRPr="00016184">
        <w:rPr>
          <w:rFonts w:eastAsia="標楷體"/>
          <w:sz w:val="28"/>
          <w:szCs w:val="28"/>
        </w:rPr>
        <w:t>[Table 1</w:t>
      </w:r>
      <w:r>
        <w:rPr>
          <w:rFonts w:eastAsia="標楷體"/>
          <w:sz w:val="28"/>
          <w:szCs w:val="28"/>
        </w:rPr>
        <w:t>6</w:t>
      </w:r>
      <w:r w:rsidRPr="00016184">
        <w:rPr>
          <w:rFonts w:eastAsia="標楷體"/>
          <w:sz w:val="28"/>
          <w:szCs w:val="28"/>
        </w:rPr>
        <w:t>]</w:t>
      </w:r>
      <w:r w:rsidRPr="00016184">
        <w:rPr>
          <w:rFonts w:eastAsia="標楷體"/>
          <w:sz w:val="28"/>
          <w:szCs w:val="28"/>
        </w:rPr>
        <w:t>在無肝硬化的患者中，年齡</w:t>
      </w:r>
      <w:r w:rsidRPr="00016184">
        <w:rPr>
          <w:rFonts w:eastAsia="標楷體"/>
          <w:sz w:val="28"/>
          <w:szCs w:val="28"/>
        </w:rPr>
        <w:t>(HR: 1.07, 95% CI: 1.04-1.10)</w:t>
      </w:r>
      <w:r w:rsidRPr="00016184">
        <w:rPr>
          <w:rFonts w:eastAsia="標楷體"/>
          <w:sz w:val="28"/>
          <w:szCs w:val="28"/>
        </w:rPr>
        <w:t>、追蹤時的</w:t>
      </w:r>
      <w:r w:rsidRPr="00016184">
        <w:rPr>
          <w:rFonts w:eastAsia="標楷體"/>
          <w:sz w:val="28"/>
          <w:szCs w:val="28"/>
        </w:rPr>
        <w:t>AFP</w:t>
      </w:r>
      <w:r w:rsidRPr="00016184">
        <w:rPr>
          <w:rFonts w:eastAsia="標楷體"/>
          <w:sz w:val="28"/>
          <w:szCs w:val="28"/>
        </w:rPr>
        <w:t>大於</w:t>
      </w:r>
      <w:r w:rsidRPr="00016184">
        <w:rPr>
          <w:rFonts w:eastAsia="標楷體"/>
          <w:sz w:val="28"/>
          <w:szCs w:val="28"/>
        </w:rPr>
        <w:t>20ng/mL(HR: 2.73, 95%CI: 1.41-5.27)</w:t>
      </w:r>
      <w:r w:rsidRPr="00016184">
        <w:rPr>
          <w:rFonts w:eastAsia="標楷體"/>
          <w:sz w:val="28"/>
          <w:szCs w:val="28"/>
        </w:rPr>
        <w:t>及血小板數較低</w:t>
      </w:r>
      <w:r w:rsidRPr="00016184">
        <w:rPr>
          <w:rFonts w:eastAsia="標楷體"/>
          <w:sz w:val="28"/>
          <w:szCs w:val="28"/>
        </w:rPr>
        <w:t>(HR:0.99, 95%CI: 0.99-0.9996)</w:t>
      </w:r>
      <w:r w:rsidRPr="00016184">
        <w:rPr>
          <w:rFonts w:eastAsia="標楷體"/>
          <w:sz w:val="28"/>
          <w:szCs w:val="28"/>
        </w:rPr>
        <w:t>為可以預測後續肝癌的獨立因子，而</w:t>
      </w:r>
      <w:r w:rsidRPr="00016184">
        <w:rPr>
          <w:rFonts w:eastAsia="標楷體"/>
          <w:sz w:val="28"/>
          <w:szCs w:val="28"/>
        </w:rPr>
        <w:t>IL28B</w:t>
      </w:r>
      <w:r w:rsidRPr="00016184">
        <w:rPr>
          <w:rFonts w:eastAsia="標楷體"/>
          <w:sz w:val="28"/>
          <w:szCs w:val="28"/>
        </w:rPr>
        <w:t>基因型則不顯著。</w:t>
      </w:r>
      <w:r w:rsidRPr="00016184">
        <w:rPr>
          <w:rFonts w:eastAsia="標楷體"/>
          <w:sz w:val="28"/>
          <w:szCs w:val="28"/>
        </w:rPr>
        <w:t>[Table 1</w:t>
      </w:r>
      <w:r>
        <w:rPr>
          <w:rFonts w:eastAsia="標楷體"/>
          <w:sz w:val="28"/>
          <w:szCs w:val="28"/>
        </w:rPr>
        <w:t>7</w:t>
      </w:r>
      <w:r w:rsidRPr="00016184">
        <w:rPr>
          <w:rFonts w:eastAsia="標楷體"/>
          <w:sz w:val="28"/>
          <w:szCs w:val="28"/>
        </w:rPr>
        <w:t>]</w:t>
      </w:r>
    </w:p>
    <w:p w:rsidR="00DE54CE" w:rsidRPr="00016184" w:rsidRDefault="00DE54CE" w:rsidP="00DE54CE">
      <w:pPr>
        <w:spacing w:line="360" w:lineRule="auto"/>
        <w:ind w:rightChars="20" w:right="48"/>
        <w:jc w:val="both"/>
        <w:rPr>
          <w:rFonts w:eastAsia="標楷體"/>
          <w:sz w:val="28"/>
          <w:szCs w:val="28"/>
        </w:rPr>
      </w:pP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第四部分</w:t>
      </w:r>
      <w:r w:rsidRPr="00016184">
        <w:rPr>
          <w:rFonts w:eastAsia="標楷體"/>
          <w:sz w:val="28"/>
          <w:szCs w:val="28"/>
        </w:rPr>
        <w:t xml:space="preserve">  </w:t>
      </w:r>
      <w:r w:rsidRPr="00016184">
        <w:rPr>
          <w:rFonts w:eastAsia="標楷體"/>
          <w:sz w:val="28"/>
          <w:szCs w:val="28"/>
        </w:rPr>
        <w:t>統計及建立病毒性肝炎感染之危險因子。</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我們目前已經收集了</w:t>
      </w:r>
      <w:r w:rsidRPr="00016184">
        <w:rPr>
          <w:rFonts w:eastAsia="標楷體"/>
          <w:sz w:val="28"/>
          <w:szCs w:val="28"/>
        </w:rPr>
        <w:t>280</w:t>
      </w:r>
      <w:r w:rsidRPr="00016184">
        <w:rPr>
          <w:rFonts w:eastAsia="標楷體"/>
          <w:sz w:val="28"/>
          <w:szCs w:val="28"/>
        </w:rPr>
        <w:t>位通報急性</w:t>
      </w:r>
      <w:r w:rsidRPr="00016184">
        <w:rPr>
          <w:rFonts w:eastAsia="標楷體"/>
          <w:sz w:val="28"/>
          <w:szCs w:val="28"/>
        </w:rPr>
        <w:t>B</w:t>
      </w:r>
      <w:r w:rsidRPr="00016184">
        <w:rPr>
          <w:rFonts w:eastAsia="標楷體"/>
          <w:sz w:val="28"/>
          <w:szCs w:val="28"/>
        </w:rPr>
        <w:t>型肝炎的患者進入研究，其中，</w:t>
      </w:r>
      <w:r w:rsidRPr="00016184">
        <w:rPr>
          <w:rFonts w:eastAsia="標楷體"/>
          <w:sz w:val="28"/>
          <w:szCs w:val="28"/>
        </w:rPr>
        <w:t>134</w:t>
      </w:r>
      <w:r w:rsidRPr="00016184">
        <w:rPr>
          <w:rFonts w:eastAsia="標楷體"/>
          <w:sz w:val="28"/>
          <w:szCs w:val="28"/>
        </w:rPr>
        <w:t>位</w:t>
      </w:r>
      <w:r w:rsidRPr="00016184">
        <w:rPr>
          <w:rFonts w:eastAsia="標楷體"/>
          <w:sz w:val="28"/>
          <w:szCs w:val="28"/>
        </w:rPr>
        <w:t>(47%)</w:t>
      </w:r>
      <w:r w:rsidRPr="00016184">
        <w:rPr>
          <w:rFonts w:eastAsia="標楷體"/>
          <w:sz w:val="28"/>
          <w:szCs w:val="28"/>
        </w:rPr>
        <w:t>為急性</w:t>
      </w:r>
      <w:r w:rsidRPr="00016184">
        <w:rPr>
          <w:rFonts w:eastAsia="標楷體"/>
          <w:sz w:val="28"/>
          <w:szCs w:val="28"/>
        </w:rPr>
        <w:t>B</w:t>
      </w:r>
      <w:r w:rsidRPr="00016184">
        <w:rPr>
          <w:rFonts w:eastAsia="標楷體"/>
          <w:sz w:val="28"/>
          <w:szCs w:val="28"/>
        </w:rPr>
        <w:t>型肝炎，</w:t>
      </w:r>
      <w:r w:rsidRPr="00016184">
        <w:rPr>
          <w:rFonts w:eastAsia="標楷體"/>
          <w:sz w:val="28"/>
          <w:szCs w:val="28"/>
        </w:rPr>
        <w:t>139</w:t>
      </w:r>
      <w:r w:rsidRPr="00016184">
        <w:rPr>
          <w:rFonts w:eastAsia="標楷體"/>
          <w:sz w:val="28"/>
          <w:szCs w:val="28"/>
        </w:rPr>
        <w:t>位為慢性</w:t>
      </w:r>
      <w:r w:rsidRPr="00016184">
        <w:rPr>
          <w:rFonts w:eastAsia="標楷體"/>
          <w:sz w:val="28"/>
          <w:szCs w:val="28"/>
        </w:rPr>
        <w:t>B</w:t>
      </w:r>
      <w:r w:rsidRPr="00016184">
        <w:rPr>
          <w:rFonts w:eastAsia="標楷體"/>
          <w:sz w:val="28"/>
          <w:szCs w:val="28"/>
        </w:rPr>
        <w:t>型肝炎急性發作的患者。另外有</w:t>
      </w:r>
      <w:r w:rsidRPr="00016184">
        <w:rPr>
          <w:rFonts w:eastAsia="標楷體"/>
          <w:sz w:val="28"/>
          <w:szCs w:val="28"/>
        </w:rPr>
        <w:t>7</w:t>
      </w:r>
      <w:r w:rsidRPr="00016184">
        <w:rPr>
          <w:rFonts w:eastAsia="標楷體"/>
          <w:sz w:val="28"/>
          <w:szCs w:val="28"/>
        </w:rPr>
        <w:t>位為母嬰感染的患者，其中</w:t>
      </w:r>
      <w:r w:rsidRPr="00016184">
        <w:rPr>
          <w:rFonts w:eastAsia="標楷體"/>
          <w:sz w:val="28"/>
          <w:szCs w:val="28"/>
        </w:rPr>
        <w:t>2</w:t>
      </w:r>
      <w:r w:rsidRPr="00016184">
        <w:rPr>
          <w:rFonts w:eastAsia="標楷體"/>
          <w:sz w:val="28"/>
          <w:szCs w:val="28"/>
        </w:rPr>
        <w:t>位出生後未施打</w:t>
      </w:r>
      <w:r w:rsidRPr="00016184">
        <w:rPr>
          <w:rFonts w:eastAsia="標楷體"/>
          <w:sz w:val="28"/>
          <w:szCs w:val="28"/>
        </w:rPr>
        <w:t>B</w:t>
      </w:r>
      <w:r w:rsidRPr="00016184">
        <w:rPr>
          <w:rFonts w:eastAsia="標楷體"/>
          <w:sz w:val="28"/>
          <w:szCs w:val="28"/>
        </w:rPr>
        <w:t>型肝炎疫苗，</w:t>
      </w:r>
      <w:r w:rsidRPr="00016184">
        <w:rPr>
          <w:rFonts w:eastAsia="標楷體"/>
          <w:sz w:val="28"/>
          <w:szCs w:val="28"/>
        </w:rPr>
        <w:t>4</w:t>
      </w:r>
      <w:r w:rsidRPr="00016184">
        <w:rPr>
          <w:rFonts w:eastAsia="標楷體"/>
          <w:sz w:val="28"/>
          <w:szCs w:val="28"/>
        </w:rPr>
        <w:t>位出生後未接受</w:t>
      </w:r>
      <w:r w:rsidRPr="00016184">
        <w:rPr>
          <w:rFonts w:eastAsia="標楷體"/>
          <w:sz w:val="28"/>
          <w:szCs w:val="28"/>
        </w:rPr>
        <w:t>B</w:t>
      </w:r>
      <w:r w:rsidRPr="00016184">
        <w:rPr>
          <w:rFonts w:eastAsia="標楷體"/>
          <w:sz w:val="28"/>
          <w:szCs w:val="28"/>
        </w:rPr>
        <w:t>型肝炎免疫球蛋白注射。若排除這</w:t>
      </w:r>
      <w:r w:rsidRPr="00016184">
        <w:rPr>
          <w:rFonts w:eastAsia="標楷體"/>
          <w:sz w:val="28"/>
          <w:szCs w:val="28"/>
        </w:rPr>
        <w:t>7</w:t>
      </w:r>
      <w:r w:rsidRPr="00016184">
        <w:rPr>
          <w:rFonts w:eastAsia="標楷體"/>
          <w:sz w:val="28"/>
          <w:szCs w:val="28"/>
        </w:rPr>
        <w:t>位母嬰感染的患者，比較急性</w:t>
      </w:r>
      <w:r w:rsidRPr="00016184">
        <w:rPr>
          <w:rFonts w:eastAsia="標楷體"/>
          <w:sz w:val="28"/>
          <w:szCs w:val="28"/>
        </w:rPr>
        <w:t>B</w:t>
      </w:r>
      <w:r w:rsidRPr="00016184">
        <w:rPr>
          <w:rFonts w:eastAsia="標楷體"/>
          <w:sz w:val="28"/>
          <w:szCs w:val="28"/>
        </w:rPr>
        <w:t>型肝炎與慢性</w:t>
      </w:r>
      <w:r w:rsidRPr="00016184">
        <w:rPr>
          <w:rFonts w:eastAsia="標楷體"/>
          <w:sz w:val="28"/>
          <w:szCs w:val="28"/>
        </w:rPr>
        <w:t>B</w:t>
      </w:r>
      <w:r w:rsidRPr="00016184">
        <w:rPr>
          <w:rFonts w:eastAsia="標楷體"/>
          <w:sz w:val="28"/>
          <w:szCs w:val="28"/>
        </w:rPr>
        <w:t>型肝炎急性發作患者的情形</w:t>
      </w:r>
      <w:r w:rsidRPr="00016184">
        <w:rPr>
          <w:rFonts w:eastAsia="標楷體"/>
          <w:sz w:val="28"/>
          <w:szCs w:val="28"/>
        </w:rPr>
        <w:t xml:space="preserve"> [Table 1</w:t>
      </w:r>
      <w:r>
        <w:rPr>
          <w:rFonts w:eastAsia="標楷體"/>
          <w:sz w:val="28"/>
          <w:szCs w:val="28"/>
        </w:rPr>
        <w:t>8</w:t>
      </w:r>
      <w:r w:rsidRPr="00016184">
        <w:rPr>
          <w:rFonts w:eastAsia="標楷體"/>
          <w:sz w:val="28"/>
          <w:szCs w:val="28"/>
        </w:rPr>
        <w:t>]</w:t>
      </w:r>
      <w:r w:rsidRPr="00016184">
        <w:rPr>
          <w:rFonts w:eastAsia="標楷體"/>
          <w:sz w:val="28"/>
          <w:szCs w:val="28"/>
        </w:rPr>
        <w:t>，急性</w:t>
      </w:r>
      <w:r w:rsidRPr="00016184">
        <w:rPr>
          <w:rFonts w:eastAsia="標楷體"/>
          <w:sz w:val="28"/>
          <w:szCs w:val="28"/>
        </w:rPr>
        <w:t>B</w:t>
      </w:r>
      <w:r w:rsidRPr="00016184">
        <w:rPr>
          <w:rFonts w:eastAsia="標楷體"/>
          <w:sz w:val="28"/>
          <w:szCs w:val="28"/>
        </w:rPr>
        <w:t>型肝炎的患者年齡中位數顯著較輕</w:t>
      </w:r>
      <w:r w:rsidRPr="00016184">
        <w:rPr>
          <w:rFonts w:eastAsia="標楷體"/>
          <w:sz w:val="28"/>
          <w:szCs w:val="28"/>
        </w:rPr>
        <w:t>(38 vs. 46, P=0.002)</w:t>
      </w:r>
      <w:r w:rsidRPr="00016184">
        <w:rPr>
          <w:rFonts w:eastAsia="標楷體"/>
          <w:sz w:val="28"/>
          <w:szCs w:val="28"/>
        </w:rPr>
        <w:t>，男性比例顯著較低</w:t>
      </w:r>
      <w:proofErr w:type="gramStart"/>
      <w:r w:rsidRPr="00016184">
        <w:rPr>
          <w:rFonts w:eastAsia="標楷體"/>
          <w:sz w:val="28"/>
          <w:szCs w:val="28"/>
        </w:rPr>
        <w:t>（</w:t>
      </w:r>
      <w:proofErr w:type="gramEnd"/>
      <w:r w:rsidRPr="00016184">
        <w:rPr>
          <w:rFonts w:eastAsia="標楷體"/>
          <w:sz w:val="28"/>
          <w:szCs w:val="28"/>
        </w:rPr>
        <w:t>60% vs. 73%, P=0.023</w:t>
      </w:r>
      <w:proofErr w:type="gramStart"/>
      <w:r w:rsidRPr="00016184">
        <w:rPr>
          <w:rFonts w:eastAsia="標楷體"/>
          <w:sz w:val="28"/>
          <w:szCs w:val="28"/>
        </w:rPr>
        <w:t>）</w:t>
      </w:r>
      <w:proofErr w:type="gramEnd"/>
      <w:r w:rsidRPr="00016184">
        <w:rPr>
          <w:rFonts w:eastAsia="標楷體"/>
          <w:sz w:val="28"/>
          <w:szCs w:val="28"/>
        </w:rPr>
        <w:t>，診斷時的</w:t>
      </w:r>
      <w:r w:rsidRPr="00016184">
        <w:rPr>
          <w:rFonts w:eastAsia="標楷體"/>
          <w:sz w:val="28"/>
          <w:szCs w:val="28"/>
        </w:rPr>
        <w:t>ALT (1339 vs. 300 U/L, P&lt;0.0001)</w:t>
      </w:r>
      <w:r w:rsidRPr="00016184">
        <w:rPr>
          <w:rFonts w:eastAsia="標楷體"/>
          <w:sz w:val="28"/>
          <w:szCs w:val="28"/>
        </w:rPr>
        <w:t>及</w:t>
      </w:r>
      <w:r w:rsidRPr="00016184">
        <w:rPr>
          <w:rFonts w:eastAsia="標楷體"/>
          <w:sz w:val="28"/>
          <w:szCs w:val="28"/>
        </w:rPr>
        <w:t>IgM-antiHBc</w:t>
      </w:r>
      <w:r w:rsidRPr="00016184">
        <w:rPr>
          <w:rFonts w:eastAsia="標楷體"/>
          <w:sz w:val="28"/>
          <w:szCs w:val="28"/>
        </w:rPr>
        <w:t>抗體量</w:t>
      </w:r>
      <w:r w:rsidRPr="00016184">
        <w:rPr>
          <w:rFonts w:eastAsia="標楷體"/>
          <w:sz w:val="28"/>
          <w:szCs w:val="28"/>
        </w:rPr>
        <w:t>(25.0 vs. 1.8 S/CO, P&lt;0.0001)</w:t>
      </w:r>
      <w:r w:rsidRPr="00016184">
        <w:rPr>
          <w:rFonts w:eastAsia="標楷體"/>
          <w:sz w:val="28"/>
          <w:szCs w:val="28"/>
        </w:rPr>
        <w:t>中位數顯著較高。而診斷時的</w:t>
      </w:r>
      <w:r w:rsidRPr="00016184">
        <w:rPr>
          <w:rFonts w:eastAsia="標楷體"/>
          <w:sz w:val="28"/>
          <w:szCs w:val="28"/>
        </w:rPr>
        <w:t>HBsAg</w:t>
      </w:r>
      <w:r w:rsidRPr="00016184">
        <w:rPr>
          <w:rFonts w:eastAsia="標楷體"/>
          <w:sz w:val="28"/>
          <w:szCs w:val="28"/>
        </w:rPr>
        <w:t>表面抗原陽性率顯著較低</w:t>
      </w:r>
      <w:proofErr w:type="gramStart"/>
      <w:r w:rsidRPr="00016184">
        <w:rPr>
          <w:rFonts w:eastAsia="標楷體"/>
          <w:sz w:val="28"/>
          <w:szCs w:val="28"/>
        </w:rPr>
        <w:t>（</w:t>
      </w:r>
      <w:proofErr w:type="gramEnd"/>
      <w:r w:rsidRPr="00016184">
        <w:rPr>
          <w:rFonts w:eastAsia="標楷體"/>
          <w:sz w:val="28"/>
          <w:szCs w:val="28"/>
        </w:rPr>
        <w:t>77% vs. 99%, P&lt;0.0001</w:t>
      </w:r>
      <w:proofErr w:type="gramStart"/>
      <w:r w:rsidRPr="00016184">
        <w:rPr>
          <w:rFonts w:eastAsia="標楷體"/>
          <w:sz w:val="28"/>
          <w:szCs w:val="28"/>
        </w:rPr>
        <w:t>）</w:t>
      </w:r>
      <w:proofErr w:type="gramEnd"/>
      <w:r w:rsidRPr="00016184">
        <w:rPr>
          <w:rFonts w:eastAsia="標楷體"/>
          <w:sz w:val="28"/>
          <w:szCs w:val="28"/>
        </w:rPr>
        <w:t>，且</w:t>
      </w:r>
      <w:r w:rsidRPr="00016184">
        <w:rPr>
          <w:rFonts w:eastAsia="標楷體"/>
          <w:sz w:val="28"/>
          <w:szCs w:val="28"/>
        </w:rPr>
        <w:t>B</w:t>
      </w:r>
      <w:r w:rsidRPr="00016184">
        <w:rPr>
          <w:rFonts w:eastAsia="標楷體"/>
          <w:sz w:val="28"/>
          <w:szCs w:val="28"/>
        </w:rPr>
        <w:t>型肝炎病毒量中位數亦顯著較低</w:t>
      </w:r>
      <w:proofErr w:type="gramStart"/>
      <w:r w:rsidRPr="00016184">
        <w:rPr>
          <w:rFonts w:eastAsia="標楷體"/>
          <w:sz w:val="28"/>
          <w:szCs w:val="28"/>
        </w:rPr>
        <w:t>（</w:t>
      </w:r>
      <w:proofErr w:type="gramEnd"/>
      <w:r w:rsidRPr="00016184">
        <w:rPr>
          <w:rFonts w:eastAsia="標楷體"/>
          <w:sz w:val="28"/>
          <w:szCs w:val="28"/>
        </w:rPr>
        <w:t>3.94 vs. 5.67 log IU/mL, P&lt;0.0001</w:t>
      </w:r>
      <w:proofErr w:type="gramStart"/>
      <w:r w:rsidRPr="00016184">
        <w:rPr>
          <w:rFonts w:eastAsia="標楷體"/>
          <w:sz w:val="28"/>
          <w:szCs w:val="28"/>
        </w:rPr>
        <w:t>）</w:t>
      </w:r>
      <w:proofErr w:type="gramEnd"/>
      <w:r w:rsidRPr="00016184">
        <w:rPr>
          <w:rFonts w:eastAsia="標楷體"/>
          <w:sz w:val="28"/>
          <w:szCs w:val="28"/>
        </w:rPr>
        <w:t>。若追蹤後續是否成為慢性</w:t>
      </w:r>
      <w:r w:rsidRPr="00016184">
        <w:rPr>
          <w:rFonts w:eastAsia="標楷體"/>
          <w:sz w:val="28"/>
          <w:szCs w:val="28"/>
        </w:rPr>
        <w:t>B</w:t>
      </w:r>
      <w:r w:rsidRPr="00016184">
        <w:rPr>
          <w:rFonts w:eastAsia="標楷體"/>
          <w:sz w:val="28"/>
          <w:szCs w:val="28"/>
        </w:rPr>
        <w:t>型肝炎的帶原者，我們發現急性</w:t>
      </w:r>
      <w:r w:rsidRPr="00016184">
        <w:rPr>
          <w:rFonts w:eastAsia="標楷體"/>
          <w:sz w:val="28"/>
          <w:szCs w:val="28"/>
        </w:rPr>
        <w:t>B</w:t>
      </w:r>
      <w:r w:rsidRPr="00016184">
        <w:rPr>
          <w:rFonts w:eastAsia="標楷體"/>
          <w:sz w:val="28"/>
          <w:szCs w:val="28"/>
        </w:rPr>
        <w:t>型肝炎的患者中</w:t>
      </w:r>
      <w:r w:rsidRPr="00016184">
        <w:rPr>
          <w:rFonts w:eastAsia="標楷體"/>
          <w:sz w:val="28"/>
          <w:szCs w:val="28"/>
        </w:rPr>
        <w:t>89</w:t>
      </w:r>
      <w:r w:rsidRPr="00016184">
        <w:rPr>
          <w:rFonts w:eastAsia="標楷體"/>
          <w:sz w:val="28"/>
          <w:szCs w:val="28"/>
        </w:rPr>
        <w:t>位有檢測通報後</w:t>
      </w:r>
      <w:r w:rsidRPr="00016184">
        <w:rPr>
          <w:rFonts w:eastAsia="標楷體"/>
          <w:sz w:val="28"/>
          <w:szCs w:val="28"/>
        </w:rPr>
        <w:t>6</w:t>
      </w:r>
      <w:r w:rsidRPr="00016184">
        <w:rPr>
          <w:rFonts w:eastAsia="標楷體"/>
          <w:sz w:val="28"/>
          <w:szCs w:val="28"/>
        </w:rPr>
        <w:t>個月的</w:t>
      </w:r>
      <w:r w:rsidRPr="00016184">
        <w:rPr>
          <w:rFonts w:eastAsia="標楷體"/>
          <w:sz w:val="28"/>
          <w:szCs w:val="28"/>
        </w:rPr>
        <w:t>B</w:t>
      </w:r>
      <w:r w:rsidRPr="00016184">
        <w:rPr>
          <w:rFonts w:eastAsia="標楷體"/>
          <w:sz w:val="28"/>
          <w:szCs w:val="28"/>
        </w:rPr>
        <w:t>型肝炎表面抗原，僅有</w:t>
      </w:r>
      <w:r w:rsidRPr="00016184">
        <w:rPr>
          <w:rFonts w:eastAsia="標楷體"/>
          <w:sz w:val="28"/>
          <w:szCs w:val="28"/>
        </w:rPr>
        <w:t>1%</w:t>
      </w:r>
      <w:r w:rsidRPr="00016184">
        <w:rPr>
          <w:rFonts w:eastAsia="標楷體"/>
          <w:sz w:val="28"/>
          <w:szCs w:val="28"/>
        </w:rPr>
        <w:t>後續成為慢性帶原</w:t>
      </w:r>
      <w:r w:rsidRPr="00016184">
        <w:rPr>
          <w:rFonts w:eastAsia="標楷體"/>
          <w:sz w:val="28"/>
          <w:szCs w:val="28"/>
        </w:rPr>
        <w:lastRenderedPageBreak/>
        <w:t>者。而</w:t>
      </w:r>
      <w:r w:rsidRPr="00016184">
        <w:rPr>
          <w:rFonts w:eastAsia="標楷體"/>
          <w:sz w:val="28"/>
          <w:szCs w:val="28"/>
        </w:rPr>
        <w:t>67</w:t>
      </w:r>
      <w:r w:rsidRPr="00016184">
        <w:rPr>
          <w:rFonts w:eastAsia="標楷體"/>
          <w:sz w:val="28"/>
          <w:szCs w:val="28"/>
        </w:rPr>
        <w:t>位慢性</w:t>
      </w:r>
      <w:r w:rsidRPr="00016184">
        <w:rPr>
          <w:rFonts w:eastAsia="標楷體"/>
          <w:sz w:val="28"/>
          <w:szCs w:val="28"/>
        </w:rPr>
        <w:t>B</w:t>
      </w:r>
      <w:r w:rsidRPr="00016184">
        <w:rPr>
          <w:rFonts w:eastAsia="標楷體"/>
          <w:sz w:val="28"/>
          <w:szCs w:val="28"/>
        </w:rPr>
        <w:t>型肝炎急性發作患者中，後續仍有</w:t>
      </w:r>
      <w:r w:rsidRPr="00016184">
        <w:rPr>
          <w:rFonts w:eastAsia="標楷體"/>
          <w:sz w:val="28"/>
          <w:szCs w:val="28"/>
        </w:rPr>
        <w:t>52</w:t>
      </w:r>
      <w:r w:rsidRPr="00016184">
        <w:rPr>
          <w:rFonts w:eastAsia="標楷體"/>
          <w:sz w:val="28"/>
          <w:szCs w:val="28"/>
        </w:rPr>
        <w:t>位</w:t>
      </w:r>
      <w:r w:rsidRPr="00016184">
        <w:rPr>
          <w:rFonts w:eastAsia="標楷體"/>
          <w:sz w:val="28"/>
          <w:szCs w:val="28"/>
        </w:rPr>
        <w:t>(78%)</w:t>
      </w:r>
      <w:r w:rsidRPr="00016184">
        <w:rPr>
          <w:rFonts w:eastAsia="標楷體"/>
          <w:sz w:val="28"/>
          <w:szCs w:val="28"/>
        </w:rPr>
        <w:t>患者持續為慢性</w:t>
      </w:r>
      <w:r w:rsidRPr="00016184">
        <w:rPr>
          <w:rFonts w:eastAsia="標楷體"/>
          <w:sz w:val="28"/>
          <w:szCs w:val="28"/>
        </w:rPr>
        <w:t>B</w:t>
      </w:r>
      <w:r w:rsidRPr="00016184">
        <w:rPr>
          <w:rFonts w:eastAsia="標楷體"/>
          <w:sz w:val="28"/>
          <w:szCs w:val="28"/>
        </w:rPr>
        <w:t>型肝炎的帶原者，有趣的是</w:t>
      </w:r>
      <w:r w:rsidRPr="00016184">
        <w:rPr>
          <w:rFonts w:eastAsia="標楷體"/>
          <w:sz w:val="28"/>
          <w:szCs w:val="28"/>
        </w:rPr>
        <w:t>22%</w:t>
      </w:r>
      <w:r w:rsidRPr="00016184">
        <w:rPr>
          <w:rFonts w:eastAsia="標楷體"/>
          <w:sz w:val="28"/>
          <w:szCs w:val="28"/>
        </w:rPr>
        <w:t>患者經過肝炎急性發作後清除了病毒的表面抗原。若以</w:t>
      </w:r>
      <w:r w:rsidRPr="00016184">
        <w:rPr>
          <w:rFonts w:eastAsia="標楷體"/>
          <w:sz w:val="28"/>
          <w:szCs w:val="28"/>
        </w:rPr>
        <w:t>IgM-antiHBc</w:t>
      </w:r>
      <w:r w:rsidRPr="00016184">
        <w:rPr>
          <w:rFonts w:eastAsia="標楷體"/>
          <w:sz w:val="28"/>
          <w:szCs w:val="28"/>
        </w:rPr>
        <w:t>抗體量來診斷急性</w:t>
      </w:r>
      <w:r w:rsidRPr="00016184">
        <w:rPr>
          <w:rFonts w:eastAsia="標楷體"/>
          <w:sz w:val="28"/>
          <w:szCs w:val="28"/>
        </w:rPr>
        <w:t>B</w:t>
      </w:r>
      <w:r w:rsidRPr="00016184">
        <w:rPr>
          <w:rFonts w:eastAsia="標楷體"/>
          <w:sz w:val="28"/>
          <w:szCs w:val="28"/>
        </w:rPr>
        <w:t>型肝炎，我們發現其</w:t>
      </w:r>
      <w:r w:rsidRPr="00016184">
        <w:rPr>
          <w:rFonts w:eastAsia="標楷體"/>
          <w:sz w:val="28"/>
          <w:szCs w:val="28"/>
        </w:rPr>
        <w:t>AUROC</w:t>
      </w:r>
      <w:r w:rsidRPr="00016184">
        <w:rPr>
          <w:rFonts w:eastAsia="標楷體"/>
          <w:sz w:val="28"/>
          <w:szCs w:val="28"/>
        </w:rPr>
        <w:t>的面積為</w:t>
      </w:r>
      <w:r w:rsidRPr="00016184">
        <w:rPr>
          <w:rFonts w:eastAsia="標楷體"/>
          <w:sz w:val="28"/>
          <w:szCs w:val="28"/>
        </w:rPr>
        <w:t>0.856</w:t>
      </w:r>
      <w:r w:rsidRPr="00016184">
        <w:rPr>
          <w:rFonts w:eastAsia="標楷體"/>
          <w:sz w:val="28"/>
          <w:szCs w:val="28"/>
        </w:rPr>
        <w:t>，若以</w:t>
      </w:r>
      <w:r w:rsidRPr="00016184">
        <w:rPr>
          <w:rFonts w:eastAsia="標楷體"/>
          <w:sz w:val="28"/>
          <w:szCs w:val="28"/>
        </w:rPr>
        <w:t>IgM-antiHBc 15.0 S/CO</w:t>
      </w:r>
      <w:r w:rsidRPr="00016184">
        <w:rPr>
          <w:rFonts w:eastAsia="標楷體"/>
          <w:sz w:val="28"/>
          <w:szCs w:val="28"/>
        </w:rPr>
        <w:t>做為切點，則診斷急性</w:t>
      </w:r>
      <w:r w:rsidRPr="00016184">
        <w:rPr>
          <w:rFonts w:eastAsia="標楷體"/>
          <w:sz w:val="28"/>
          <w:szCs w:val="28"/>
        </w:rPr>
        <w:t>B</w:t>
      </w:r>
      <w:r w:rsidRPr="00016184">
        <w:rPr>
          <w:rFonts w:eastAsia="標楷體"/>
          <w:sz w:val="28"/>
          <w:szCs w:val="28"/>
        </w:rPr>
        <w:t>型肝炎的敏感度為</w:t>
      </w:r>
      <w:r w:rsidRPr="00016184">
        <w:rPr>
          <w:rFonts w:eastAsia="標楷體"/>
          <w:sz w:val="28"/>
          <w:szCs w:val="28"/>
        </w:rPr>
        <w:t>71%</w:t>
      </w:r>
      <w:r w:rsidRPr="00016184">
        <w:rPr>
          <w:rFonts w:eastAsia="標楷體"/>
          <w:sz w:val="28"/>
          <w:szCs w:val="28"/>
        </w:rPr>
        <w:t>，特異度為</w:t>
      </w:r>
      <w:r w:rsidRPr="00016184">
        <w:rPr>
          <w:rFonts w:eastAsia="標楷體"/>
          <w:sz w:val="28"/>
          <w:szCs w:val="28"/>
        </w:rPr>
        <w:t>95%</w:t>
      </w:r>
      <w:r w:rsidRPr="00016184">
        <w:rPr>
          <w:rFonts w:eastAsia="標楷體"/>
          <w:sz w:val="28"/>
          <w:szCs w:val="28"/>
        </w:rPr>
        <w:t>，可做為判別急、慢性</w:t>
      </w:r>
      <w:r w:rsidRPr="00016184">
        <w:rPr>
          <w:rFonts w:eastAsia="標楷體"/>
          <w:sz w:val="28"/>
          <w:szCs w:val="28"/>
        </w:rPr>
        <w:t>B</w:t>
      </w:r>
      <w:r w:rsidRPr="00016184">
        <w:rPr>
          <w:rFonts w:eastAsia="標楷體"/>
          <w:sz w:val="28"/>
          <w:szCs w:val="28"/>
        </w:rPr>
        <w:t>型肝炎的標準。</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分析感染急性</w:t>
      </w:r>
      <w:r w:rsidRPr="00016184">
        <w:rPr>
          <w:rFonts w:eastAsia="標楷體"/>
          <w:sz w:val="28"/>
          <w:szCs w:val="28"/>
        </w:rPr>
        <w:t>B</w:t>
      </w:r>
      <w:r w:rsidRPr="00016184">
        <w:rPr>
          <w:rFonts w:eastAsia="標楷體"/>
          <w:sz w:val="28"/>
          <w:szCs w:val="28"/>
        </w:rPr>
        <w:t>型肝炎的原因，約有</w:t>
      </w:r>
      <w:r w:rsidRPr="00016184">
        <w:rPr>
          <w:rFonts w:eastAsia="標楷體"/>
          <w:sz w:val="28"/>
          <w:szCs w:val="28"/>
        </w:rPr>
        <w:t>78%</w:t>
      </w:r>
      <w:r w:rsidRPr="00016184">
        <w:rPr>
          <w:rFonts w:eastAsia="標楷體"/>
          <w:sz w:val="28"/>
          <w:szCs w:val="28"/>
        </w:rPr>
        <w:t>的患者不清楚傳染途徑，於其餘知道可能傳染途徑的</w:t>
      </w:r>
      <w:r w:rsidRPr="00016184">
        <w:rPr>
          <w:rFonts w:eastAsia="標楷體"/>
          <w:sz w:val="28"/>
          <w:szCs w:val="28"/>
        </w:rPr>
        <w:t>29</w:t>
      </w:r>
      <w:r w:rsidRPr="00016184">
        <w:rPr>
          <w:rFonts w:eastAsia="標楷體"/>
          <w:sz w:val="28"/>
          <w:szCs w:val="28"/>
        </w:rPr>
        <w:t>位患者中，最高比率是異性間性行為傳染（</w:t>
      </w:r>
      <w:r w:rsidRPr="00016184">
        <w:rPr>
          <w:rFonts w:eastAsia="標楷體"/>
          <w:sz w:val="28"/>
          <w:szCs w:val="28"/>
        </w:rPr>
        <w:t>n=18</w:t>
      </w:r>
      <w:r w:rsidRPr="00016184">
        <w:rPr>
          <w:rFonts w:eastAsia="標楷體"/>
          <w:sz w:val="28"/>
          <w:szCs w:val="28"/>
        </w:rPr>
        <w:t>，</w:t>
      </w:r>
      <w:r w:rsidRPr="00016184">
        <w:rPr>
          <w:rFonts w:eastAsia="標楷體"/>
          <w:sz w:val="28"/>
          <w:szCs w:val="28"/>
        </w:rPr>
        <w:t>62%</w:t>
      </w:r>
      <w:r w:rsidRPr="00016184">
        <w:rPr>
          <w:rFonts w:eastAsia="標楷體"/>
          <w:sz w:val="28"/>
          <w:szCs w:val="28"/>
        </w:rPr>
        <w:t>），接著是牙科處置（洗牙、植牙）、</w:t>
      </w:r>
      <w:proofErr w:type="gramStart"/>
      <w:r w:rsidRPr="00016184">
        <w:rPr>
          <w:rFonts w:eastAsia="標楷體"/>
          <w:sz w:val="28"/>
          <w:szCs w:val="28"/>
        </w:rPr>
        <w:t>醫</w:t>
      </w:r>
      <w:proofErr w:type="gramEnd"/>
      <w:r w:rsidRPr="00016184">
        <w:rPr>
          <w:rFonts w:eastAsia="標楷體"/>
          <w:sz w:val="28"/>
          <w:szCs w:val="28"/>
        </w:rPr>
        <w:t>美處置（除</w:t>
      </w:r>
      <w:proofErr w:type="gramStart"/>
      <w:r w:rsidRPr="00016184">
        <w:rPr>
          <w:rFonts w:eastAsia="標楷體"/>
          <w:sz w:val="28"/>
          <w:szCs w:val="28"/>
        </w:rPr>
        <w:t>痘</w:t>
      </w:r>
      <w:proofErr w:type="gramEnd"/>
      <w:r w:rsidRPr="00016184">
        <w:rPr>
          <w:rFonts w:eastAsia="標楷體"/>
          <w:sz w:val="28"/>
          <w:szCs w:val="28"/>
        </w:rPr>
        <w:t>）</w:t>
      </w:r>
      <w:proofErr w:type="gramStart"/>
      <w:r w:rsidRPr="00016184">
        <w:rPr>
          <w:rFonts w:eastAsia="標楷體"/>
          <w:sz w:val="28"/>
          <w:szCs w:val="28"/>
        </w:rPr>
        <w:t>及穿耳洞</w:t>
      </w:r>
      <w:proofErr w:type="gramEnd"/>
      <w:r w:rsidRPr="00016184">
        <w:rPr>
          <w:rFonts w:eastAsia="標楷體"/>
          <w:sz w:val="28"/>
          <w:szCs w:val="28"/>
        </w:rPr>
        <w:t>等醫療處置傳染（</w:t>
      </w:r>
      <w:r w:rsidRPr="00016184">
        <w:rPr>
          <w:rFonts w:eastAsia="標楷體"/>
          <w:sz w:val="28"/>
          <w:szCs w:val="28"/>
        </w:rPr>
        <w:t>puncture/piercing injury, n=7</w:t>
      </w:r>
      <w:r w:rsidRPr="00016184">
        <w:rPr>
          <w:rFonts w:eastAsia="標楷體"/>
          <w:sz w:val="28"/>
          <w:szCs w:val="28"/>
        </w:rPr>
        <w:t>，</w:t>
      </w:r>
      <w:r w:rsidRPr="00016184">
        <w:rPr>
          <w:rFonts w:eastAsia="標楷體"/>
          <w:sz w:val="28"/>
          <w:szCs w:val="28"/>
        </w:rPr>
        <w:t>24%</w:t>
      </w:r>
      <w:r w:rsidRPr="00016184">
        <w:rPr>
          <w:rFonts w:eastAsia="標楷體"/>
          <w:sz w:val="28"/>
          <w:szCs w:val="28"/>
        </w:rPr>
        <w:t>），以及醫護人員針扎傳染（</w:t>
      </w:r>
      <w:r w:rsidRPr="00016184">
        <w:rPr>
          <w:rFonts w:eastAsia="標楷體"/>
          <w:sz w:val="28"/>
          <w:szCs w:val="28"/>
        </w:rPr>
        <w:t>Occupation exposure, n=2</w:t>
      </w:r>
      <w:r w:rsidRPr="00016184">
        <w:rPr>
          <w:rFonts w:eastAsia="標楷體"/>
          <w:sz w:val="28"/>
          <w:szCs w:val="28"/>
        </w:rPr>
        <w:t>，</w:t>
      </w:r>
      <w:r w:rsidRPr="00016184">
        <w:rPr>
          <w:rFonts w:eastAsia="標楷體"/>
          <w:sz w:val="28"/>
          <w:szCs w:val="28"/>
        </w:rPr>
        <w:t>7%</w:t>
      </w:r>
      <w:r w:rsidRPr="00016184">
        <w:rPr>
          <w:rFonts w:eastAsia="標楷體"/>
          <w:sz w:val="28"/>
          <w:szCs w:val="28"/>
        </w:rPr>
        <w:t>）或是男性</w:t>
      </w:r>
      <w:r w:rsidRPr="00016184">
        <w:rPr>
          <w:rFonts w:eastAsia="標楷體"/>
          <w:sz w:val="28"/>
          <w:szCs w:val="28"/>
        </w:rPr>
        <w:t>HIV</w:t>
      </w:r>
      <w:r w:rsidRPr="00016184">
        <w:rPr>
          <w:rFonts w:eastAsia="標楷體"/>
          <w:sz w:val="28"/>
          <w:szCs w:val="28"/>
        </w:rPr>
        <w:t>陽性患者（</w:t>
      </w:r>
      <w:r w:rsidRPr="00016184">
        <w:rPr>
          <w:rFonts w:eastAsia="標楷體"/>
          <w:sz w:val="28"/>
          <w:szCs w:val="28"/>
        </w:rPr>
        <w:t>n=2</w:t>
      </w:r>
      <w:r w:rsidRPr="00016184">
        <w:rPr>
          <w:rFonts w:eastAsia="標楷體"/>
          <w:sz w:val="28"/>
          <w:szCs w:val="28"/>
        </w:rPr>
        <w:t>，</w:t>
      </w:r>
      <w:r w:rsidRPr="00016184">
        <w:rPr>
          <w:rFonts w:eastAsia="標楷體"/>
          <w:sz w:val="28"/>
          <w:szCs w:val="28"/>
        </w:rPr>
        <w:t>7%</w:t>
      </w:r>
      <w:r w:rsidRPr="00016184">
        <w:rPr>
          <w:rFonts w:eastAsia="標楷體"/>
          <w:sz w:val="28"/>
          <w:szCs w:val="28"/>
        </w:rPr>
        <w:t>）。若從</w:t>
      </w:r>
      <w:r w:rsidRPr="00016184">
        <w:rPr>
          <w:rFonts w:eastAsia="標楷體"/>
          <w:sz w:val="28"/>
          <w:szCs w:val="28"/>
        </w:rPr>
        <w:t>2003</w:t>
      </w:r>
      <w:r w:rsidRPr="00016184">
        <w:rPr>
          <w:rFonts w:eastAsia="標楷體"/>
          <w:sz w:val="28"/>
          <w:szCs w:val="28"/>
        </w:rPr>
        <w:t>年到</w:t>
      </w:r>
      <w:r w:rsidRPr="00016184">
        <w:rPr>
          <w:rFonts w:eastAsia="標楷體"/>
          <w:sz w:val="28"/>
          <w:szCs w:val="28"/>
        </w:rPr>
        <w:t>2015</w:t>
      </w:r>
      <w:r w:rsidRPr="00016184">
        <w:rPr>
          <w:rFonts w:eastAsia="標楷體"/>
          <w:sz w:val="28"/>
          <w:szCs w:val="28"/>
        </w:rPr>
        <w:t>年的傳染途徑的變化，我們發現</w:t>
      </w:r>
      <w:proofErr w:type="gramStart"/>
      <w:r w:rsidRPr="00016184">
        <w:rPr>
          <w:rFonts w:eastAsia="標楷體"/>
          <w:sz w:val="28"/>
          <w:szCs w:val="28"/>
        </w:rPr>
        <w:t>近幾年來因為</w:t>
      </w:r>
      <w:proofErr w:type="gramEnd"/>
      <w:r w:rsidRPr="00016184">
        <w:rPr>
          <w:rFonts w:eastAsia="標楷體"/>
          <w:sz w:val="28"/>
          <w:szCs w:val="28"/>
        </w:rPr>
        <w:t>醫療處置及醫護人員針扎傳染個案越來越少，而性行為感染成為近年來最主要的傳染途徑。</w:t>
      </w:r>
      <w:r w:rsidRPr="00016184">
        <w:rPr>
          <w:rFonts w:eastAsia="標楷體"/>
          <w:sz w:val="28"/>
          <w:szCs w:val="28"/>
        </w:rPr>
        <w:t>[Table 1</w:t>
      </w:r>
      <w:r>
        <w:rPr>
          <w:rFonts w:eastAsia="標楷體"/>
          <w:sz w:val="28"/>
          <w:szCs w:val="28"/>
        </w:rPr>
        <w:t>9</w:t>
      </w:r>
      <w:r w:rsidRPr="00016184">
        <w:rPr>
          <w:rFonts w:eastAsia="標楷體"/>
          <w:sz w:val="28"/>
          <w:szCs w:val="28"/>
        </w:rPr>
        <w:t>]</w:t>
      </w:r>
      <w:r w:rsidRPr="00016184">
        <w:rPr>
          <w:rFonts w:eastAsia="標楷體"/>
          <w:sz w:val="28"/>
          <w:szCs w:val="28"/>
        </w:rPr>
        <w:t>我們依照年齡，分成幼年（</w:t>
      </w:r>
      <w:r w:rsidRPr="00016184">
        <w:rPr>
          <w:rFonts w:eastAsia="標楷體"/>
          <w:sz w:val="28"/>
          <w:szCs w:val="28"/>
        </w:rPr>
        <w:t>&lt;15</w:t>
      </w:r>
      <w:r w:rsidRPr="00016184">
        <w:rPr>
          <w:rFonts w:eastAsia="標楷體"/>
          <w:sz w:val="28"/>
          <w:szCs w:val="28"/>
        </w:rPr>
        <w:t>歲）、青年（</w:t>
      </w:r>
      <w:r w:rsidRPr="00016184">
        <w:rPr>
          <w:rFonts w:eastAsia="標楷體"/>
          <w:sz w:val="28"/>
          <w:szCs w:val="28"/>
        </w:rPr>
        <w:t>15-40</w:t>
      </w:r>
      <w:r w:rsidRPr="00016184">
        <w:rPr>
          <w:rFonts w:eastAsia="標楷體"/>
          <w:sz w:val="28"/>
          <w:szCs w:val="28"/>
        </w:rPr>
        <w:t>歲）及壯年人（</w:t>
      </w:r>
      <w:r w:rsidRPr="00016184">
        <w:rPr>
          <w:rFonts w:eastAsia="標楷體"/>
          <w:sz w:val="28"/>
          <w:szCs w:val="28"/>
        </w:rPr>
        <w:t>40</w:t>
      </w:r>
      <w:r w:rsidRPr="00016184">
        <w:rPr>
          <w:rFonts w:eastAsia="標楷體"/>
          <w:sz w:val="28"/>
          <w:szCs w:val="28"/>
        </w:rPr>
        <w:t>歲以上）探討感染的原因。</w:t>
      </w:r>
      <w:r w:rsidRPr="00016184">
        <w:rPr>
          <w:rFonts w:eastAsia="標楷體"/>
          <w:sz w:val="28"/>
          <w:szCs w:val="28"/>
        </w:rPr>
        <w:t xml:space="preserve">[Table </w:t>
      </w:r>
      <w:r>
        <w:rPr>
          <w:rFonts w:eastAsia="標楷體"/>
          <w:sz w:val="28"/>
          <w:szCs w:val="28"/>
        </w:rPr>
        <w:t>20</w:t>
      </w:r>
      <w:r w:rsidRPr="00016184">
        <w:rPr>
          <w:rFonts w:eastAsia="標楷體"/>
          <w:sz w:val="28"/>
          <w:szCs w:val="28"/>
        </w:rPr>
        <w:t>]</w:t>
      </w:r>
      <w:r w:rsidRPr="00016184">
        <w:rPr>
          <w:rFonts w:eastAsia="標楷體"/>
          <w:sz w:val="28"/>
          <w:szCs w:val="28"/>
        </w:rPr>
        <w:t>則發現</w:t>
      </w:r>
      <w:r w:rsidRPr="00016184">
        <w:rPr>
          <w:rFonts w:eastAsia="標楷體"/>
          <w:sz w:val="28"/>
          <w:szCs w:val="28"/>
        </w:rPr>
        <w:t>7</w:t>
      </w:r>
      <w:r w:rsidRPr="00016184">
        <w:rPr>
          <w:rFonts w:eastAsia="標楷體"/>
          <w:sz w:val="28"/>
          <w:szCs w:val="28"/>
        </w:rPr>
        <w:t>位幼年急性</w:t>
      </w:r>
      <w:r w:rsidRPr="00016184">
        <w:rPr>
          <w:rFonts w:eastAsia="標楷體"/>
          <w:sz w:val="28"/>
          <w:szCs w:val="28"/>
        </w:rPr>
        <w:t>B</w:t>
      </w:r>
      <w:r w:rsidRPr="00016184">
        <w:rPr>
          <w:rFonts w:eastAsia="標楷體"/>
          <w:sz w:val="28"/>
          <w:szCs w:val="28"/>
        </w:rPr>
        <w:t>型肝炎患者（年齡</w:t>
      </w:r>
      <w:r w:rsidRPr="00016184">
        <w:rPr>
          <w:rFonts w:eastAsia="標楷體"/>
          <w:sz w:val="28"/>
          <w:szCs w:val="28"/>
        </w:rPr>
        <w:t>0-1</w:t>
      </w:r>
      <w:r w:rsidRPr="00016184">
        <w:rPr>
          <w:rFonts w:eastAsia="標楷體"/>
          <w:sz w:val="28"/>
          <w:szCs w:val="28"/>
        </w:rPr>
        <w:t>歲）全部是母嬰傳染（</w:t>
      </w:r>
      <w:r w:rsidRPr="00016184">
        <w:rPr>
          <w:rFonts w:eastAsia="標楷體"/>
          <w:sz w:val="28"/>
          <w:szCs w:val="28"/>
        </w:rPr>
        <w:t>100%</w:t>
      </w:r>
      <w:r w:rsidRPr="00016184">
        <w:rPr>
          <w:rFonts w:eastAsia="標楷體"/>
          <w:sz w:val="28"/>
          <w:szCs w:val="28"/>
        </w:rPr>
        <w:t>）。青年感染急性</w:t>
      </w:r>
      <w:r w:rsidRPr="00016184">
        <w:rPr>
          <w:rFonts w:eastAsia="標楷體"/>
          <w:sz w:val="28"/>
          <w:szCs w:val="28"/>
        </w:rPr>
        <w:t>B</w:t>
      </w:r>
      <w:r w:rsidRPr="00016184">
        <w:rPr>
          <w:rFonts w:eastAsia="標楷體"/>
          <w:sz w:val="28"/>
          <w:szCs w:val="28"/>
        </w:rPr>
        <w:t>型肝炎的原因（</w:t>
      </w:r>
      <w:r w:rsidRPr="00016184">
        <w:rPr>
          <w:rFonts w:eastAsia="標楷體"/>
          <w:sz w:val="28"/>
          <w:szCs w:val="28"/>
        </w:rPr>
        <w:t>n=76</w:t>
      </w:r>
      <w:r w:rsidRPr="00016184">
        <w:rPr>
          <w:rFonts w:eastAsia="標楷體"/>
          <w:sz w:val="28"/>
          <w:szCs w:val="28"/>
        </w:rPr>
        <w:t>），大部分不清楚傳染原（</w:t>
      </w:r>
      <w:r w:rsidRPr="00016184">
        <w:rPr>
          <w:rFonts w:eastAsia="標楷體"/>
          <w:sz w:val="28"/>
          <w:szCs w:val="28"/>
        </w:rPr>
        <w:t>n=55</w:t>
      </w:r>
      <w:r w:rsidRPr="00016184">
        <w:rPr>
          <w:rFonts w:eastAsia="標楷體"/>
          <w:sz w:val="28"/>
          <w:szCs w:val="28"/>
        </w:rPr>
        <w:t>，</w:t>
      </w:r>
      <w:r w:rsidRPr="00016184">
        <w:rPr>
          <w:rFonts w:eastAsia="標楷體"/>
          <w:sz w:val="28"/>
          <w:szCs w:val="28"/>
        </w:rPr>
        <w:t>72%</w:t>
      </w:r>
      <w:r w:rsidRPr="00016184">
        <w:rPr>
          <w:rFonts w:eastAsia="標楷體"/>
          <w:sz w:val="28"/>
          <w:szCs w:val="28"/>
        </w:rPr>
        <w:t>）。在</w:t>
      </w:r>
      <w:r w:rsidRPr="00016184">
        <w:rPr>
          <w:rFonts w:eastAsia="標楷體"/>
          <w:sz w:val="28"/>
          <w:szCs w:val="28"/>
        </w:rPr>
        <w:t>21</w:t>
      </w:r>
      <w:r w:rsidRPr="00016184">
        <w:rPr>
          <w:rFonts w:eastAsia="標楷體"/>
          <w:sz w:val="28"/>
          <w:szCs w:val="28"/>
        </w:rPr>
        <w:t>位知道可能傳染原因的患者中，最多為異性間性行為感染（</w:t>
      </w:r>
      <w:r w:rsidRPr="00016184">
        <w:rPr>
          <w:rFonts w:eastAsia="標楷體"/>
          <w:sz w:val="28"/>
          <w:szCs w:val="28"/>
        </w:rPr>
        <w:t>n=13</w:t>
      </w:r>
      <w:r w:rsidRPr="00016184">
        <w:rPr>
          <w:rFonts w:eastAsia="標楷體"/>
          <w:sz w:val="28"/>
          <w:szCs w:val="28"/>
        </w:rPr>
        <w:t>，</w:t>
      </w:r>
      <w:r w:rsidRPr="00016184">
        <w:rPr>
          <w:rFonts w:eastAsia="標楷體"/>
          <w:sz w:val="28"/>
          <w:szCs w:val="28"/>
        </w:rPr>
        <w:t>62%</w:t>
      </w:r>
      <w:r w:rsidRPr="00016184">
        <w:rPr>
          <w:rFonts w:eastAsia="標楷體"/>
          <w:sz w:val="28"/>
          <w:szCs w:val="28"/>
        </w:rPr>
        <w:t>），</w:t>
      </w:r>
      <w:r w:rsidRPr="00016184">
        <w:rPr>
          <w:rFonts w:eastAsia="標楷體"/>
          <w:sz w:val="28"/>
          <w:szCs w:val="28"/>
        </w:rPr>
        <w:lastRenderedPageBreak/>
        <w:t>接著是牙科處置、</w:t>
      </w:r>
      <w:proofErr w:type="gramStart"/>
      <w:r w:rsidRPr="00016184">
        <w:rPr>
          <w:rFonts w:eastAsia="標楷體"/>
          <w:sz w:val="28"/>
          <w:szCs w:val="28"/>
        </w:rPr>
        <w:t>醫</w:t>
      </w:r>
      <w:proofErr w:type="gramEnd"/>
      <w:r w:rsidRPr="00016184">
        <w:rPr>
          <w:rFonts w:eastAsia="標楷體"/>
          <w:sz w:val="28"/>
          <w:szCs w:val="28"/>
        </w:rPr>
        <w:t>美</w:t>
      </w:r>
      <w:proofErr w:type="gramStart"/>
      <w:r w:rsidRPr="00016184">
        <w:rPr>
          <w:rFonts w:eastAsia="標楷體"/>
          <w:sz w:val="28"/>
          <w:szCs w:val="28"/>
        </w:rPr>
        <w:t>處置及穿耳洞</w:t>
      </w:r>
      <w:proofErr w:type="gramEnd"/>
      <w:r w:rsidRPr="00016184">
        <w:rPr>
          <w:rFonts w:eastAsia="標楷體"/>
          <w:sz w:val="28"/>
          <w:szCs w:val="28"/>
        </w:rPr>
        <w:t>等醫療處置傳染（</w:t>
      </w:r>
      <w:r w:rsidRPr="00016184">
        <w:rPr>
          <w:rFonts w:eastAsia="標楷體"/>
          <w:sz w:val="28"/>
          <w:szCs w:val="28"/>
        </w:rPr>
        <w:t>n=4</w:t>
      </w:r>
      <w:r w:rsidRPr="00016184">
        <w:rPr>
          <w:rFonts w:eastAsia="標楷體"/>
          <w:sz w:val="28"/>
          <w:szCs w:val="28"/>
        </w:rPr>
        <w:t>，</w:t>
      </w:r>
      <w:r w:rsidRPr="00016184">
        <w:rPr>
          <w:rFonts w:eastAsia="標楷體"/>
          <w:sz w:val="28"/>
          <w:szCs w:val="28"/>
        </w:rPr>
        <w:t>19%</w:t>
      </w:r>
      <w:r w:rsidRPr="00016184">
        <w:rPr>
          <w:rFonts w:eastAsia="標楷體"/>
          <w:sz w:val="28"/>
          <w:szCs w:val="28"/>
        </w:rPr>
        <w:t>），再來是醫護人員針扎傳染（</w:t>
      </w:r>
      <w:r w:rsidRPr="00016184">
        <w:rPr>
          <w:rFonts w:eastAsia="標楷體"/>
          <w:sz w:val="28"/>
          <w:szCs w:val="28"/>
        </w:rPr>
        <w:t>n=2</w:t>
      </w:r>
      <w:r w:rsidRPr="00016184">
        <w:rPr>
          <w:rFonts w:eastAsia="標楷體"/>
          <w:sz w:val="28"/>
          <w:szCs w:val="28"/>
        </w:rPr>
        <w:t>，</w:t>
      </w:r>
      <w:r w:rsidRPr="00016184">
        <w:rPr>
          <w:rFonts w:eastAsia="標楷體"/>
          <w:sz w:val="28"/>
          <w:szCs w:val="28"/>
        </w:rPr>
        <w:t>10%</w:t>
      </w:r>
      <w:r w:rsidRPr="00016184">
        <w:rPr>
          <w:rFonts w:eastAsia="標楷體"/>
          <w:sz w:val="28"/>
          <w:szCs w:val="28"/>
        </w:rPr>
        <w:t>）或是男性</w:t>
      </w:r>
      <w:r w:rsidRPr="00016184">
        <w:rPr>
          <w:rFonts w:eastAsia="標楷體"/>
          <w:sz w:val="28"/>
          <w:szCs w:val="28"/>
        </w:rPr>
        <w:t>HIV</w:t>
      </w:r>
      <w:r w:rsidRPr="00016184">
        <w:rPr>
          <w:rFonts w:eastAsia="標楷體"/>
          <w:sz w:val="28"/>
          <w:szCs w:val="28"/>
        </w:rPr>
        <w:t>陽性患者（</w:t>
      </w:r>
      <w:r w:rsidRPr="00016184">
        <w:rPr>
          <w:rFonts w:eastAsia="標楷體"/>
          <w:sz w:val="28"/>
          <w:szCs w:val="28"/>
        </w:rPr>
        <w:t>n=2</w:t>
      </w:r>
      <w:r w:rsidRPr="00016184">
        <w:rPr>
          <w:rFonts w:eastAsia="標楷體"/>
          <w:sz w:val="28"/>
          <w:szCs w:val="28"/>
        </w:rPr>
        <w:t>，</w:t>
      </w:r>
      <w:r w:rsidRPr="00016184">
        <w:rPr>
          <w:rFonts w:eastAsia="標楷體"/>
          <w:sz w:val="28"/>
          <w:szCs w:val="28"/>
        </w:rPr>
        <w:t>10%</w:t>
      </w:r>
      <w:r w:rsidRPr="00016184">
        <w:rPr>
          <w:rFonts w:eastAsia="標楷體"/>
          <w:sz w:val="28"/>
          <w:szCs w:val="28"/>
        </w:rPr>
        <w:t>）。在壯年感染者中，大部分不清楚傳染原（</w:t>
      </w:r>
      <w:r w:rsidRPr="00016184">
        <w:rPr>
          <w:rFonts w:eastAsia="標楷體"/>
          <w:sz w:val="28"/>
          <w:szCs w:val="28"/>
        </w:rPr>
        <w:t>n=50</w:t>
      </w:r>
      <w:r w:rsidRPr="00016184">
        <w:rPr>
          <w:rFonts w:eastAsia="標楷體"/>
          <w:sz w:val="28"/>
          <w:szCs w:val="28"/>
        </w:rPr>
        <w:t>，</w:t>
      </w:r>
      <w:r w:rsidRPr="00016184">
        <w:rPr>
          <w:rFonts w:eastAsia="標楷體"/>
          <w:sz w:val="28"/>
          <w:szCs w:val="28"/>
        </w:rPr>
        <w:t>86%</w:t>
      </w:r>
      <w:r w:rsidRPr="00016184">
        <w:rPr>
          <w:rFonts w:eastAsia="標楷體"/>
          <w:sz w:val="28"/>
          <w:szCs w:val="28"/>
        </w:rPr>
        <w:t>），而在</w:t>
      </w:r>
      <w:r w:rsidRPr="00016184">
        <w:rPr>
          <w:rFonts w:eastAsia="標楷體"/>
          <w:sz w:val="28"/>
          <w:szCs w:val="28"/>
        </w:rPr>
        <w:t>8</w:t>
      </w:r>
      <w:r w:rsidRPr="00016184">
        <w:rPr>
          <w:rFonts w:eastAsia="標楷體"/>
          <w:sz w:val="28"/>
          <w:szCs w:val="28"/>
        </w:rPr>
        <w:t>位知道可能傳染原因的患者中，最多為異性間性行為感染（</w:t>
      </w:r>
      <w:r w:rsidRPr="00016184">
        <w:rPr>
          <w:rFonts w:eastAsia="標楷體"/>
          <w:sz w:val="28"/>
          <w:szCs w:val="28"/>
        </w:rPr>
        <w:t>n=5</w:t>
      </w:r>
      <w:r w:rsidRPr="00016184">
        <w:rPr>
          <w:rFonts w:eastAsia="標楷體"/>
          <w:sz w:val="28"/>
          <w:szCs w:val="28"/>
        </w:rPr>
        <w:t>，</w:t>
      </w:r>
      <w:r w:rsidRPr="00016184">
        <w:rPr>
          <w:rFonts w:eastAsia="標楷體"/>
          <w:sz w:val="28"/>
          <w:szCs w:val="28"/>
        </w:rPr>
        <w:t>63%</w:t>
      </w:r>
      <w:r w:rsidRPr="00016184">
        <w:rPr>
          <w:rFonts w:eastAsia="標楷體"/>
          <w:sz w:val="28"/>
          <w:szCs w:val="28"/>
        </w:rPr>
        <w:t>），接著是牙科處置等醫療處置傳染（</w:t>
      </w:r>
      <w:r w:rsidRPr="00016184">
        <w:rPr>
          <w:rFonts w:eastAsia="標楷體"/>
          <w:sz w:val="28"/>
          <w:szCs w:val="28"/>
        </w:rPr>
        <w:t>n=3</w:t>
      </w:r>
      <w:r w:rsidRPr="00016184">
        <w:rPr>
          <w:rFonts w:eastAsia="標楷體"/>
          <w:sz w:val="28"/>
          <w:szCs w:val="28"/>
        </w:rPr>
        <w:t>，</w:t>
      </w:r>
      <w:r w:rsidRPr="00016184">
        <w:rPr>
          <w:rFonts w:eastAsia="標楷體"/>
          <w:sz w:val="28"/>
          <w:szCs w:val="28"/>
        </w:rPr>
        <w:t>38%</w:t>
      </w:r>
      <w:r w:rsidRPr="00016184">
        <w:rPr>
          <w:rFonts w:eastAsia="標楷體"/>
          <w:sz w:val="28"/>
          <w:szCs w:val="28"/>
        </w:rPr>
        <w:t>）。若依照性別來分析急性</w:t>
      </w:r>
      <w:r w:rsidRPr="00016184">
        <w:rPr>
          <w:rFonts w:eastAsia="標楷體"/>
          <w:sz w:val="28"/>
          <w:szCs w:val="28"/>
        </w:rPr>
        <w:t>B</w:t>
      </w:r>
      <w:r w:rsidRPr="00016184">
        <w:rPr>
          <w:rFonts w:eastAsia="標楷體"/>
          <w:sz w:val="28"/>
          <w:szCs w:val="28"/>
        </w:rPr>
        <w:t>型肝炎的原因，男性患者</w:t>
      </w:r>
      <w:proofErr w:type="gramStart"/>
      <w:r w:rsidRPr="00016184">
        <w:rPr>
          <w:rFonts w:eastAsia="標楷體"/>
          <w:sz w:val="28"/>
          <w:szCs w:val="28"/>
        </w:rPr>
        <w:t>佔</w:t>
      </w:r>
      <w:proofErr w:type="gramEnd"/>
      <w:r w:rsidRPr="00016184">
        <w:rPr>
          <w:rFonts w:eastAsia="標楷體"/>
          <w:sz w:val="28"/>
          <w:szCs w:val="28"/>
        </w:rPr>
        <w:t>60%</w:t>
      </w:r>
      <w:r w:rsidRPr="00016184">
        <w:rPr>
          <w:rFonts w:eastAsia="標楷體"/>
          <w:sz w:val="28"/>
          <w:szCs w:val="28"/>
        </w:rPr>
        <w:t>。其中共有</w:t>
      </w:r>
      <w:r w:rsidRPr="00016184">
        <w:rPr>
          <w:rFonts w:eastAsia="標楷體"/>
          <w:sz w:val="28"/>
          <w:szCs w:val="28"/>
        </w:rPr>
        <w:t>21</w:t>
      </w:r>
      <w:r w:rsidRPr="00016184">
        <w:rPr>
          <w:rFonts w:eastAsia="標楷體"/>
          <w:sz w:val="28"/>
          <w:szCs w:val="28"/>
        </w:rPr>
        <w:t>位男性及</w:t>
      </w:r>
      <w:r w:rsidRPr="00016184">
        <w:rPr>
          <w:rFonts w:eastAsia="標楷體"/>
          <w:sz w:val="28"/>
          <w:szCs w:val="28"/>
        </w:rPr>
        <w:t>8</w:t>
      </w:r>
      <w:r w:rsidRPr="00016184">
        <w:rPr>
          <w:rFonts w:eastAsia="標楷體"/>
          <w:sz w:val="28"/>
          <w:szCs w:val="28"/>
        </w:rPr>
        <w:t>位女性患者有可能感染的原因。比較男性、女性感染的因子並沒有統計學上顯著的差異。（</w:t>
      </w:r>
      <w:r w:rsidRPr="00016184">
        <w:rPr>
          <w:rFonts w:eastAsia="標楷體"/>
          <w:sz w:val="28"/>
          <w:szCs w:val="28"/>
        </w:rPr>
        <w:t>P=0.383</w:t>
      </w:r>
      <w:r w:rsidRPr="00016184">
        <w:rPr>
          <w:rFonts w:eastAsia="標楷體"/>
          <w:sz w:val="28"/>
          <w:szCs w:val="28"/>
        </w:rPr>
        <w:t>）</w:t>
      </w:r>
      <w:r w:rsidRPr="00016184">
        <w:rPr>
          <w:rFonts w:eastAsia="標楷體"/>
          <w:sz w:val="28"/>
          <w:szCs w:val="28"/>
        </w:rPr>
        <w:t xml:space="preserve">[Table </w:t>
      </w:r>
      <w:r>
        <w:rPr>
          <w:rFonts w:eastAsia="標楷體"/>
          <w:sz w:val="28"/>
          <w:szCs w:val="28"/>
        </w:rPr>
        <w:t>21</w:t>
      </w:r>
      <w:r w:rsidRPr="00016184">
        <w:rPr>
          <w:rFonts w:eastAsia="標楷體"/>
          <w:sz w:val="28"/>
          <w:szCs w:val="28"/>
        </w:rPr>
        <w:t>]</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另外，我們收集了</w:t>
      </w:r>
      <w:r w:rsidRPr="00016184">
        <w:rPr>
          <w:rFonts w:eastAsia="標楷體"/>
          <w:sz w:val="28"/>
          <w:szCs w:val="28"/>
        </w:rPr>
        <w:t>109</w:t>
      </w:r>
      <w:r w:rsidRPr="00016184">
        <w:rPr>
          <w:rFonts w:eastAsia="標楷體"/>
          <w:sz w:val="28"/>
          <w:szCs w:val="28"/>
        </w:rPr>
        <w:t>位通報急性</w:t>
      </w:r>
      <w:r w:rsidRPr="00016184">
        <w:rPr>
          <w:rFonts w:eastAsia="標楷體"/>
          <w:sz w:val="28"/>
          <w:szCs w:val="28"/>
        </w:rPr>
        <w:t>C</w:t>
      </w:r>
      <w:r w:rsidRPr="00016184">
        <w:rPr>
          <w:rFonts w:eastAsia="標楷體"/>
          <w:sz w:val="28"/>
          <w:szCs w:val="28"/>
        </w:rPr>
        <w:t>型肝炎的患者進入研究，其中，</w:t>
      </w:r>
      <w:r w:rsidRPr="00016184">
        <w:rPr>
          <w:rFonts w:eastAsia="標楷體"/>
          <w:sz w:val="28"/>
          <w:szCs w:val="28"/>
        </w:rPr>
        <w:t>75</w:t>
      </w:r>
      <w:r w:rsidRPr="00016184">
        <w:rPr>
          <w:rFonts w:eastAsia="標楷體"/>
          <w:sz w:val="28"/>
          <w:szCs w:val="28"/>
        </w:rPr>
        <w:t>位</w:t>
      </w:r>
      <w:r w:rsidRPr="00016184">
        <w:rPr>
          <w:rFonts w:eastAsia="標楷體"/>
          <w:sz w:val="28"/>
          <w:szCs w:val="28"/>
        </w:rPr>
        <w:t>(69%)</w:t>
      </w:r>
      <w:r w:rsidRPr="00016184">
        <w:rPr>
          <w:rFonts w:eastAsia="標楷體"/>
          <w:sz w:val="28"/>
          <w:szCs w:val="28"/>
        </w:rPr>
        <w:t>經</w:t>
      </w:r>
      <w:proofErr w:type="gramStart"/>
      <w:r w:rsidRPr="00016184">
        <w:rPr>
          <w:rFonts w:eastAsia="標楷體"/>
          <w:sz w:val="28"/>
          <w:szCs w:val="28"/>
        </w:rPr>
        <w:t>病歷重閱判斷</w:t>
      </w:r>
      <w:proofErr w:type="gramEnd"/>
      <w:r w:rsidRPr="00016184">
        <w:rPr>
          <w:rFonts w:eastAsia="標楷體"/>
          <w:sz w:val="28"/>
          <w:szCs w:val="28"/>
        </w:rPr>
        <w:t>為急性</w:t>
      </w:r>
      <w:r w:rsidRPr="00016184">
        <w:rPr>
          <w:rFonts w:eastAsia="標楷體"/>
          <w:sz w:val="28"/>
          <w:szCs w:val="28"/>
        </w:rPr>
        <w:t>C</w:t>
      </w:r>
      <w:r w:rsidRPr="00016184">
        <w:rPr>
          <w:rFonts w:eastAsia="標楷體"/>
          <w:sz w:val="28"/>
          <w:szCs w:val="28"/>
        </w:rPr>
        <w:t>型肝炎，另外</w:t>
      </w:r>
      <w:r w:rsidRPr="00016184">
        <w:rPr>
          <w:rFonts w:eastAsia="標楷體"/>
          <w:sz w:val="28"/>
          <w:szCs w:val="28"/>
        </w:rPr>
        <w:t>34</w:t>
      </w:r>
      <w:r w:rsidRPr="00016184">
        <w:rPr>
          <w:rFonts w:eastAsia="標楷體"/>
          <w:sz w:val="28"/>
          <w:szCs w:val="28"/>
        </w:rPr>
        <w:t>位為可能是慢性</w:t>
      </w:r>
      <w:r w:rsidRPr="00016184">
        <w:rPr>
          <w:rFonts w:eastAsia="標楷體"/>
          <w:sz w:val="28"/>
          <w:szCs w:val="28"/>
        </w:rPr>
        <w:t>C</w:t>
      </w:r>
      <w:r w:rsidRPr="00016184">
        <w:rPr>
          <w:rFonts w:eastAsia="標楷體"/>
          <w:sz w:val="28"/>
          <w:szCs w:val="28"/>
        </w:rPr>
        <w:t>型肝炎急性發作的患者。比較兩組患者的情形，急性</w:t>
      </w:r>
      <w:r w:rsidRPr="00016184">
        <w:rPr>
          <w:rFonts w:eastAsia="標楷體"/>
          <w:sz w:val="28"/>
          <w:szCs w:val="28"/>
        </w:rPr>
        <w:t>C</w:t>
      </w:r>
      <w:r w:rsidRPr="00016184">
        <w:rPr>
          <w:rFonts w:eastAsia="標楷體"/>
          <w:sz w:val="28"/>
          <w:szCs w:val="28"/>
        </w:rPr>
        <w:t>型肝炎的患者年齡中位數顯著較輕</w:t>
      </w:r>
      <w:r w:rsidRPr="00016184">
        <w:rPr>
          <w:rFonts w:eastAsia="標楷體"/>
          <w:sz w:val="28"/>
          <w:szCs w:val="28"/>
        </w:rPr>
        <w:t>(47 vs. 60, P=0.0002)</w:t>
      </w:r>
      <w:r w:rsidRPr="00016184">
        <w:rPr>
          <w:rFonts w:eastAsia="標楷體"/>
          <w:sz w:val="28"/>
          <w:szCs w:val="28"/>
        </w:rPr>
        <w:t>，診斷時的</w:t>
      </w:r>
      <w:r w:rsidRPr="00016184">
        <w:rPr>
          <w:rFonts w:eastAsia="標楷體"/>
          <w:sz w:val="28"/>
          <w:szCs w:val="28"/>
        </w:rPr>
        <w:t>ALT</w:t>
      </w:r>
      <w:r w:rsidRPr="00016184">
        <w:rPr>
          <w:rFonts w:eastAsia="標楷體"/>
          <w:sz w:val="28"/>
          <w:szCs w:val="28"/>
        </w:rPr>
        <w:t>值中位數顯著較高</w:t>
      </w:r>
      <w:proofErr w:type="gramStart"/>
      <w:r w:rsidRPr="00016184">
        <w:rPr>
          <w:rFonts w:eastAsia="標楷體"/>
          <w:sz w:val="28"/>
          <w:szCs w:val="28"/>
        </w:rPr>
        <w:t>（</w:t>
      </w:r>
      <w:proofErr w:type="gramEnd"/>
      <w:r w:rsidRPr="00016184">
        <w:rPr>
          <w:rFonts w:eastAsia="標楷體"/>
          <w:sz w:val="28"/>
          <w:szCs w:val="28"/>
        </w:rPr>
        <w:t>308 vs. 47 U/mL, P=0.0006</w:t>
      </w:r>
      <w:proofErr w:type="gramStart"/>
      <w:r w:rsidRPr="00016184">
        <w:rPr>
          <w:rFonts w:eastAsia="標楷體"/>
          <w:sz w:val="28"/>
          <w:szCs w:val="28"/>
        </w:rPr>
        <w:t>）﹑</w:t>
      </w:r>
      <w:proofErr w:type="gramEnd"/>
      <w:r w:rsidRPr="00016184">
        <w:rPr>
          <w:rFonts w:eastAsia="標楷體"/>
          <w:sz w:val="28"/>
          <w:szCs w:val="28"/>
        </w:rPr>
        <w:t>anti-HCV</w:t>
      </w:r>
      <w:r w:rsidRPr="00016184">
        <w:rPr>
          <w:rFonts w:eastAsia="標楷體"/>
          <w:sz w:val="28"/>
          <w:szCs w:val="28"/>
        </w:rPr>
        <w:t>抗體量中位數急性</w:t>
      </w:r>
      <w:r w:rsidRPr="00016184">
        <w:rPr>
          <w:rFonts w:eastAsia="標楷體"/>
          <w:sz w:val="28"/>
          <w:szCs w:val="28"/>
        </w:rPr>
        <w:t>C</w:t>
      </w:r>
      <w:r w:rsidRPr="00016184">
        <w:rPr>
          <w:rFonts w:eastAsia="標楷體"/>
          <w:sz w:val="28"/>
          <w:szCs w:val="28"/>
        </w:rPr>
        <w:t>肝的患者顯著較低</w:t>
      </w:r>
      <w:proofErr w:type="gramStart"/>
      <w:r w:rsidRPr="00016184">
        <w:rPr>
          <w:rFonts w:eastAsia="標楷體"/>
          <w:sz w:val="28"/>
          <w:szCs w:val="28"/>
        </w:rPr>
        <w:t>（</w:t>
      </w:r>
      <w:proofErr w:type="gramEnd"/>
      <w:r w:rsidRPr="00016184">
        <w:rPr>
          <w:rFonts w:eastAsia="標楷體"/>
          <w:sz w:val="28"/>
          <w:szCs w:val="28"/>
        </w:rPr>
        <w:t>10.3 vs. 12.4, P=0.015</w:t>
      </w:r>
      <w:proofErr w:type="gramStart"/>
      <w:r w:rsidRPr="00016184">
        <w:rPr>
          <w:rFonts w:eastAsia="標楷體"/>
          <w:sz w:val="28"/>
          <w:szCs w:val="28"/>
        </w:rPr>
        <w:t>）</w:t>
      </w:r>
      <w:proofErr w:type="gramEnd"/>
      <w:r w:rsidRPr="00016184">
        <w:rPr>
          <w:rFonts w:eastAsia="標楷體"/>
          <w:sz w:val="28"/>
          <w:szCs w:val="28"/>
        </w:rPr>
        <w:t>。</w:t>
      </w:r>
      <w:r w:rsidRPr="00016184">
        <w:rPr>
          <w:rFonts w:eastAsia="標楷體"/>
          <w:sz w:val="28"/>
          <w:szCs w:val="28"/>
        </w:rPr>
        <w:t xml:space="preserve">[Table </w:t>
      </w:r>
      <w:r>
        <w:rPr>
          <w:rFonts w:eastAsia="標楷體"/>
          <w:sz w:val="28"/>
          <w:szCs w:val="28"/>
        </w:rPr>
        <w:t>22</w:t>
      </w:r>
      <w:r w:rsidRPr="00016184">
        <w:rPr>
          <w:rFonts w:eastAsia="標楷體"/>
          <w:sz w:val="28"/>
          <w:szCs w:val="28"/>
        </w:rPr>
        <w:t>]</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分析</w:t>
      </w:r>
      <w:r w:rsidRPr="00016184">
        <w:rPr>
          <w:rFonts w:eastAsia="標楷體"/>
          <w:sz w:val="28"/>
          <w:szCs w:val="28"/>
        </w:rPr>
        <w:t>75</w:t>
      </w:r>
      <w:r w:rsidRPr="00016184">
        <w:rPr>
          <w:rFonts w:eastAsia="標楷體"/>
          <w:sz w:val="28"/>
          <w:szCs w:val="28"/>
        </w:rPr>
        <w:t>位感染急性</w:t>
      </w:r>
      <w:r w:rsidRPr="00016184">
        <w:rPr>
          <w:rFonts w:eastAsia="標楷體"/>
          <w:sz w:val="28"/>
          <w:szCs w:val="28"/>
        </w:rPr>
        <w:t>C</w:t>
      </w:r>
      <w:r w:rsidRPr="00016184">
        <w:rPr>
          <w:rFonts w:eastAsia="標楷體"/>
          <w:sz w:val="28"/>
          <w:szCs w:val="28"/>
        </w:rPr>
        <w:t>型肝炎的原因，</w:t>
      </w:r>
      <w:r w:rsidRPr="00016184">
        <w:rPr>
          <w:rFonts w:eastAsia="標楷體"/>
          <w:sz w:val="28"/>
          <w:szCs w:val="28"/>
        </w:rPr>
        <w:t xml:space="preserve">[Table </w:t>
      </w:r>
      <w:r>
        <w:rPr>
          <w:rFonts w:eastAsia="標楷體"/>
          <w:sz w:val="28"/>
          <w:szCs w:val="28"/>
        </w:rPr>
        <w:t>23</w:t>
      </w:r>
      <w:r w:rsidRPr="00016184">
        <w:rPr>
          <w:rFonts w:eastAsia="標楷體"/>
          <w:sz w:val="28"/>
          <w:szCs w:val="28"/>
        </w:rPr>
        <w:t xml:space="preserve">] </w:t>
      </w:r>
      <w:r w:rsidRPr="00016184">
        <w:rPr>
          <w:rFonts w:eastAsia="標楷體"/>
          <w:sz w:val="28"/>
          <w:szCs w:val="28"/>
        </w:rPr>
        <w:t>約有</w:t>
      </w:r>
      <w:r w:rsidRPr="00016184">
        <w:rPr>
          <w:rFonts w:eastAsia="標楷體"/>
          <w:sz w:val="28"/>
          <w:szCs w:val="28"/>
        </w:rPr>
        <w:t>44%</w:t>
      </w:r>
      <w:r w:rsidRPr="00016184">
        <w:rPr>
          <w:rFonts w:eastAsia="標楷體"/>
          <w:sz w:val="28"/>
          <w:szCs w:val="28"/>
        </w:rPr>
        <w:t>的患者不清楚傳染途徑，而在</w:t>
      </w:r>
      <w:r w:rsidRPr="00016184">
        <w:rPr>
          <w:rFonts w:eastAsia="標楷體"/>
          <w:sz w:val="28"/>
          <w:szCs w:val="28"/>
        </w:rPr>
        <w:t>43</w:t>
      </w:r>
      <w:r w:rsidRPr="00016184">
        <w:rPr>
          <w:rFonts w:eastAsia="標楷體"/>
          <w:sz w:val="28"/>
          <w:szCs w:val="28"/>
        </w:rPr>
        <w:t>位知道可能傳染途徑的患者中，最高比率是男性</w:t>
      </w:r>
      <w:r w:rsidRPr="00016184">
        <w:rPr>
          <w:rFonts w:eastAsia="標楷體"/>
          <w:sz w:val="28"/>
          <w:szCs w:val="28"/>
        </w:rPr>
        <w:t>HIV</w:t>
      </w:r>
      <w:r w:rsidRPr="00016184">
        <w:rPr>
          <w:rFonts w:eastAsia="標楷體"/>
          <w:sz w:val="28"/>
          <w:szCs w:val="28"/>
        </w:rPr>
        <w:t>陽性患者</w:t>
      </w:r>
      <w:r w:rsidRPr="00016184">
        <w:rPr>
          <w:rFonts w:eastAsia="標楷體"/>
          <w:sz w:val="28"/>
          <w:szCs w:val="28"/>
        </w:rPr>
        <w:t xml:space="preserve"> (n=14</w:t>
      </w:r>
      <w:r w:rsidRPr="00016184">
        <w:rPr>
          <w:rFonts w:eastAsia="標楷體"/>
          <w:sz w:val="28"/>
          <w:szCs w:val="28"/>
        </w:rPr>
        <w:t>，</w:t>
      </w:r>
      <w:r w:rsidRPr="00016184">
        <w:rPr>
          <w:rFonts w:eastAsia="標楷體"/>
          <w:sz w:val="28"/>
          <w:szCs w:val="28"/>
        </w:rPr>
        <w:t>33%)</w:t>
      </w:r>
      <w:r w:rsidRPr="00016184">
        <w:rPr>
          <w:rFonts w:eastAsia="標楷體"/>
          <w:sz w:val="28"/>
          <w:szCs w:val="28"/>
        </w:rPr>
        <w:t>，接著是洗腎傳染（</w:t>
      </w:r>
      <w:r w:rsidRPr="00016184">
        <w:rPr>
          <w:rFonts w:eastAsia="標楷體"/>
          <w:sz w:val="28"/>
          <w:szCs w:val="28"/>
        </w:rPr>
        <w:t>n=9</w:t>
      </w:r>
      <w:r w:rsidRPr="00016184">
        <w:rPr>
          <w:rFonts w:eastAsia="標楷體"/>
          <w:sz w:val="28"/>
          <w:szCs w:val="28"/>
        </w:rPr>
        <w:t>，</w:t>
      </w:r>
      <w:r w:rsidRPr="00016184">
        <w:rPr>
          <w:rFonts w:eastAsia="標楷體"/>
          <w:sz w:val="28"/>
          <w:szCs w:val="28"/>
        </w:rPr>
        <w:t>21%</w:t>
      </w:r>
      <w:r w:rsidRPr="00016184">
        <w:rPr>
          <w:rFonts w:eastAsia="標楷體"/>
          <w:sz w:val="28"/>
          <w:szCs w:val="28"/>
        </w:rPr>
        <w:t>），再來是針灸、牙科處置、穿孔等醫療處置（</w:t>
      </w:r>
      <w:r w:rsidRPr="00016184">
        <w:rPr>
          <w:rFonts w:eastAsia="標楷體"/>
          <w:sz w:val="28"/>
          <w:szCs w:val="28"/>
        </w:rPr>
        <w:t>n=8</w:t>
      </w:r>
      <w:r w:rsidRPr="00016184">
        <w:rPr>
          <w:rFonts w:eastAsia="標楷體"/>
          <w:sz w:val="28"/>
          <w:szCs w:val="28"/>
        </w:rPr>
        <w:t>，</w:t>
      </w:r>
      <w:r w:rsidRPr="00016184">
        <w:rPr>
          <w:rFonts w:eastAsia="標楷體"/>
          <w:sz w:val="28"/>
          <w:szCs w:val="28"/>
        </w:rPr>
        <w:t>19%</w:t>
      </w:r>
      <w:r w:rsidRPr="00016184">
        <w:rPr>
          <w:rFonts w:eastAsia="標楷體"/>
          <w:sz w:val="28"/>
          <w:szCs w:val="28"/>
        </w:rPr>
        <w:t>），接著是異性間性行為傳染（</w:t>
      </w:r>
      <w:r w:rsidRPr="00016184">
        <w:rPr>
          <w:rFonts w:eastAsia="標楷體"/>
          <w:sz w:val="28"/>
          <w:szCs w:val="28"/>
        </w:rPr>
        <w:t>n=5</w:t>
      </w:r>
      <w:r w:rsidRPr="00016184">
        <w:rPr>
          <w:rFonts w:eastAsia="標楷體"/>
          <w:sz w:val="28"/>
          <w:szCs w:val="28"/>
        </w:rPr>
        <w:t>，</w:t>
      </w:r>
      <w:r w:rsidRPr="00016184">
        <w:rPr>
          <w:rFonts w:eastAsia="標楷體"/>
          <w:sz w:val="28"/>
          <w:szCs w:val="28"/>
        </w:rPr>
        <w:t>12%</w:t>
      </w:r>
      <w:r w:rsidRPr="00016184">
        <w:rPr>
          <w:rFonts w:eastAsia="標楷體"/>
          <w:sz w:val="28"/>
          <w:szCs w:val="28"/>
        </w:rPr>
        <w:t>），醫護人員針扎傳染（</w:t>
      </w:r>
      <w:r w:rsidRPr="00016184">
        <w:rPr>
          <w:rFonts w:eastAsia="標楷體"/>
          <w:sz w:val="28"/>
          <w:szCs w:val="28"/>
        </w:rPr>
        <w:t>n=4</w:t>
      </w:r>
      <w:r w:rsidRPr="00016184">
        <w:rPr>
          <w:rFonts w:eastAsia="標楷體"/>
          <w:sz w:val="28"/>
          <w:szCs w:val="28"/>
        </w:rPr>
        <w:t>，</w:t>
      </w:r>
      <w:r w:rsidRPr="00016184">
        <w:rPr>
          <w:rFonts w:eastAsia="標楷體"/>
          <w:sz w:val="28"/>
          <w:szCs w:val="28"/>
        </w:rPr>
        <w:t>9%</w:t>
      </w:r>
      <w:r w:rsidRPr="00016184">
        <w:rPr>
          <w:rFonts w:eastAsia="標楷體"/>
          <w:sz w:val="28"/>
          <w:szCs w:val="28"/>
        </w:rPr>
        <w:t>）、手術</w:t>
      </w:r>
      <w:r w:rsidRPr="00016184">
        <w:rPr>
          <w:rFonts w:eastAsia="標楷體"/>
          <w:sz w:val="28"/>
          <w:szCs w:val="28"/>
        </w:rPr>
        <w:lastRenderedPageBreak/>
        <w:t>（</w:t>
      </w:r>
      <w:r w:rsidRPr="00016184">
        <w:rPr>
          <w:rFonts w:eastAsia="標楷體"/>
          <w:sz w:val="28"/>
          <w:szCs w:val="28"/>
        </w:rPr>
        <w:t>n=2</w:t>
      </w:r>
      <w:r w:rsidRPr="00016184">
        <w:rPr>
          <w:rFonts w:eastAsia="標楷體"/>
          <w:sz w:val="28"/>
          <w:szCs w:val="28"/>
        </w:rPr>
        <w:t>，</w:t>
      </w:r>
      <w:r w:rsidRPr="00016184">
        <w:rPr>
          <w:rFonts w:eastAsia="標楷體"/>
          <w:sz w:val="28"/>
          <w:szCs w:val="28"/>
        </w:rPr>
        <w:t>5%</w:t>
      </w:r>
      <w:r w:rsidRPr="00016184">
        <w:rPr>
          <w:rFonts w:eastAsia="標楷體"/>
          <w:sz w:val="28"/>
          <w:szCs w:val="28"/>
        </w:rPr>
        <w:t>）及輸血（</w:t>
      </w:r>
      <w:r w:rsidRPr="00016184">
        <w:rPr>
          <w:rFonts w:eastAsia="標楷體"/>
          <w:sz w:val="28"/>
          <w:szCs w:val="28"/>
        </w:rPr>
        <w:t>n=1</w:t>
      </w:r>
      <w:r w:rsidRPr="00016184">
        <w:rPr>
          <w:rFonts w:eastAsia="標楷體"/>
          <w:sz w:val="28"/>
          <w:szCs w:val="28"/>
        </w:rPr>
        <w:t>，</w:t>
      </w:r>
      <w:r w:rsidRPr="00016184">
        <w:rPr>
          <w:rFonts w:eastAsia="標楷體"/>
          <w:sz w:val="28"/>
          <w:szCs w:val="28"/>
        </w:rPr>
        <w:t>2%</w:t>
      </w:r>
      <w:r w:rsidRPr="00016184">
        <w:rPr>
          <w:rFonts w:eastAsia="標楷體"/>
          <w:sz w:val="28"/>
          <w:szCs w:val="28"/>
        </w:rPr>
        <w:t>）。值得注意的是，</w:t>
      </w:r>
      <w:r w:rsidRPr="00016184">
        <w:rPr>
          <w:rFonts w:eastAsia="標楷體"/>
          <w:sz w:val="28"/>
          <w:szCs w:val="28"/>
        </w:rPr>
        <w:t>2012-2014</w:t>
      </w:r>
      <w:r w:rsidRPr="00016184">
        <w:rPr>
          <w:rFonts w:eastAsia="標楷體"/>
          <w:sz w:val="28"/>
          <w:szCs w:val="28"/>
        </w:rPr>
        <w:t>年的急性</w:t>
      </w:r>
      <w:r w:rsidRPr="00016184">
        <w:rPr>
          <w:rFonts w:eastAsia="標楷體"/>
          <w:sz w:val="28"/>
          <w:szCs w:val="28"/>
        </w:rPr>
        <w:t>C</w:t>
      </w:r>
      <w:r w:rsidRPr="00016184">
        <w:rPr>
          <w:rFonts w:eastAsia="標楷體"/>
          <w:sz w:val="28"/>
          <w:szCs w:val="28"/>
        </w:rPr>
        <w:t>型肝炎通報的</w:t>
      </w:r>
      <w:r w:rsidRPr="00016184">
        <w:rPr>
          <w:rFonts w:eastAsia="標楷體"/>
          <w:sz w:val="28"/>
          <w:szCs w:val="28"/>
        </w:rPr>
        <w:t>27</w:t>
      </w:r>
      <w:r w:rsidRPr="00016184">
        <w:rPr>
          <w:rFonts w:eastAsia="標楷體"/>
          <w:sz w:val="28"/>
          <w:szCs w:val="28"/>
        </w:rPr>
        <w:t>位患者中，共有</w:t>
      </w:r>
      <w:r w:rsidRPr="00016184">
        <w:rPr>
          <w:rFonts w:eastAsia="標楷體"/>
          <w:sz w:val="28"/>
          <w:szCs w:val="28"/>
        </w:rPr>
        <w:t>13</w:t>
      </w:r>
      <w:r w:rsidRPr="00016184">
        <w:rPr>
          <w:rFonts w:eastAsia="標楷體"/>
          <w:sz w:val="28"/>
          <w:szCs w:val="28"/>
        </w:rPr>
        <w:t>位</w:t>
      </w:r>
      <w:r w:rsidRPr="00016184">
        <w:rPr>
          <w:rFonts w:eastAsia="標楷體"/>
          <w:sz w:val="28"/>
          <w:szCs w:val="28"/>
        </w:rPr>
        <w:t>HIV</w:t>
      </w:r>
      <w:r w:rsidRPr="00016184">
        <w:rPr>
          <w:rFonts w:eastAsia="標楷體"/>
          <w:sz w:val="28"/>
          <w:szCs w:val="28"/>
        </w:rPr>
        <w:t>陽性患者合併感染到急性</w:t>
      </w:r>
      <w:r w:rsidRPr="00016184">
        <w:rPr>
          <w:rFonts w:eastAsia="標楷體"/>
          <w:sz w:val="28"/>
          <w:szCs w:val="28"/>
        </w:rPr>
        <w:t>C</w:t>
      </w:r>
      <w:r w:rsidRPr="00016184">
        <w:rPr>
          <w:rFonts w:eastAsia="標楷體"/>
          <w:sz w:val="28"/>
          <w:szCs w:val="28"/>
        </w:rPr>
        <w:t>型肝炎。若從</w:t>
      </w:r>
      <w:r w:rsidRPr="00016184">
        <w:rPr>
          <w:rFonts w:eastAsia="標楷體"/>
          <w:sz w:val="28"/>
          <w:szCs w:val="28"/>
        </w:rPr>
        <w:t>2004</w:t>
      </w:r>
      <w:r w:rsidRPr="00016184">
        <w:rPr>
          <w:rFonts w:eastAsia="標楷體"/>
          <w:sz w:val="28"/>
          <w:szCs w:val="28"/>
        </w:rPr>
        <w:t>年到</w:t>
      </w:r>
      <w:r w:rsidRPr="00016184">
        <w:rPr>
          <w:rFonts w:eastAsia="標楷體"/>
          <w:sz w:val="28"/>
          <w:szCs w:val="28"/>
        </w:rPr>
        <w:t>2015</w:t>
      </w:r>
      <w:r w:rsidRPr="00016184">
        <w:rPr>
          <w:rFonts w:eastAsia="標楷體"/>
          <w:sz w:val="28"/>
          <w:szCs w:val="28"/>
        </w:rPr>
        <w:t>年的傳染途徑的變化，我們發現逐年急性</w:t>
      </w:r>
      <w:r w:rsidRPr="00016184">
        <w:rPr>
          <w:rFonts w:eastAsia="標楷體"/>
          <w:sz w:val="28"/>
          <w:szCs w:val="28"/>
        </w:rPr>
        <w:t>C</w:t>
      </w:r>
      <w:r w:rsidRPr="00016184">
        <w:rPr>
          <w:rFonts w:eastAsia="標楷體"/>
          <w:sz w:val="28"/>
          <w:szCs w:val="28"/>
        </w:rPr>
        <w:t>型肝炎患者人數並未減少，而近年來男性</w:t>
      </w:r>
      <w:r w:rsidRPr="00016184">
        <w:rPr>
          <w:rFonts w:eastAsia="標楷體"/>
          <w:sz w:val="28"/>
          <w:szCs w:val="28"/>
        </w:rPr>
        <w:t>HIV</w:t>
      </w:r>
      <w:r w:rsidRPr="00016184">
        <w:rPr>
          <w:rFonts w:eastAsia="標楷體"/>
          <w:sz w:val="28"/>
          <w:szCs w:val="28"/>
        </w:rPr>
        <w:t>陽性患者感染急性</w:t>
      </w:r>
      <w:r w:rsidRPr="00016184">
        <w:rPr>
          <w:rFonts w:eastAsia="標楷體"/>
          <w:sz w:val="28"/>
          <w:szCs w:val="28"/>
        </w:rPr>
        <w:t>C</w:t>
      </w:r>
      <w:r w:rsidRPr="00016184">
        <w:rPr>
          <w:rFonts w:eastAsia="標楷體"/>
          <w:sz w:val="28"/>
          <w:szCs w:val="28"/>
        </w:rPr>
        <w:t>型肝炎最多，其次為洗腎傳染。在</w:t>
      </w:r>
      <w:r w:rsidRPr="00016184">
        <w:rPr>
          <w:rFonts w:eastAsia="標楷體"/>
          <w:sz w:val="28"/>
          <w:szCs w:val="28"/>
        </w:rPr>
        <w:t>2012</w:t>
      </w:r>
      <w:r w:rsidRPr="00016184">
        <w:rPr>
          <w:rFonts w:eastAsia="標楷體"/>
          <w:sz w:val="28"/>
          <w:szCs w:val="28"/>
        </w:rPr>
        <w:t>年有一位患者為母嬰傳染，導致新生兒得到急性</w:t>
      </w:r>
      <w:r w:rsidRPr="00016184">
        <w:rPr>
          <w:rFonts w:eastAsia="標楷體"/>
          <w:sz w:val="28"/>
          <w:szCs w:val="28"/>
        </w:rPr>
        <w:t>C</w:t>
      </w:r>
      <w:r w:rsidRPr="00016184">
        <w:rPr>
          <w:rFonts w:eastAsia="標楷體"/>
          <w:sz w:val="28"/>
          <w:szCs w:val="28"/>
        </w:rPr>
        <w:t>型肝炎（歸因為輸血傳染）。在</w:t>
      </w:r>
      <w:r w:rsidRPr="00016184">
        <w:rPr>
          <w:rFonts w:eastAsia="標楷體"/>
          <w:sz w:val="28"/>
          <w:szCs w:val="28"/>
        </w:rPr>
        <w:t>2015</w:t>
      </w:r>
      <w:r w:rsidRPr="00016184">
        <w:rPr>
          <w:rFonts w:eastAsia="標楷體"/>
          <w:sz w:val="28"/>
          <w:szCs w:val="28"/>
        </w:rPr>
        <w:t>年有一位急性</w:t>
      </w:r>
      <w:r w:rsidRPr="00016184">
        <w:rPr>
          <w:rFonts w:eastAsia="標楷體"/>
          <w:sz w:val="28"/>
          <w:szCs w:val="28"/>
        </w:rPr>
        <w:t>C</w:t>
      </w:r>
      <w:r w:rsidRPr="00016184">
        <w:rPr>
          <w:rFonts w:eastAsia="標楷體"/>
          <w:sz w:val="28"/>
          <w:szCs w:val="28"/>
        </w:rPr>
        <w:t>型肝炎的患者是因為接受到</w:t>
      </w:r>
      <w:r w:rsidRPr="00016184">
        <w:rPr>
          <w:rFonts w:eastAsia="標楷體"/>
          <w:sz w:val="28"/>
          <w:szCs w:val="28"/>
        </w:rPr>
        <w:t>C</w:t>
      </w:r>
      <w:r w:rsidRPr="00016184">
        <w:rPr>
          <w:rFonts w:eastAsia="標楷體"/>
          <w:sz w:val="28"/>
          <w:szCs w:val="28"/>
        </w:rPr>
        <w:t>型肝炎患者所捐出來的心臟移植後才感染的（歸因為手術傳染），目前正接受</w:t>
      </w:r>
      <w:r w:rsidRPr="00016184">
        <w:rPr>
          <w:rFonts w:eastAsia="標楷體"/>
          <w:sz w:val="28"/>
          <w:szCs w:val="28"/>
        </w:rPr>
        <w:t>sofosbuvir/ledipasvir</w:t>
      </w:r>
      <w:r w:rsidRPr="00016184">
        <w:rPr>
          <w:rFonts w:eastAsia="標楷體"/>
          <w:sz w:val="28"/>
          <w:szCs w:val="28"/>
        </w:rPr>
        <w:t>治療中。我們依照年齡，分成幼年（</w:t>
      </w:r>
      <w:r w:rsidRPr="00016184">
        <w:rPr>
          <w:rFonts w:eastAsia="標楷體"/>
          <w:sz w:val="28"/>
          <w:szCs w:val="28"/>
        </w:rPr>
        <w:t>&lt;15</w:t>
      </w:r>
      <w:r w:rsidRPr="00016184">
        <w:rPr>
          <w:rFonts w:eastAsia="標楷體"/>
          <w:sz w:val="28"/>
          <w:szCs w:val="28"/>
        </w:rPr>
        <w:t>歲）、青年（</w:t>
      </w:r>
      <w:r w:rsidRPr="00016184">
        <w:rPr>
          <w:rFonts w:eastAsia="標楷體"/>
          <w:sz w:val="28"/>
          <w:szCs w:val="28"/>
        </w:rPr>
        <w:t>15-40</w:t>
      </w:r>
      <w:r w:rsidRPr="00016184">
        <w:rPr>
          <w:rFonts w:eastAsia="標楷體"/>
          <w:sz w:val="28"/>
          <w:szCs w:val="28"/>
        </w:rPr>
        <w:t>歲）及壯年人（</w:t>
      </w:r>
      <w:r w:rsidRPr="00016184">
        <w:rPr>
          <w:rFonts w:eastAsia="標楷體"/>
          <w:sz w:val="28"/>
          <w:szCs w:val="28"/>
        </w:rPr>
        <w:t>40</w:t>
      </w:r>
      <w:r w:rsidRPr="00016184">
        <w:rPr>
          <w:rFonts w:eastAsia="標楷體"/>
          <w:sz w:val="28"/>
          <w:szCs w:val="28"/>
        </w:rPr>
        <w:t>歲以上）探討感染的原因。</w:t>
      </w:r>
      <w:r w:rsidRPr="00016184">
        <w:rPr>
          <w:rFonts w:eastAsia="標楷體"/>
          <w:sz w:val="28"/>
          <w:szCs w:val="28"/>
        </w:rPr>
        <w:t>[Table 2</w:t>
      </w:r>
      <w:r>
        <w:rPr>
          <w:rFonts w:eastAsia="標楷體"/>
          <w:sz w:val="28"/>
          <w:szCs w:val="28"/>
        </w:rPr>
        <w:t>4</w:t>
      </w:r>
      <w:r w:rsidRPr="00016184">
        <w:rPr>
          <w:rFonts w:eastAsia="標楷體"/>
          <w:sz w:val="28"/>
          <w:szCs w:val="28"/>
        </w:rPr>
        <w:t xml:space="preserve">] </w:t>
      </w:r>
      <w:r w:rsidRPr="00016184">
        <w:rPr>
          <w:rFonts w:eastAsia="標楷體"/>
          <w:sz w:val="28"/>
          <w:szCs w:val="28"/>
        </w:rPr>
        <w:t>發現</w:t>
      </w:r>
      <w:r w:rsidRPr="00016184">
        <w:rPr>
          <w:rFonts w:eastAsia="標楷體"/>
          <w:sz w:val="28"/>
          <w:szCs w:val="28"/>
        </w:rPr>
        <w:t>2</w:t>
      </w:r>
      <w:r w:rsidRPr="00016184">
        <w:rPr>
          <w:rFonts w:eastAsia="標楷體"/>
          <w:sz w:val="28"/>
          <w:szCs w:val="28"/>
        </w:rPr>
        <w:t>位幼年急性</w:t>
      </w:r>
      <w:r w:rsidRPr="00016184">
        <w:rPr>
          <w:rFonts w:eastAsia="標楷體"/>
          <w:sz w:val="28"/>
          <w:szCs w:val="28"/>
        </w:rPr>
        <w:t>C</w:t>
      </w:r>
      <w:r w:rsidRPr="00016184">
        <w:rPr>
          <w:rFonts w:eastAsia="標楷體"/>
          <w:sz w:val="28"/>
          <w:szCs w:val="28"/>
        </w:rPr>
        <w:t>型肝炎患者（年齡</w:t>
      </w:r>
      <w:r w:rsidRPr="00016184">
        <w:rPr>
          <w:rFonts w:eastAsia="標楷體"/>
          <w:sz w:val="28"/>
          <w:szCs w:val="28"/>
        </w:rPr>
        <w:t>0-5</w:t>
      </w:r>
      <w:r w:rsidRPr="00016184">
        <w:rPr>
          <w:rFonts w:eastAsia="標楷體"/>
          <w:sz w:val="28"/>
          <w:szCs w:val="28"/>
        </w:rPr>
        <w:t>歲）中一位是母嬰傳染。青年感染急性</w:t>
      </w:r>
      <w:r w:rsidRPr="00016184">
        <w:rPr>
          <w:rFonts w:eastAsia="標楷體"/>
          <w:sz w:val="28"/>
          <w:szCs w:val="28"/>
        </w:rPr>
        <w:t>B</w:t>
      </w:r>
      <w:r w:rsidRPr="00016184">
        <w:rPr>
          <w:rFonts w:eastAsia="標楷體"/>
          <w:sz w:val="28"/>
          <w:szCs w:val="28"/>
        </w:rPr>
        <w:t>型肝炎的原因（</w:t>
      </w:r>
      <w:r w:rsidRPr="00016184">
        <w:rPr>
          <w:rFonts w:eastAsia="標楷體"/>
          <w:sz w:val="28"/>
          <w:szCs w:val="28"/>
        </w:rPr>
        <w:t>n=31</w:t>
      </w:r>
      <w:r w:rsidRPr="00016184">
        <w:rPr>
          <w:rFonts w:eastAsia="標楷體"/>
          <w:sz w:val="28"/>
          <w:szCs w:val="28"/>
        </w:rPr>
        <w:t>），</w:t>
      </w:r>
      <w:proofErr w:type="gramStart"/>
      <w:r w:rsidRPr="00016184">
        <w:rPr>
          <w:rFonts w:eastAsia="標楷體"/>
          <w:sz w:val="28"/>
          <w:szCs w:val="28"/>
        </w:rPr>
        <w:t>僅少部分</w:t>
      </w:r>
      <w:proofErr w:type="gramEnd"/>
      <w:r w:rsidRPr="00016184">
        <w:rPr>
          <w:rFonts w:eastAsia="標楷體"/>
          <w:sz w:val="28"/>
          <w:szCs w:val="28"/>
        </w:rPr>
        <w:t>不清楚傳染原（</w:t>
      </w:r>
      <w:r w:rsidRPr="00016184">
        <w:rPr>
          <w:rFonts w:eastAsia="標楷體"/>
          <w:sz w:val="28"/>
          <w:szCs w:val="28"/>
        </w:rPr>
        <w:t>n=5</w:t>
      </w:r>
      <w:r w:rsidRPr="00016184">
        <w:rPr>
          <w:rFonts w:eastAsia="標楷體"/>
          <w:sz w:val="28"/>
          <w:szCs w:val="28"/>
        </w:rPr>
        <w:t>，</w:t>
      </w:r>
      <w:r w:rsidRPr="00016184">
        <w:rPr>
          <w:rFonts w:eastAsia="標楷體"/>
          <w:sz w:val="28"/>
          <w:szCs w:val="28"/>
        </w:rPr>
        <w:t>16%</w:t>
      </w:r>
      <w:r w:rsidRPr="00016184">
        <w:rPr>
          <w:rFonts w:eastAsia="標楷體"/>
          <w:sz w:val="28"/>
          <w:szCs w:val="28"/>
        </w:rPr>
        <w:t>）。在</w:t>
      </w:r>
      <w:r w:rsidRPr="00016184">
        <w:rPr>
          <w:rFonts w:eastAsia="標楷體"/>
          <w:sz w:val="28"/>
          <w:szCs w:val="28"/>
        </w:rPr>
        <w:t>26</w:t>
      </w:r>
      <w:r w:rsidRPr="00016184">
        <w:rPr>
          <w:rFonts w:eastAsia="標楷體"/>
          <w:sz w:val="28"/>
          <w:szCs w:val="28"/>
        </w:rPr>
        <w:t>位知道可能傳染原因的患者中，最多為男性</w:t>
      </w:r>
      <w:r w:rsidRPr="00016184">
        <w:rPr>
          <w:rFonts w:eastAsia="標楷體"/>
          <w:sz w:val="28"/>
          <w:szCs w:val="28"/>
        </w:rPr>
        <w:t>HIV</w:t>
      </w:r>
      <w:r w:rsidRPr="00016184">
        <w:rPr>
          <w:rFonts w:eastAsia="標楷體"/>
          <w:sz w:val="28"/>
          <w:szCs w:val="28"/>
        </w:rPr>
        <w:t>陽性患者</w:t>
      </w:r>
      <w:r w:rsidRPr="00016184">
        <w:rPr>
          <w:rFonts w:eastAsia="標楷體"/>
          <w:sz w:val="28"/>
          <w:szCs w:val="28"/>
        </w:rPr>
        <w:t>(n=13</w:t>
      </w:r>
      <w:r w:rsidRPr="00016184">
        <w:rPr>
          <w:rFonts w:eastAsia="標楷體"/>
          <w:sz w:val="28"/>
          <w:szCs w:val="28"/>
        </w:rPr>
        <w:t>，</w:t>
      </w:r>
      <w:r w:rsidRPr="00016184">
        <w:rPr>
          <w:rFonts w:eastAsia="標楷體"/>
          <w:sz w:val="28"/>
          <w:szCs w:val="28"/>
        </w:rPr>
        <w:t>50%)</w:t>
      </w:r>
      <w:r w:rsidRPr="00016184">
        <w:rPr>
          <w:rFonts w:eastAsia="標楷體"/>
          <w:sz w:val="28"/>
          <w:szCs w:val="28"/>
        </w:rPr>
        <w:t>，接著是異性間性行為傳染（</w:t>
      </w:r>
      <w:r w:rsidRPr="00016184">
        <w:rPr>
          <w:rFonts w:eastAsia="標楷體"/>
          <w:sz w:val="28"/>
          <w:szCs w:val="28"/>
        </w:rPr>
        <w:t>n=5</w:t>
      </w:r>
      <w:r w:rsidRPr="00016184">
        <w:rPr>
          <w:rFonts w:eastAsia="標楷體"/>
          <w:sz w:val="28"/>
          <w:szCs w:val="28"/>
        </w:rPr>
        <w:t>，</w:t>
      </w:r>
      <w:r w:rsidRPr="00016184">
        <w:rPr>
          <w:rFonts w:eastAsia="標楷體"/>
          <w:sz w:val="28"/>
          <w:szCs w:val="28"/>
        </w:rPr>
        <w:t>19%</w:t>
      </w:r>
      <w:r w:rsidRPr="00016184">
        <w:rPr>
          <w:rFonts w:eastAsia="標楷體"/>
          <w:sz w:val="28"/>
          <w:szCs w:val="28"/>
        </w:rPr>
        <w:t>），醫護人員針扎傳染（</w:t>
      </w:r>
      <w:r w:rsidRPr="00016184">
        <w:rPr>
          <w:rFonts w:eastAsia="標楷體"/>
          <w:sz w:val="28"/>
          <w:szCs w:val="28"/>
        </w:rPr>
        <w:t>n=4</w:t>
      </w:r>
      <w:r w:rsidRPr="00016184">
        <w:rPr>
          <w:rFonts w:eastAsia="標楷體"/>
          <w:sz w:val="28"/>
          <w:szCs w:val="28"/>
        </w:rPr>
        <w:t>，</w:t>
      </w:r>
      <w:r w:rsidRPr="00016184">
        <w:rPr>
          <w:rFonts w:eastAsia="標楷體"/>
          <w:sz w:val="28"/>
          <w:szCs w:val="28"/>
        </w:rPr>
        <w:t>15%</w:t>
      </w:r>
      <w:r w:rsidRPr="00016184">
        <w:rPr>
          <w:rFonts w:eastAsia="標楷體"/>
          <w:sz w:val="28"/>
          <w:szCs w:val="28"/>
        </w:rPr>
        <w:t>），再來是醫療處置傳染（</w:t>
      </w:r>
      <w:r w:rsidRPr="00016184">
        <w:rPr>
          <w:rFonts w:eastAsia="標楷體"/>
          <w:sz w:val="28"/>
          <w:szCs w:val="28"/>
        </w:rPr>
        <w:t>n=3</w:t>
      </w:r>
      <w:r w:rsidRPr="00016184">
        <w:rPr>
          <w:rFonts w:eastAsia="標楷體"/>
          <w:sz w:val="28"/>
          <w:szCs w:val="28"/>
        </w:rPr>
        <w:t>，</w:t>
      </w:r>
      <w:r w:rsidRPr="00016184">
        <w:rPr>
          <w:rFonts w:eastAsia="標楷體"/>
          <w:sz w:val="28"/>
          <w:szCs w:val="28"/>
        </w:rPr>
        <w:t>12%</w:t>
      </w:r>
      <w:r w:rsidRPr="00016184">
        <w:rPr>
          <w:rFonts w:eastAsia="標楷體"/>
          <w:sz w:val="28"/>
          <w:szCs w:val="28"/>
        </w:rPr>
        <w:t>），洗腎傳染（</w:t>
      </w:r>
      <w:r w:rsidRPr="00016184">
        <w:rPr>
          <w:rFonts w:eastAsia="標楷體"/>
          <w:sz w:val="28"/>
          <w:szCs w:val="28"/>
        </w:rPr>
        <w:t>n=1</w:t>
      </w:r>
      <w:r w:rsidRPr="00016184">
        <w:rPr>
          <w:rFonts w:eastAsia="標楷體"/>
          <w:sz w:val="28"/>
          <w:szCs w:val="28"/>
        </w:rPr>
        <w:t>，</w:t>
      </w:r>
      <w:r w:rsidRPr="00016184">
        <w:rPr>
          <w:rFonts w:eastAsia="標楷體"/>
          <w:sz w:val="28"/>
          <w:szCs w:val="28"/>
        </w:rPr>
        <w:t>4%</w:t>
      </w:r>
      <w:r w:rsidRPr="00016184">
        <w:rPr>
          <w:rFonts w:eastAsia="標楷體"/>
          <w:sz w:val="28"/>
          <w:szCs w:val="28"/>
        </w:rPr>
        <w:t>）。在壯年感染者中，大部分不清楚傳染原（</w:t>
      </w:r>
      <w:r w:rsidRPr="00016184">
        <w:rPr>
          <w:rFonts w:eastAsia="標楷體"/>
          <w:sz w:val="28"/>
          <w:szCs w:val="28"/>
        </w:rPr>
        <w:t>n=26</w:t>
      </w:r>
      <w:r w:rsidRPr="00016184">
        <w:rPr>
          <w:rFonts w:eastAsia="標楷體"/>
          <w:sz w:val="28"/>
          <w:szCs w:val="28"/>
        </w:rPr>
        <w:t>，</w:t>
      </w:r>
      <w:r w:rsidRPr="00016184">
        <w:rPr>
          <w:rFonts w:eastAsia="標楷體"/>
          <w:sz w:val="28"/>
          <w:szCs w:val="28"/>
        </w:rPr>
        <w:t>62%</w:t>
      </w:r>
      <w:r w:rsidRPr="00016184">
        <w:rPr>
          <w:rFonts w:eastAsia="標楷體"/>
          <w:sz w:val="28"/>
          <w:szCs w:val="28"/>
        </w:rPr>
        <w:t>），而在</w:t>
      </w:r>
      <w:r w:rsidRPr="00016184">
        <w:rPr>
          <w:rFonts w:eastAsia="標楷體"/>
          <w:sz w:val="28"/>
          <w:szCs w:val="28"/>
        </w:rPr>
        <w:t>16</w:t>
      </w:r>
      <w:r w:rsidRPr="00016184">
        <w:rPr>
          <w:rFonts w:eastAsia="標楷體"/>
          <w:sz w:val="28"/>
          <w:szCs w:val="28"/>
        </w:rPr>
        <w:t>位知道可能傳染原因的患者中，最多是因為洗腎（</w:t>
      </w:r>
      <w:r w:rsidRPr="00016184">
        <w:rPr>
          <w:rFonts w:eastAsia="標楷體"/>
          <w:sz w:val="28"/>
          <w:szCs w:val="28"/>
        </w:rPr>
        <w:t>n=8</w:t>
      </w:r>
      <w:r w:rsidRPr="00016184">
        <w:rPr>
          <w:rFonts w:eastAsia="標楷體"/>
          <w:sz w:val="28"/>
          <w:szCs w:val="28"/>
        </w:rPr>
        <w:t>，</w:t>
      </w:r>
      <w:r w:rsidRPr="00016184">
        <w:rPr>
          <w:rFonts w:eastAsia="標楷體"/>
          <w:sz w:val="28"/>
          <w:szCs w:val="28"/>
        </w:rPr>
        <w:t>50%</w:t>
      </w:r>
      <w:r w:rsidRPr="00016184">
        <w:rPr>
          <w:rFonts w:eastAsia="標楷體"/>
          <w:sz w:val="28"/>
          <w:szCs w:val="28"/>
        </w:rPr>
        <w:t>），接著是醫療處置傳染（</w:t>
      </w:r>
      <w:r w:rsidRPr="00016184">
        <w:rPr>
          <w:rFonts w:eastAsia="標楷體"/>
          <w:sz w:val="28"/>
          <w:szCs w:val="28"/>
        </w:rPr>
        <w:t>n=5</w:t>
      </w:r>
      <w:r w:rsidRPr="00016184">
        <w:rPr>
          <w:rFonts w:eastAsia="標楷體"/>
          <w:sz w:val="28"/>
          <w:szCs w:val="28"/>
        </w:rPr>
        <w:t>，</w:t>
      </w:r>
      <w:r w:rsidRPr="00016184">
        <w:rPr>
          <w:rFonts w:eastAsia="標楷體"/>
          <w:sz w:val="28"/>
          <w:szCs w:val="28"/>
        </w:rPr>
        <w:t>31%</w:t>
      </w:r>
      <w:r w:rsidRPr="00016184">
        <w:rPr>
          <w:rFonts w:eastAsia="標楷體"/>
          <w:sz w:val="28"/>
          <w:szCs w:val="28"/>
        </w:rPr>
        <w:t>）、手術（</w:t>
      </w:r>
      <w:r w:rsidRPr="00016184">
        <w:rPr>
          <w:rFonts w:eastAsia="標楷體"/>
          <w:sz w:val="28"/>
          <w:szCs w:val="28"/>
        </w:rPr>
        <w:t>n=2</w:t>
      </w:r>
      <w:r w:rsidRPr="00016184">
        <w:rPr>
          <w:rFonts w:eastAsia="標楷體"/>
          <w:sz w:val="28"/>
          <w:szCs w:val="28"/>
        </w:rPr>
        <w:t>，</w:t>
      </w:r>
      <w:r w:rsidRPr="00016184">
        <w:rPr>
          <w:rFonts w:eastAsia="標楷體"/>
          <w:sz w:val="28"/>
          <w:szCs w:val="28"/>
        </w:rPr>
        <w:t>13%</w:t>
      </w:r>
      <w:r w:rsidRPr="00016184">
        <w:rPr>
          <w:rFonts w:eastAsia="標楷體"/>
          <w:sz w:val="28"/>
          <w:szCs w:val="28"/>
        </w:rPr>
        <w:t>）及男性</w:t>
      </w:r>
      <w:r w:rsidRPr="00016184">
        <w:rPr>
          <w:rFonts w:eastAsia="標楷體"/>
          <w:sz w:val="28"/>
          <w:szCs w:val="28"/>
        </w:rPr>
        <w:t>HIV</w:t>
      </w:r>
      <w:r w:rsidRPr="00016184">
        <w:rPr>
          <w:rFonts w:eastAsia="標楷體"/>
          <w:sz w:val="28"/>
          <w:szCs w:val="28"/>
        </w:rPr>
        <w:t>陽性患者</w:t>
      </w:r>
      <w:r w:rsidRPr="00016184">
        <w:rPr>
          <w:rFonts w:eastAsia="標楷體"/>
          <w:sz w:val="28"/>
          <w:szCs w:val="28"/>
        </w:rPr>
        <w:t>(n=1</w:t>
      </w:r>
      <w:r w:rsidRPr="00016184">
        <w:rPr>
          <w:rFonts w:eastAsia="標楷體"/>
          <w:sz w:val="28"/>
          <w:szCs w:val="28"/>
        </w:rPr>
        <w:t>，</w:t>
      </w:r>
      <w:r w:rsidRPr="00016184">
        <w:rPr>
          <w:rFonts w:eastAsia="標楷體"/>
          <w:sz w:val="28"/>
          <w:szCs w:val="28"/>
        </w:rPr>
        <w:t>6%)</w:t>
      </w:r>
      <w:r w:rsidRPr="00016184">
        <w:rPr>
          <w:rFonts w:eastAsia="標楷體"/>
          <w:sz w:val="28"/>
          <w:szCs w:val="28"/>
        </w:rPr>
        <w:t>。若依照性別來分析急性</w:t>
      </w:r>
      <w:r w:rsidRPr="00016184">
        <w:rPr>
          <w:rFonts w:eastAsia="標楷體"/>
          <w:sz w:val="28"/>
          <w:szCs w:val="28"/>
        </w:rPr>
        <w:t>C</w:t>
      </w:r>
      <w:r w:rsidRPr="00016184">
        <w:rPr>
          <w:rFonts w:eastAsia="標楷體"/>
          <w:sz w:val="28"/>
          <w:szCs w:val="28"/>
        </w:rPr>
        <w:t>型肝炎的原</w:t>
      </w:r>
      <w:r w:rsidRPr="00016184">
        <w:rPr>
          <w:rFonts w:eastAsia="標楷體"/>
          <w:sz w:val="28"/>
          <w:szCs w:val="28"/>
        </w:rPr>
        <w:lastRenderedPageBreak/>
        <w:t>因，男性患者</w:t>
      </w:r>
      <w:proofErr w:type="gramStart"/>
      <w:r w:rsidRPr="00016184">
        <w:rPr>
          <w:rFonts w:eastAsia="標楷體"/>
          <w:sz w:val="28"/>
          <w:szCs w:val="28"/>
        </w:rPr>
        <w:t>佔</w:t>
      </w:r>
      <w:proofErr w:type="gramEnd"/>
      <w:r w:rsidRPr="00016184">
        <w:rPr>
          <w:rFonts w:eastAsia="標楷體"/>
          <w:sz w:val="28"/>
          <w:szCs w:val="28"/>
        </w:rPr>
        <w:t>61%</w:t>
      </w:r>
      <w:r w:rsidRPr="00016184">
        <w:rPr>
          <w:rFonts w:eastAsia="標楷體"/>
          <w:sz w:val="28"/>
          <w:szCs w:val="28"/>
        </w:rPr>
        <w:t>。其中共有</w:t>
      </w:r>
      <w:r w:rsidRPr="00016184">
        <w:rPr>
          <w:rFonts w:eastAsia="標楷體"/>
          <w:sz w:val="28"/>
          <w:szCs w:val="28"/>
        </w:rPr>
        <w:t>30</w:t>
      </w:r>
      <w:r w:rsidRPr="00016184">
        <w:rPr>
          <w:rFonts w:eastAsia="標楷體"/>
          <w:sz w:val="28"/>
          <w:szCs w:val="28"/>
        </w:rPr>
        <w:t>位男性及</w:t>
      </w:r>
      <w:r w:rsidRPr="00016184">
        <w:rPr>
          <w:rFonts w:eastAsia="標楷體"/>
          <w:sz w:val="28"/>
          <w:szCs w:val="28"/>
        </w:rPr>
        <w:t>13</w:t>
      </w:r>
      <w:r w:rsidRPr="00016184">
        <w:rPr>
          <w:rFonts w:eastAsia="標楷體"/>
          <w:sz w:val="28"/>
          <w:szCs w:val="28"/>
        </w:rPr>
        <w:t>位女性患者有可能感染的原因。比較男性、女性感染的因子，男性患者顯著較多性行為及醫療處置傳染，而女性患者顯著較多洗腎傳染。（</w:t>
      </w:r>
      <w:r w:rsidRPr="00016184">
        <w:rPr>
          <w:rFonts w:eastAsia="標楷體"/>
          <w:sz w:val="28"/>
          <w:szCs w:val="28"/>
        </w:rPr>
        <w:t>P&lt;0.001</w:t>
      </w:r>
      <w:r w:rsidRPr="00016184">
        <w:rPr>
          <w:rFonts w:eastAsia="標楷體"/>
          <w:sz w:val="28"/>
          <w:szCs w:val="28"/>
        </w:rPr>
        <w:t>）</w:t>
      </w:r>
      <w:r w:rsidRPr="00016184">
        <w:rPr>
          <w:rFonts w:eastAsia="標楷體"/>
          <w:sz w:val="28"/>
          <w:szCs w:val="28"/>
        </w:rPr>
        <w:t>[Table 2</w:t>
      </w:r>
      <w:r>
        <w:rPr>
          <w:rFonts w:eastAsia="標楷體"/>
          <w:sz w:val="28"/>
          <w:szCs w:val="28"/>
        </w:rPr>
        <w:t>5</w:t>
      </w:r>
      <w:r w:rsidRPr="00016184">
        <w:rPr>
          <w:rFonts w:eastAsia="標楷體"/>
          <w:sz w:val="28"/>
          <w:szCs w:val="28"/>
        </w:rPr>
        <w:t>]</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br w:type="page"/>
      </w:r>
      <w:r w:rsidRPr="00016184">
        <w:rPr>
          <w:rFonts w:eastAsia="標楷體"/>
          <w:sz w:val="28"/>
          <w:szCs w:val="28"/>
        </w:rPr>
        <w:lastRenderedPageBreak/>
        <w:t>討論：</w:t>
      </w:r>
    </w:p>
    <w:p w:rsidR="00DE54CE" w:rsidRPr="0085326E" w:rsidRDefault="00DE54CE" w:rsidP="00DE54CE">
      <w:pPr>
        <w:spacing w:line="360" w:lineRule="auto"/>
        <w:ind w:rightChars="20" w:right="48"/>
        <w:jc w:val="both"/>
        <w:rPr>
          <w:rFonts w:eastAsia="標楷體" w:hint="eastAsia"/>
          <w:sz w:val="28"/>
          <w:szCs w:val="28"/>
        </w:rPr>
      </w:pPr>
      <w:r w:rsidRPr="0085326E">
        <w:rPr>
          <w:rFonts w:eastAsia="標楷體" w:hint="eastAsia"/>
          <w:sz w:val="28"/>
          <w:szCs w:val="28"/>
        </w:rPr>
        <w:t>從這三年的研究，我們很</w:t>
      </w:r>
      <w:proofErr w:type="gramStart"/>
      <w:r w:rsidRPr="0085326E">
        <w:rPr>
          <w:rFonts w:eastAsia="標楷體" w:hint="eastAsia"/>
          <w:sz w:val="28"/>
          <w:szCs w:val="28"/>
        </w:rPr>
        <w:t>清楚的</w:t>
      </w:r>
      <w:proofErr w:type="gramEnd"/>
      <w:r w:rsidRPr="0085326E">
        <w:rPr>
          <w:rFonts w:eastAsia="標楷體" w:hint="eastAsia"/>
          <w:sz w:val="28"/>
          <w:szCs w:val="28"/>
        </w:rPr>
        <w:t>得知，表面抗原對於預測慢性</w:t>
      </w:r>
      <w:r w:rsidRPr="0085326E">
        <w:rPr>
          <w:rFonts w:eastAsia="標楷體" w:hint="eastAsia"/>
          <w:sz w:val="28"/>
          <w:szCs w:val="28"/>
        </w:rPr>
        <w:t>B</w:t>
      </w:r>
      <w:r w:rsidRPr="0085326E">
        <w:rPr>
          <w:rFonts w:eastAsia="標楷體" w:hint="eastAsia"/>
          <w:sz w:val="28"/>
          <w:szCs w:val="28"/>
        </w:rPr>
        <w:t>型肝炎患者疾病進展的重要性。在之前的研究中，發現在病毒量小於</w:t>
      </w:r>
      <w:r w:rsidRPr="0085326E">
        <w:rPr>
          <w:rFonts w:eastAsia="標楷體" w:hint="eastAsia"/>
          <w:sz w:val="28"/>
          <w:szCs w:val="28"/>
        </w:rPr>
        <w:t>2000 IU/mL</w:t>
      </w:r>
      <w:r w:rsidRPr="0085326E">
        <w:rPr>
          <w:rFonts w:eastAsia="標楷體" w:hint="eastAsia"/>
          <w:sz w:val="28"/>
          <w:szCs w:val="28"/>
        </w:rPr>
        <w:t>的</w:t>
      </w:r>
      <w:r w:rsidRPr="0085326E">
        <w:rPr>
          <w:rFonts w:eastAsia="標楷體" w:hint="eastAsia"/>
          <w:sz w:val="28"/>
          <w:szCs w:val="28"/>
        </w:rPr>
        <w:t>e</w:t>
      </w:r>
      <w:r w:rsidRPr="0085326E">
        <w:rPr>
          <w:rFonts w:eastAsia="標楷體" w:hint="eastAsia"/>
          <w:sz w:val="28"/>
          <w:szCs w:val="28"/>
        </w:rPr>
        <w:t>抗原陰性的患者，表面抗原濃度大於</w:t>
      </w:r>
      <w:r w:rsidRPr="0085326E">
        <w:rPr>
          <w:rFonts w:eastAsia="標楷體" w:hint="eastAsia"/>
          <w:sz w:val="28"/>
          <w:szCs w:val="28"/>
        </w:rPr>
        <w:t>1000 IU/mL</w:t>
      </w:r>
      <w:r w:rsidRPr="0085326E">
        <w:rPr>
          <w:rFonts w:eastAsia="標楷體" w:hint="eastAsia"/>
          <w:sz w:val="28"/>
          <w:szCs w:val="28"/>
        </w:rPr>
        <w:t>是預測肝硬化及肝癌發生的唯一病毒因子。而在第一年的計畫中，我們更進一步發現，表面抗原濃度大於</w:t>
      </w:r>
      <w:r w:rsidRPr="0085326E">
        <w:rPr>
          <w:rFonts w:eastAsia="標楷體" w:hint="eastAsia"/>
          <w:sz w:val="28"/>
          <w:szCs w:val="28"/>
        </w:rPr>
        <w:t>1000 IU/mL</w:t>
      </w:r>
      <w:r w:rsidRPr="0085326E">
        <w:rPr>
          <w:rFonts w:eastAsia="標楷體" w:hint="eastAsia"/>
          <w:sz w:val="28"/>
          <w:szCs w:val="28"/>
        </w:rPr>
        <w:t>，仍然具有較高的風險，產生慢性肝炎及慢性肝炎急性發作。而對於病毒量介於</w:t>
      </w:r>
      <w:r w:rsidRPr="0085326E">
        <w:rPr>
          <w:rFonts w:eastAsia="標楷體" w:hint="eastAsia"/>
          <w:sz w:val="28"/>
          <w:szCs w:val="28"/>
        </w:rPr>
        <w:t>2000-20000 IU/mL</w:t>
      </w:r>
      <w:r w:rsidRPr="0085326E">
        <w:rPr>
          <w:rFonts w:eastAsia="標楷體" w:hint="eastAsia"/>
          <w:sz w:val="28"/>
          <w:szCs w:val="28"/>
        </w:rPr>
        <w:t>的患者，表面抗原濃度大於</w:t>
      </w:r>
      <w:r w:rsidRPr="0085326E">
        <w:rPr>
          <w:rFonts w:eastAsia="標楷體" w:hint="eastAsia"/>
          <w:sz w:val="28"/>
          <w:szCs w:val="28"/>
        </w:rPr>
        <w:t>1000 IU/mL</w:t>
      </w:r>
      <w:r w:rsidRPr="0085326E">
        <w:rPr>
          <w:rFonts w:eastAsia="標楷體" w:hint="eastAsia"/>
          <w:sz w:val="28"/>
          <w:szCs w:val="28"/>
        </w:rPr>
        <w:t>，仍然具有較高的肝癌風險。而對於高病毒量的患者，我們可以用</w:t>
      </w:r>
      <w:r w:rsidRPr="0085326E">
        <w:rPr>
          <w:rFonts w:eastAsia="標楷體" w:hint="eastAsia"/>
          <w:sz w:val="28"/>
          <w:szCs w:val="28"/>
        </w:rPr>
        <w:t>BCP</w:t>
      </w:r>
      <w:r w:rsidRPr="0085326E">
        <w:rPr>
          <w:rFonts w:eastAsia="標楷體" w:hint="eastAsia"/>
          <w:sz w:val="28"/>
          <w:szCs w:val="28"/>
        </w:rPr>
        <w:t>突變株的比例，來進一步區分其肝癌風險。</w:t>
      </w:r>
    </w:p>
    <w:p w:rsidR="00DE54CE" w:rsidRPr="0085326E" w:rsidRDefault="00DE54CE" w:rsidP="00DE54CE">
      <w:pPr>
        <w:spacing w:line="360" w:lineRule="auto"/>
        <w:ind w:rightChars="20" w:right="48"/>
        <w:jc w:val="both"/>
        <w:rPr>
          <w:rFonts w:eastAsia="標楷體" w:hint="eastAsia"/>
          <w:sz w:val="28"/>
          <w:szCs w:val="28"/>
        </w:rPr>
      </w:pPr>
      <w:r w:rsidRPr="0085326E">
        <w:rPr>
          <w:rFonts w:eastAsia="標楷體" w:hint="eastAsia"/>
          <w:sz w:val="28"/>
          <w:szCs w:val="28"/>
        </w:rPr>
        <w:t>對於表面抗原對於長期預測的角色，我們已經在這幾年的計畫中，探討的十分</w:t>
      </w:r>
      <w:proofErr w:type="gramStart"/>
      <w:r w:rsidRPr="0085326E">
        <w:rPr>
          <w:rFonts w:eastAsia="標楷體" w:hint="eastAsia"/>
          <w:sz w:val="28"/>
          <w:szCs w:val="28"/>
        </w:rPr>
        <w:t>清楚，</w:t>
      </w:r>
      <w:proofErr w:type="gramEnd"/>
      <w:r w:rsidRPr="0085326E">
        <w:rPr>
          <w:rFonts w:eastAsia="標楷體" w:hint="eastAsia"/>
          <w:sz w:val="28"/>
          <w:szCs w:val="28"/>
        </w:rPr>
        <w:t>而進一步要作，就是如何轉換為有效的臨床應用指標，並作進一步的驗證。對於中，低病毒量的患者，表面抗原濃度</w:t>
      </w:r>
      <w:r w:rsidRPr="0085326E">
        <w:rPr>
          <w:rFonts w:eastAsia="標楷體" w:hint="eastAsia"/>
          <w:sz w:val="28"/>
          <w:szCs w:val="28"/>
        </w:rPr>
        <w:t>&lt;1000 IU/mL</w:t>
      </w:r>
      <w:r w:rsidRPr="0085326E">
        <w:rPr>
          <w:rFonts w:eastAsia="標楷體" w:hint="eastAsia"/>
          <w:sz w:val="28"/>
          <w:szCs w:val="28"/>
        </w:rPr>
        <w:t>，的確可以考慮將其納入作為診斷</w:t>
      </w:r>
      <w:proofErr w:type="gramStart"/>
      <w:r w:rsidRPr="0085326E">
        <w:rPr>
          <w:rFonts w:eastAsia="標楷體" w:hint="eastAsia"/>
          <w:sz w:val="28"/>
          <w:szCs w:val="28"/>
        </w:rPr>
        <w:t>不</w:t>
      </w:r>
      <w:proofErr w:type="gramEnd"/>
      <w:r w:rsidRPr="0085326E">
        <w:rPr>
          <w:rFonts w:eastAsia="標楷體" w:hint="eastAsia"/>
          <w:sz w:val="28"/>
          <w:szCs w:val="28"/>
        </w:rPr>
        <w:t>活動性帶原者的指標，並利用這項定義來評估最具經濟效益的方法，去追蹤病患。</w:t>
      </w:r>
    </w:p>
    <w:p w:rsidR="00DE54CE" w:rsidRPr="0085326E" w:rsidRDefault="00DE54CE" w:rsidP="00DE54CE">
      <w:pPr>
        <w:spacing w:line="360" w:lineRule="auto"/>
        <w:ind w:rightChars="20" w:right="48"/>
        <w:jc w:val="both"/>
        <w:rPr>
          <w:rFonts w:eastAsia="標楷體" w:hint="eastAsia"/>
          <w:sz w:val="28"/>
          <w:szCs w:val="28"/>
        </w:rPr>
      </w:pPr>
      <w:r w:rsidRPr="0085326E">
        <w:rPr>
          <w:rFonts w:eastAsia="標楷體" w:hint="eastAsia"/>
          <w:sz w:val="28"/>
          <w:szCs w:val="28"/>
        </w:rPr>
        <w:t>對於</w:t>
      </w:r>
      <w:proofErr w:type="gramStart"/>
      <w:r w:rsidRPr="0085326E">
        <w:rPr>
          <w:rFonts w:eastAsia="標楷體" w:hint="eastAsia"/>
          <w:sz w:val="28"/>
          <w:szCs w:val="28"/>
        </w:rPr>
        <w:t>不</w:t>
      </w:r>
      <w:proofErr w:type="gramEnd"/>
      <w:r w:rsidRPr="0085326E">
        <w:rPr>
          <w:rFonts w:eastAsia="標楷體" w:hint="eastAsia"/>
          <w:sz w:val="28"/>
          <w:szCs w:val="28"/>
        </w:rPr>
        <w:t>活動性帶原者之病毒的指標，目前已經有病毒量及表面抗原兩項檢測，可作為參考。但目前還缺乏一個肝臟纖維化的指標，雖然超音波可以有效的排除肝硬化的患者，但對於</w:t>
      </w:r>
      <w:proofErr w:type="gramStart"/>
      <w:r w:rsidRPr="0085326E">
        <w:rPr>
          <w:rFonts w:eastAsia="標楷體" w:hint="eastAsia"/>
          <w:sz w:val="28"/>
          <w:szCs w:val="28"/>
        </w:rPr>
        <w:t>纖維化較嚴重</w:t>
      </w:r>
      <w:proofErr w:type="gramEnd"/>
      <w:r w:rsidRPr="0085326E">
        <w:rPr>
          <w:rFonts w:eastAsia="標楷體" w:hint="eastAsia"/>
          <w:sz w:val="28"/>
          <w:szCs w:val="28"/>
        </w:rPr>
        <w:t>可是未達肝硬化的程度，我們仍然缺乏相關的指標，可以預測長期預後。</w:t>
      </w:r>
    </w:p>
    <w:p w:rsidR="00DE54CE" w:rsidRPr="0085326E" w:rsidRDefault="00DE54CE" w:rsidP="00DE54CE">
      <w:pPr>
        <w:spacing w:line="360" w:lineRule="auto"/>
        <w:ind w:rightChars="20" w:right="48"/>
        <w:jc w:val="both"/>
        <w:rPr>
          <w:rFonts w:eastAsia="標楷體" w:hint="eastAsia"/>
          <w:sz w:val="28"/>
          <w:szCs w:val="28"/>
        </w:rPr>
      </w:pPr>
      <w:proofErr w:type="gramStart"/>
      <w:r w:rsidRPr="0085326E">
        <w:rPr>
          <w:rFonts w:eastAsia="標楷體" w:hint="eastAsia"/>
          <w:sz w:val="28"/>
          <w:szCs w:val="28"/>
        </w:rPr>
        <w:lastRenderedPageBreak/>
        <w:t>此外，</w:t>
      </w:r>
      <w:proofErr w:type="gramEnd"/>
      <w:r w:rsidRPr="0085326E">
        <w:rPr>
          <w:rFonts w:eastAsia="標楷體" w:hint="eastAsia"/>
          <w:sz w:val="28"/>
          <w:szCs w:val="28"/>
        </w:rPr>
        <w:t>對於高病毒量的患者，定量病毒突變株則是一項新的應用，目前我們對於高病毒量，非</w:t>
      </w:r>
      <w:proofErr w:type="gramStart"/>
      <w:r w:rsidRPr="0085326E">
        <w:rPr>
          <w:rFonts w:eastAsia="標楷體" w:hint="eastAsia"/>
          <w:sz w:val="28"/>
          <w:szCs w:val="28"/>
        </w:rPr>
        <w:t>肝硬化且肝指數</w:t>
      </w:r>
      <w:proofErr w:type="gramEnd"/>
      <w:r w:rsidRPr="0085326E">
        <w:rPr>
          <w:rFonts w:eastAsia="標楷體" w:hint="eastAsia"/>
          <w:sz w:val="28"/>
          <w:szCs w:val="28"/>
        </w:rPr>
        <w:t>正常的患者，並沒有積極治療的建議，但若是利用定量</w:t>
      </w:r>
      <w:r w:rsidRPr="0085326E">
        <w:rPr>
          <w:rFonts w:eastAsia="標楷體" w:hint="eastAsia"/>
          <w:sz w:val="28"/>
          <w:szCs w:val="28"/>
        </w:rPr>
        <w:t>BCP</w:t>
      </w:r>
      <w:r w:rsidRPr="0085326E">
        <w:rPr>
          <w:rFonts w:eastAsia="標楷體" w:hint="eastAsia"/>
          <w:sz w:val="28"/>
          <w:szCs w:val="28"/>
        </w:rPr>
        <w:t>突變株，能夠提供新的風險分級，則可以進一步提供臨床醫師更多的資訊，相信對於在哪些病患，應該提早用藥，會是很大的進展。</w:t>
      </w:r>
    </w:p>
    <w:p w:rsidR="00DE54CE" w:rsidRPr="0085326E" w:rsidRDefault="00DE54CE" w:rsidP="00DE54CE">
      <w:pPr>
        <w:spacing w:line="360" w:lineRule="auto"/>
        <w:ind w:rightChars="20" w:right="48"/>
        <w:jc w:val="both"/>
        <w:rPr>
          <w:rFonts w:eastAsia="標楷體" w:hint="eastAsia"/>
          <w:sz w:val="28"/>
          <w:szCs w:val="28"/>
        </w:rPr>
      </w:pPr>
      <w:r w:rsidRPr="0085326E">
        <w:rPr>
          <w:rFonts w:eastAsia="標楷體" w:hint="eastAsia"/>
          <w:sz w:val="28"/>
          <w:szCs w:val="28"/>
        </w:rPr>
        <w:t>但在第三年的研究，我們僅利用了</w:t>
      </w:r>
      <w:r w:rsidRPr="0085326E">
        <w:rPr>
          <w:rFonts w:eastAsia="標楷體" w:hint="eastAsia"/>
          <w:sz w:val="28"/>
          <w:szCs w:val="28"/>
        </w:rPr>
        <w:t xml:space="preserve">nested case-control study </w:t>
      </w:r>
      <w:r w:rsidRPr="0085326E">
        <w:rPr>
          <w:rFonts w:eastAsia="標楷體" w:hint="eastAsia"/>
          <w:sz w:val="28"/>
          <w:szCs w:val="28"/>
        </w:rPr>
        <w:t>來探討這項議題，由於經費有限，所以這個方法</w:t>
      </w:r>
      <w:proofErr w:type="gramStart"/>
      <w:r w:rsidRPr="0085326E">
        <w:rPr>
          <w:rFonts w:eastAsia="標楷體" w:hint="eastAsia"/>
          <w:sz w:val="28"/>
          <w:szCs w:val="28"/>
        </w:rPr>
        <w:t>可以說是最</w:t>
      </w:r>
      <w:proofErr w:type="gramEnd"/>
      <w:r w:rsidRPr="0085326E">
        <w:rPr>
          <w:rFonts w:eastAsia="標楷體" w:hint="eastAsia"/>
          <w:sz w:val="28"/>
          <w:szCs w:val="28"/>
        </w:rPr>
        <w:t>具經濟效益，但缺點是我們無法得知整個世代研究中，每</w:t>
      </w:r>
      <w:proofErr w:type="gramStart"/>
      <w:r w:rsidRPr="0085326E">
        <w:rPr>
          <w:rFonts w:eastAsia="標楷體" w:hint="eastAsia"/>
          <w:sz w:val="28"/>
          <w:szCs w:val="28"/>
        </w:rPr>
        <w:t>個</w:t>
      </w:r>
      <w:proofErr w:type="gramEnd"/>
      <w:r w:rsidRPr="0085326E">
        <w:rPr>
          <w:rFonts w:eastAsia="標楷體" w:hint="eastAsia"/>
          <w:sz w:val="28"/>
          <w:szCs w:val="28"/>
        </w:rPr>
        <w:t>病患</w:t>
      </w:r>
      <w:r w:rsidRPr="0085326E">
        <w:rPr>
          <w:rFonts w:eastAsia="標楷體" w:hint="eastAsia"/>
          <w:sz w:val="28"/>
          <w:szCs w:val="28"/>
        </w:rPr>
        <w:t>PC</w:t>
      </w:r>
      <w:r w:rsidRPr="0085326E">
        <w:rPr>
          <w:rFonts w:eastAsia="標楷體" w:hint="eastAsia"/>
          <w:sz w:val="28"/>
          <w:szCs w:val="28"/>
        </w:rPr>
        <w:t>以及</w:t>
      </w:r>
      <w:r w:rsidRPr="0085326E">
        <w:rPr>
          <w:rFonts w:eastAsia="標楷體" w:hint="eastAsia"/>
          <w:sz w:val="28"/>
          <w:szCs w:val="28"/>
        </w:rPr>
        <w:t>BCP</w:t>
      </w:r>
      <w:r w:rsidRPr="0085326E">
        <w:rPr>
          <w:rFonts w:eastAsia="標楷體" w:hint="eastAsia"/>
          <w:sz w:val="28"/>
          <w:szCs w:val="28"/>
        </w:rPr>
        <w:t>突變株的比例，也無法去計算相關的</w:t>
      </w:r>
      <w:r w:rsidRPr="0085326E">
        <w:rPr>
          <w:rFonts w:eastAsia="標楷體" w:hint="eastAsia"/>
          <w:sz w:val="28"/>
          <w:szCs w:val="28"/>
        </w:rPr>
        <w:t>hazard ratio</w:t>
      </w:r>
      <w:r w:rsidRPr="0085326E">
        <w:rPr>
          <w:rFonts w:eastAsia="標楷體" w:hint="eastAsia"/>
          <w:sz w:val="28"/>
          <w:szCs w:val="28"/>
        </w:rPr>
        <w:t>，所以我將陸續，把族群中高病毒量患者之</w:t>
      </w:r>
      <w:r w:rsidRPr="0085326E">
        <w:rPr>
          <w:rFonts w:eastAsia="標楷體" w:hint="eastAsia"/>
          <w:sz w:val="28"/>
          <w:szCs w:val="28"/>
        </w:rPr>
        <w:t>BCP</w:t>
      </w:r>
      <w:r w:rsidRPr="0085326E">
        <w:rPr>
          <w:rFonts w:eastAsia="標楷體" w:hint="eastAsia"/>
          <w:sz w:val="28"/>
          <w:szCs w:val="28"/>
        </w:rPr>
        <w:t>突變株的定量完成，來進行完整的分析。</w:t>
      </w:r>
    </w:p>
    <w:p w:rsidR="00DE54CE" w:rsidRPr="00016184" w:rsidRDefault="00DE54CE" w:rsidP="00DE54CE">
      <w:pPr>
        <w:spacing w:line="360" w:lineRule="auto"/>
        <w:ind w:rightChars="20" w:right="48"/>
        <w:jc w:val="both"/>
        <w:rPr>
          <w:rFonts w:eastAsia="標楷體"/>
          <w:sz w:val="28"/>
          <w:szCs w:val="28"/>
        </w:rPr>
      </w:pP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第二部分</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本研究發現抗病毒藥物停藥後復發的比率很高，尤其是</w:t>
      </w:r>
      <w:r w:rsidRPr="00016184">
        <w:rPr>
          <w:rFonts w:eastAsia="標楷體"/>
          <w:sz w:val="28"/>
          <w:szCs w:val="28"/>
        </w:rPr>
        <w:t>e</w:t>
      </w:r>
      <w:r w:rsidRPr="00016184">
        <w:rPr>
          <w:rFonts w:eastAsia="標楷體"/>
          <w:sz w:val="28"/>
          <w:szCs w:val="28"/>
        </w:rPr>
        <w:t>抗原陽性的患者有較</w:t>
      </w:r>
      <w:r w:rsidRPr="00016184">
        <w:rPr>
          <w:rFonts w:eastAsia="標楷體"/>
          <w:sz w:val="28"/>
          <w:szCs w:val="28"/>
        </w:rPr>
        <w:t>e</w:t>
      </w:r>
      <w:r w:rsidRPr="00016184">
        <w:rPr>
          <w:rFonts w:eastAsia="標楷體"/>
          <w:sz w:val="28"/>
          <w:szCs w:val="28"/>
        </w:rPr>
        <w:t>抗原陰性患者高的臨床復發機率。我們在</w:t>
      </w:r>
      <w:proofErr w:type="gramStart"/>
      <w:r w:rsidRPr="00016184">
        <w:rPr>
          <w:rFonts w:eastAsia="標楷體"/>
          <w:sz w:val="28"/>
          <w:szCs w:val="28"/>
        </w:rPr>
        <w:t>多變項</w:t>
      </w:r>
      <w:proofErr w:type="gramEnd"/>
      <w:r w:rsidRPr="00016184">
        <w:rPr>
          <w:rFonts w:eastAsia="標楷體"/>
          <w:sz w:val="28"/>
          <w:szCs w:val="28"/>
        </w:rPr>
        <w:t>分析中，發現治療中達到</w:t>
      </w:r>
      <w:r w:rsidRPr="00016184">
        <w:rPr>
          <w:rFonts w:eastAsia="標楷體"/>
          <w:sz w:val="28"/>
          <w:szCs w:val="28"/>
        </w:rPr>
        <w:t>e</w:t>
      </w:r>
      <w:r w:rsidRPr="00016184">
        <w:rPr>
          <w:rFonts w:eastAsia="標楷體"/>
          <w:sz w:val="28"/>
          <w:szCs w:val="28"/>
        </w:rPr>
        <w:t>抗原消失</w:t>
      </w:r>
      <w:r w:rsidRPr="00016184">
        <w:rPr>
          <w:rFonts w:eastAsia="標楷體"/>
          <w:sz w:val="28"/>
          <w:szCs w:val="28"/>
        </w:rPr>
        <w:t xml:space="preserve"> (HR: 0.31, 95% CI: 0.20 </w:t>
      </w:r>
      <w:proofErr w:type="gramStart"/>
      <w:r w:rsidRPr="00016184">
        <w:rPr>
          <w:rFonts w:eastAsia="標楷體"/>
          <w:sz w:val="28"/>
          <w:szCs w:val="28"/>
        </w:rPr>
        <w:t>–</w:t>
      </w:r>
      <w:proofErr w:type="gramEnd"/>
      <w:r w:rsidRPr="00016184">
        <w:rPr>
          <w:rFonts w:eastAsia="標楷體"/>
          <w:sz w:val="28"/>
          <w:szCs w:val="28"/>
        </w:rPr>
        <w:t xml:space="preserve"> 0.50, P=&lt;0.001)</w:t>
      </w:r>
      <w:r w:rsidRPr="00016184">
        <w:rPr>
          <w:rFonts w:eastAsia="標楷體"/>
          <w:sz w:val="28"/>
          <w:szCs w:val="28"/>
        </w:rPr>
        <w:t>是最重要可以獨立預測停藥後臨床復發的因子。有達到</w:t>
      </w:r>
      <w:r w:rsidRPr="00016184">
        <w:rPr>
          <w:rFonts w:eastAsia="標楷體"/>
          <w:sz w:val="28"/>
          <w:szCs w:val="28"/>
        </w:rPr>
        <w:t>e</w:t>
      </w:r>
      <w:r w:rsidRPr="00016184">
        <w:rPr>
          <w:rFonts w:eastAsia="標楷體"/>
          <w:sz w:val="28"/>
          <w:szCs w:val="28"/>
        </w:rPr>
        <w:t>抗原消失可以降低</w:t>
      </w:r>
      <w:r w:rsidRPr="00016184">
        <w:rPr>
          <w:rFonts w:eastAsia="標楷體"/>
          <w:sz w:val="28"/>
          <w:szCs w:val="28"/>
        </w:rPr>
        <w:t>69%</w:t>
      </w:r>
      <w:r w:rsidRPr="00016184">
        <w:rPr>
          <w:rFonts w:eastAsia="標楷體"/>
          <w:sz w:val="28"/>
          <w:szCs w:val="28"/>
        </w:rPr>
        <w:t>停藥後復發的風險。然而達到抗原消失後，較長的鞏固治療期間並不能進一步減少停藥後的復發。若符合亞太醫學會建議的停藥準則後才停藥，則停藥時的</w:t>
      </w:r>
      <w:r w:rsidRPr="00016184">
        <w:rPr>
          <w:rFonts w:eastAsia="標楷體"/>
          <w:sz w:val="28"/>
          <w:szCs w:val="28"/>
        </w:rPr>
        <w:t xml:space="preserve">ALT &gt;/= 30 U/L (HR: </w:t>
      </w:r>
      <w:r w:rsidRPr="00016184">
        <w:rPr>
          <w:rFonts w:eastAsia="標楷體"/>
          <w:sz w:val="28"/>
          <w:szCs w:val="28"/>
        </w:rPr>
        <w:lastRenderedPageBreak/>
        <w:t>4.42, 95%CI: 1.60-12.21)</w:t>
      </w:r>
      <w:r w:rsidRPr="00016184">
        <w:rPr>
          <w:rFonts w:eastAsia="標楷體"/>
          <w:sz w:val="28"/>
          <w:szCs w:val="28"/>
        </w:rPr>
        <w:t>，顯著增加停藥後臨床復發的風險。因此我們的研究可以建議對於</w:t>
      </w:r>
      <w:r w:rsidRPr="00016184">
        <w:rPr>
          <w:rFonts w:eastAsia="標楷體"/>
          <w:sz w:val="28"/>
          <w:szCs w:val="28"/>
        </w:rPr>
        <w:t>e</w:t>
      </w:r>
      <w:r w:rsidRPr="00016184">
        <w:rPr>
          <w:rFonts w:eastAsia="標楷體"/>
          <w:sz w:val="28"/>
          <w:szCs w:val="28"/>
        </w:rPr>
        <w:t>抗原陽性的患者最好能治療到</w:t>
      </w:r>
      <w:r w:rsidRPr="00016184">
        <w:rPr>
          <w:rFonts w:eastAsia="標楷體"/>
          <w:sz w:val="28"/>
          <w:szCs w:val="28"/>
        </w:rPr>
        <w:t>e</w:t>
      </w:r>
      <w:r w:rsidRPr="00016184">
        <w:rPr>
          <w:rFonts w:eastAsia="標楷體"/>
          <w:sz w:val="28"/>
          <w:szCs w:val="28"/>
        </w:rPr>
        <w:t>抗原消失再停藥可以大幅降低停藥的風險，</w:t>
      </w:r>
      <w:proofErr w:type="gramStart"/>
      <w:r w:rsidRPr="00016184">
        <w:rPr>
          <w:rFonts w:eastAsia="標楷體"/>
          <w:sz w:val="28"/>
          <w:szCs w:val="28"/>
        </w:rPr>
        <w:t>且停藥</w:t>
      </w:r>
      <w:proofErr w:type="gramEnd"/>
      <w:r w:rsidRPr="00016184">
        <w:rPr>
          <w:rFonts w:eastAsia="標楷體"/>
          <w:sz w:val="28"/>
          <w:szCs w:val="28"/>
        </w:rPr>
        <w:t>前時若</w:t>
      </w:r>
      <w:r w:rsidRPr="00016184">
        <w:rPr>
          <w:rFonts w:eastAsia="標楷體"/>
          <w:sz w:val="28"/>
          <w:szCs w:val="28"/>
        </w:rPr>
        <w:t>ALT</w:t>
      </w:r>
      <w:r w:rsidRPr="00016184">
        <w:rPr>
          <w:rFonts w:eastAsia="標楷體"/>
          <w:sz w:val="28"/>
          <w:szCs w:val="28"/>
        </w:rPr>
        <w:t>值</w:t>
      </w:r>
      <w:r w:rsidRPr="00016184">
        <w:rPr>
          <w:rFonts w:eastAsia="標楷體"/>
          <w:sz w:val="28"/>
          <w:szCs w:val="28"/>
        </w:rPr>
        <w:t>&gt;/= 30 U/L</w:t>
      </w:r>
      <w:r w:rsidRPr="00016184">
        <w:rPr>
          <w:rFonts w:eastAsia="標楷體"/>
          <w:sz w:val="28"/>
          <w:szCs w:val="28"/>
        </w:rPr>
        <w:t>會預測其後續的臨床復發。</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在</w:t>
      </w:r>
      <w:r w:rsidRPr="00016184">
        <w:rPr>
          <w:rFonts w:eastAsia="標楷體"/>
          <w:sz w:val="28"/>
          <w:szCs w:val="28"/>
        </w:rPr>
        <w:t>e</w:t>
      </w:r>
      <w:r w:rsidRPr="00016184">
        <w:rPr>
          <w:rFonts w:eastAsia="標楷體"/>
          <w:sz w:val="28"/>
          <w:szCs w:val="28"/>
        </w:rPr>
        <w:t>抗原陰性的患者，分析預測停藥後復發的因子，結果發現治療前病毒量越高</w:t>
      </w:r>
      <w:proofErr w:type="gramStart"/>
      <w:r w:rsidRPr="00016184">
        <w:rPr>
          <w:rFonts w:eastAsia="標楷體"/>
          <w:sz w:val="28"/>
          <w:szCs w:val="28"/>
        </w:rPr>
        <w:t>（</w:t>
      </w:r>
      <w:proofErr w:type="gramEnd"/>
      <w:r w:rsidRPr="00016184">
        <w:rPr>
          <w:rFonts w:eastAsia="標楷體"/>
          <w:sz w:val="28"/>
          <w:szCs w:val="28"/>
        </w:rPr>
        <w:t>HR: 1.166, 95%CI: 1.003-1.356, P=0.045</w:t>
      </w:r>
      <w:proofErr w:type="gramStart"/>
      <w:r w:rsidRPr="00016184">
        <w:rPr>
          <w:rFonts w:eastAsia="標楷體"/>
          <w:sz w:val="28"/>
          <w:szCs w:val="28"/>
        </w:rPr>
        <w:t>）</w:t>
      </w:r>
      <w:proofErr w:type="gramEnd"/>
      <w:r w:rsidRPr="00016184">
        <w:rPr>
          <w:rFonts w:eastAsia="標楷體"/>
          <w:sz w:val="28"/>
          <w:szCs w:val="28"/>
        </w:rPr>
        <w:t>，及停藥時的</w:t>
      </w:r>
      <w:r w:rsidRPr="00016184">
        <w:rPr>
          <w:rFonts w:eastAsia="標楷體"/>
          <w:sz w:val="28"/>
          <w:szCs w:val="28"/>
        </w:rPr>
        <w:t>ALT &gt;/= 20 U/L</w:t>
      </w:r>
      <w:r w:rsidRPr="00016184">
        <w:rPr>
          <w:rFonts w:eastAsia="標楷體"/>
          <w:sz w:val="28"/>
          <w:szCs w:val="28"/>
        </w:rPr>
        <w:t>可以預測停藥後的復發</w:t>
      </w:r>
      <w:proofErr w:type="gramStart"/>
      <w:r w:rsidRPr="00016184">
        <w:rPr>
          <w:rFonts w:eastAsia="標楷體"/>
          <w:sz w:val="28"/>
          <w:szCs w:val="28"/>
        </w:rPr>
        <w:t>（</w:t>
      </w:r>
      <w:proofErr w:type="gramEnd"/>
      <w:r w:rsidRPr="00016184">
        <w:rPr>
          <w:rFonts w:eastAsia="標楷體"/>
          <w:sz w:val="28"/>
          <w:szCs w:val="28"/>
        </w:rPr>
        <w:t>HR: 2.034, 95% CI: 1.186 - 3.490, P=0.010</w:t>
      </w:r>
      <w:proofErr w:type="gramStart"/>
      <w:r w:rsidRPr="00016184">
        <w:rPr>
          <w:rFonts w:eastAsia="標楷體"/>
          <w:sz w:val="28"/>
          <w:szCs w:val="28"/>
        </w:rPr>
        <w:t>）</w:t>
      </w:r>
      <w:proofErr w:type="gramEnd"/>
      <w:r w:rsidRPr="00016184">
        <w:rPr>
          <w:rFonts w:eastAsia="標楷體"/>
          <w:sz w:val="28"/>
          <w:szCs w:val="28"/>
        </w:rPr>
        <w:t>。亞太肝病醫學會的停藥標準並不能預測後續的復發。而針對符合停藥標準而停藥的患者，我們同樣發現治療前病毒量越高</w:t>
      </w:r>
      <w:proofErr w:type="gramStart"/>
      <w:r w:rsidRPr="00016184">
        <w:rPr>
          <w:rFonts w:eastAsia="標楷體"/>
          <w:sz w:val="28"/>
          <w:szCs w:val="28"/>
        </w:rPr>
        <w:t>（</w:t>
      </w:r>
      <w:proofErr w:type="gramEnd"/>
      <w:r w:rsidRPr="00016184">
        <w:rPr>
          <w:rFonts w:eastAsia="標楷體"/>
          <w:sz w:val="28"/>
          <w:szCs w:val="28"/>
        </w:rPr>
        <w:t>HR: 1.179, 95%CI: 1.001-1.389, P=0.049</w:t>
      </w:r>
      <w:proofErr w:type="gramStart"/>
      <w:r w:rsidRPr="00016184">
        <w:rPr>
          <w:rFonts w:eastAsia="標楷體"/>
          <w:sz w:val="28"/>
          <w:szCs w:val="28"/>
        </w:rPr>
        <w:t>）</w:t>
      </w:r>
      <w:proofErr w:type="gramEnd"/>
      <w:r w:rsidRPr="00016184">
        <w:rPr>
          <w:rFonts w:eastAsia="標楷體"/>
          <w:sz w:val="28"/>
          <w:szCs w:val="28"/>
        </w:rPr>
        <w:t>，及停藥時的</w:t>
      </w:r>
      <w:r w:rsidRPr="00016184">
        <w:rPr>
          <w:rFonts w:eastAsia="標楷體"/>
          <w:sz w:val="28"/>
          <w:szCs w:val="28"/>
        </w:rPr>
        <w:t>ALT &gt;/= 20 U/L</w:t>
      </w:r>
      <w:r w:rsidRPr="00016184">
        <w:rPr>
          <w:rFonts w:eastAsia="標楷體"/>
          <w:sz w:val="28"/>
          <w:szCs w:val="28"/>
        </w:rPr>
        <w:t>可以預測停藥後的復發</w:t>
      </w:r>
      <w:proofErr w:type="gramStart"/>
      <w:r w:rsidRPr="00016184">
        <w:rPr>
          <w:rFonts w:eastAsia="標楷體"/>
          <w:sz w:val="28"/>
          <w:szCs w:val="28"/>
        </w:rPr>
        <w:t>（</w:t>
      </w:r>
      <w:proofErr w:type="gramEnd"/>
      <w:r w:rsidRPr="00016184">
        <w:rPr>
          <w:rFonts w:eastAsia="標楷體"/>
          <w:sz w:val="28"/>
          <w:szCs w:val="28"/>
        </w:rPr>
        <w:t>HR: 1.986, 95% CI: 1.097 - 3.596, P=0.024</w:t>
      </w:r>
      <w:proofErr w:type="gramStart"/>
      <w:r w:rsidRPr="00016184">
        <w:rPr>
          <w:rFonts w:eastAsia="標楷體"/>
          <w:sz w:val="28"/>
          <w:szCs w:val="28"/>
        </w:rPr>
        <w:t>）</w:t>
      </w:r>
      <w:proofErr w:type="gramEnd"/>
      <w:r w:rsidRPr="00016184">
        <w:rPr>
          <w:rFonts w:eastAsia="標楷體"/>
          <w:sz w:val="28"/>
          <w:szCs w:val="28"/>
        </w:rPr>
        <w:t>。</w:t>
      </w:r>
    </w:p>
    <w:p w:rsidR="00DE54CE" w:rsidRPr="00016184" w:rsidRDefault="00DE54CE" w:rsidP="00DE54CE">
      <w:pPr>
        <w:spacing w:line="360" w:lineRule="auto"/>
        <w:ind w:rightChars="20" w:right="48"/>
        <w:jc w:val="both"/>
        <w:rPr>
          <w:rFonts w:eastAsia="標楷體"/>
          <w:color w:val="FF0000"/>
          <w:sz w:val="28"/>
          <w:szCs w:val="28"/>
        </w:rPr>
      </w:pP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第三部分</w:t>
      </w:r>
    </w:p>
    <w:p w:rsidR="00DE54CE" w:rsidRDefault="00DE54CE" w:rsidP="00DE54CE">
      <w:pPr>
        <w:spacing w:line="360" w:lineRule="auto"/>
        <w:ind w:rightChars="20" w:right="48" w:firstLine="480"/>
        <w:jc w:val="both"/>
        <w:rPr>
          <w:rFonts w:eastAsia="標楷體"/>
          <w:sz w:val="28"/>
          <w:szCs w:val="28"/>
        </w:rPr>
      </w:pPr>
      <w:r w:rsidRPr="00016184">
        <w:rPr>
          <w:rFonts w:eastAsia="標楷體"/>
          <w:sz w:val="28"/>
          <w:szCs w:val="28"/>
        </w:rPr>
        <w:t>在我們這個長期追蹤未接受抗病毒藥物治療的慢性</w:t>
      </w:r>
      <w:r w:rsidRPr="00016184">
        <w:rPr>
          <w:rFonts w:eastAsia="標楷體"/>
          <w:sz w:val="28"/>
          <w:szCs w:val="28"/>
        </w:rPr>
        <w:t>C</w:t>
      </w:r>
      <w:r w:rsidRPr="00016184">
        <w:rPr>
          <w:rFonts w:eastAsia="標楷體"/>
          <w:sz w:val="28"/>
          <w:szCs w:val="28"/>
        </w:rPr>
        <w:t>型肝炎世代中，</w:t>
      </w:r>
      <w:r w:rsidRPr="00FD342B">
        <w:rPr>
          <w:rFonts w:eastAsia="標楷體" w:hint="eastAsia"/>
          <w:sz w:val="28"/>
          <w:szCs w:val="28"/>
        </w:rPr>
        <w:t>我們發現開始追蹤時的年齡越長，</w:t>
      </w:r>
      <w:r w:rsidRPr="00FD342B">
        <w:rPr>
          <w:rFonts w:eastAsia="標楷體" w:hint="eastAsia"/>
          <w:sz w:val="28"/>
          <w:szCs w:val="28"/>
        </w:rPr>
        <w:t>C</w:t>
      </w:r>
      <w:r w:rsidRPr="00FD342B">
        <w:rPr>
          <w:rFonts w:eastAsia="標楷體" w:hint="eastAsia"/>
          <w:sz w:val="28"/>
          <w:szCs w:val="28"/>
        </w:rPr>
        <w:t>型肝炎病毒量越高，甲型胎兒蛋白</w:t>
      </w:r>
      <w:r w:rsidRPr="00FD342B">
        <w:rPr>
          <w:rFonts w:eastAsia="標楷體" w:hint="eastAsia"/>
          <w:sz w:val="28"/>
          <w:szCs w:val="28"/>
        </w:rPr>
        <w:t>(AFP)</w:t>
      </w:r>
      <w:r w:rsidRPr="00FD342B">
        <w:rPr>
          <w:rFonts w:eastAsia="標楷體" w:hint="eastAsia"/>
          <w:sz w:val="28"/>
          <w:szCs w:val="28"/>
        </w:rPr>
        <w:t>越高及肝纖維化指標</w:t>
      </w:r>
      <w:r w:rsidRPr="00FD342B">
        <w:rPr>
          <w:rFonts w:eastAsia="標楷體" w:hint="eastAsia"/>
          <w:sz w:val="28"/>
          <w:szCs w:val="28"/>
        </w:rPr>
        <w:t>(APRI)</w:t>
      </w:r>
      <w:r w:rsidRPr="00FD342B">
        <w:rPr>
          <w:rFonts w:eastAsia="標楷體" w:hint="eastAsia"/>
          <w:sz w:val="28"/>
          <w:szCs w:val="28"/>
        </w:rPr>
        <w:t>越高可以預測後續的肝硬化及肝癌發生。開始追蹤時的年齡越長，</w:t>
      </w:r>
      <w:r w:rsidRPr="00FD342B">
        <w:rPr>
          <w:rFonts w:eastAsia="標楷體" w:hint="eastAsia"/>
          <w:sz w:val="28"/>
          <w:szCs w:val="28"/>
        </w:rPr>
        <w:t>GGT</w:t>
      </w:r>
      <w:r w:rsidRPr="00FD342B">
        <w:rPr>
          <w:rFonts w:eastAsia="標楷體" w:hint="eastAsia"/>
          <w:sz w:val="28"/>
          <w:szCs w:val="28"/>
        </w:rPr>
        <w:t>值越高及肝纖維化指標</w:t>
      </w:r>
      <w:r w:rsidRPr="00FD342B">
        <w:rPr>
          <w:rFonts w:eastAsia="標楷體" w:hint="eastAsia"/>
          <w:sz w:val="28"/>
          <w:szCs w:val="28"/>
        </w:rPr>
        <w:t>(APRI)</w:t>
      </w:r>
      <w:r w:rsidRPr="00FD342B">
        <w:rPr>
          <w:rFonts w:eastAsia="標楷體" w:hint="eastAsia"/>
          <w:sz w:val="28"/>
          <w:szCs w:val="28"/>
        </w:rPr>
        <w:t>越高可以預測後續的死亡。這樣的發現與</w:t>
      </w:r>
      <w:r w:rsidRPr="00FD342B">
        <w:rPr>
          <w:rFonts w:eastAsia="標楷體" w:hint="eastAsia"/>
          <w:sz w:val="28"/>
          <w:szCs w:val="28"/>
        </w:rPr>
        <w:t>REVEAL-HCV</w:t>
      </w:r>
      <w:r w:rsidRPr="00FD342B">
        <w:rPr>
          <w:rFonts w:eastAsia="標楷體" w:hint="eastAsia"/>
          <w:sz w:val="28"/>
          <w:szCs w:val="28"/>
        </w:rPr>
        <w:t>研</w:t>
      </w:r>
      <w:r w:rsidRPr="00FD342B">
        <w:rPr>
          <w:rFonts w:eastAsia="標楷體" w:hint="eastAsia"/>
          <w:sz w:val="28"/>
          <w:szCs w:val="28"/>
        </w:rPr>
        <w:lastRenderedPageBreak/>
        <w:t>究</w:t>
      </w:r>
      <w:r w:rsidRPr="00FD342B">
        <w:rPr>
          <w:rFonts w:eastAsia="標楷體" w:hint="eastAsia"/>
          <w:sz w:val="28"/>
          <w:szCs w:val="28"/>
        </w:rPr>
        <w:t>(</w:t>
      </w:r>
      <w:r w:rsidRPr="00FD342B">
        <w:rPr>
          <w:rFonts w:eastAsia="標楷體" w:hint="eastAsia"/>
          <w:sz w:val="28"/>
          <w:szCs w:val="28"/>
        </w:rPr>
        <w:t>以社區為主的追蹤族群</w:t>
      </w:r>
      <w:r w:rsidRPr="00FD342B">
        <w:rPr>
          <w:rFonts w:eastAsia="標楷體" w:hint="eastAsia"/>
          <w:sz w:val="28"/>
          <w:szCs w:val="28"/>
        </w:rPr>
        <w:t xml:space="preserve">) </w:t>
      </w:r>
      <w:r w:rsidRPr="00FD342B">
        <w:rPr>
          <w:rFonts w:eastAsia="標楷體" w:hint="eastAsia"/>
          <w:sz w:val="28"/>
          <w:szCs w:val="28"/>
        </w:rPr>
        <w:t>相符合。然而，我們發現似乎</w:t>
      </w:r>
      <w:r w:rsidRPr="00FD342B">
        <w:rPr>
          <w:rFonts w:eastAsia="標楷體" w:hint="eastAsia"/>
          <w:sz w:val="28"/>
          <w:szCs w:val="28"/>
        </w:rPr>
        <w:t>C</w:t>
      </w:r>
      <w:r w:rsidRPr="00FD342B">
        <w:rPr>
          <w:rFonts w:eastAsia="標楷體" w:hint="eastAsia"/>
          <w:sz w:val="28"/>
          <w:szCs w:val="28"/>
        </w:rPr>
        <w:t>型肝炎病毒量與後續肝硬化、肝癌的發生，需要</w:t>
      </w:r>
      <w:proofErr w:type="gramStart"/>
      <w:r w:rsidRPr="00FD342B">
        <w:rPr>
          <w:rFonts w:eastAsia="標楷體" w:hint="eastAsia"/>
          <w:sz w:val="28"/>
          <w:szCs w:val="28"/>
        </w:rPr>
        <w:t>校正過肝纖維</w:t>
      </w:r>
      <w:proofErr w:type="gramEnd"/>
      <w:r w:rsidRPr="00FD342B">
        <w:rPr>
          <w:rFonts w:eastAsia="標楷體" w:hint="eastAsia"/>
          <w:sz w:val="28"/>
          <w:szCs w:val="28"/>
        </w:rPr>
        <w:t>化指標後，才會有隨肝病毒增加導致風險增加的劑量效應。我們並沒有發現</w:t>
      </w:r>
      <w:r w:rsidRPr="00FD342B">
        <w:rPr>
          <w:rFonts w:eastAsia="標楷體" w:hint="eastAsia"/>
          <w:sz w:val="28"/>
          <w:szCs w:val="28"/>
        </w:rPr>
        <w:t>C</w:t>
      </w:r>
      <w:r w:rsidRPr="00FD342B">
        <w:rPr>
          <w:rFonts w:eastAsia="標楷體" w:hint="eastAsia"/>
          <w:sz w:val="28"/>
          <w:szCs w:val="28"/>
        </w:rPr>
        <w:t>型肝炎病毒基因型對於肝硬化、肝癌或死亡的預測角色。我們到目前為止的研究，闡述高病毒量及高肝功能指數的風險，這與</w:t>
      </w:r>
      <w:r w:rsidRPr="00FD342B">
        <w:rPr>
          <w:rFonts w:eastAsia="標楷體" w:hint="eastAsia"/>
          <w:sz w:val="28"/>
          <w:szCs w:val="28"/>
        </w:rPr>
        <w:t>REVEAL-HCV</w:t>
      </w:r>
      <w:r w:rsidRPr="00FD342B">
        <w:rPr>
          <w:rFonts w:eastAsia="標楷體" w:hint="eastAsia"/>
          <w:sz w:val="28"/>
          <w:szCs w:val="28"/>
        </w:rPr>
        <w:t>及</w:t>
      </w:r>
      <w:r w:rsidRPr="00FD342B">
        <w:rPr>
          <w:rFonts w:eastAsia="標楷體" w:hint="eastAsia"/>
          <w:sz w:val="28"/>
          <w:szCs w:val="28"/>
        </w:rPr>
        <w:t>REVEAL-HBV</w:t>
      </w:r>
      <w:r w:rsidRPr="00FD342B">
        <w:rPr>
          <w:rFonts w:eastAsia="標楷體" w:hint="eastAsia"/>
          <w:sz w:val="28"/>
          <w:szCs w:val="28"/>
        </w:rPr>
        <w:t>研究的發現相符合，且我們是利用醫院病人為主的世代，可以進一步驗證。這樣的發現，可以鼓勵患者積極接受治療，以降低病毒量及肝功能，另一方面可提供健保署等相關醫療政策機關做為參考。</w:t>
      </w:r>
    </w:p>
    <w:p w:rsidR="00DE54CE" w:rsidRPr="00016184" w:rsidRDefault="00DE54CE" w:rsidP="00DE54CE">
      <w:pPr>
        <w:spacing w:line="360" w:lineRule="auto"/>
        <w:ind w:rightChars="20" w:right="48" w:firstLine="480"/>
        <w:jc w:val="both"/>
        <w:rPr>
          <w:rFonts w:eastAsia="標楷體"/>
          <w:sz w:val="28"/>
          <w:szCs w:val="28"/>
        </w:rPr>
      </w:pPr>
      <w:r>
        <w:rPr>
          <w:rFonts w:eastAsia="標楷體"/>
          <w:sz w:val="28"/>
          <w:szCs w:val="28"/>
        </w:rPr>
        <w:t>另外，</w:t>
      </w:r>
      <w:r w:rsidRPr="00016184">
        <w:rPr>
          <w:rFonts w:eastAsia="標楷體"/>
          <w:sz w:val="28"/>
          <w:szCs w:val="28"/>
        </w:rPr>
        <w:t>我們發現在我們的患者中只有</w:t>
      </w:r>
      <w:r w:rsidRPr="00016184">
        <w:rPr>
          <w:rFonts w:eastAsia="標楷體"/>
          <w:sz w:val="28"/>
          <w:szCs w:val="28"/>
        </w:rPr>
        <w:t>IL-28B(rs8099917) TT</w:t>
      </w:r>
      <w:r w:rsidRPr="00016184">
        <w:rPr>
          <w:rFonts w:eastAsia="標楷體"/>
          <w:sz w:val="28"/>
          <w:szCs w:val="28"/>
        </w:rPr>
        <w:t>（較好的基因型）及</w:t>
      </w:r>
      <w:r w:rsidRPr="00016184">
        <w:rPr>
          <w:rFonts w:eastAsia="標楷體"/>
          <w:sz w:val="28"/>
          <w:szCs w:val="28"/>
        </w:rPr>
        <w:t>GT</w:t>
      </w:r>
      <w:r w:rsidRPr="00016184">
        <w:rPr>
          <w:rFonts w:eastAsia="標楷體"/>
          <w:sz w:val="28"/>
          <w:szCs w:val="28"/>
        </w:rPr>
        <w:t>基因型，而無</w:t>
      </w:r>
      <w:r w:rsidRPr="00016184">
        <w:rPr>
          <w:rFonts w:eastAsia="標楷體"/>
          <w:sz w:val="28"/>
          <w:szCs w:val="28"/>
        </w:rPr>
        <w:t>GG</w:t>
      </w:r>
      <w:r w:rsidRPr="00016184">
        <w:rPr>
          <w:rFonts w:eastAsia="標楷體"/>
          <w:sz w:val="28"/>
          <w:szCs w:val="28"/>
        </w:rPr>
        <w:t>較不好治療的基因型。</w:t>
      </w:r>
      <w:r w:rsidRPr="00016184">
        <w:rPr>
          <w:rFonts w:eastAsia="標楷體"/>
          <w:sz w:val="28"/>
          <w:szCs w:val="28"/>
        </w:rPr>
        <w:t>IL-28B(rs8099917) TT</w:t>
      </w:r>
      <w:r w:rsidRPr="00016184">
        <w:rPr>
          <w:rFonts w:eastAsia="標楷體"/>
          <w:sz w:val="28"/>
          <w:szCs w:val="28"/>
        </w:rPr>
        <w:t>基因型與</w:t>
      </w:r>
      <w:r w:rsidRPr="00016184">
        <w:rPr>
          <w:rFonts w:eastAsia="標楷體"/>
          <w:sz w:val="28"/>
          <w:szCs w:val="28"/>
        </w:rPr>
        <w:t>IL-28B(rs12979860) CC</w:t>
      </w:r>
      <w:r w:rsidRPr="00016184">
        <w:rPr>
          <w:rFonts w:eastAsia="標楷體"/>
          <w:sz w:val="28"/>
          <w:szCs w:val="28"/>
        </w:rPr>
        <w:t>基因型有很高的相關連性。臨床上相較於歐美國家，台灣慢性</w:t>
      </w:r>
      <w:r w:rsidRPr="00016184">
        <w:rPr>
          <w:rFonts w:eastAsia="標楷體"/>
          <w:sz w:val="28"/>
          <w:szCs w:val="28"/>
        </w:rPr>
        <w:t>C</w:t>
      </w:r>
      <w:r w:rsidRPr="00016184">
        <w:rPr>
          <w:rFonts w:eastAsia="標楷體"/>
          <w:sz w:val="28"/>
          <w:szCs w:val="28"/>
        </w:rPr>
        <w:t>型肝炎患者治療成功率較高就是因為有比較好的</w:t>
      </w:r>
      <w:r w:rsidRPr="00016184">
        <w:rPr>
          <w:rFonts w:eastAsia="標楷體"/>
          <w:sz w:val="28"/>
          <w:szCs w:val="28"/>
        </w:rPr>
        <w:t>IL-28B</w:t>
      </w:r>
      <w:r w:rsidRPr="00016184">
        <w:rPr>
          <w:rFonts w:eastAsia="標楷體"/>
          <w:sz w:val="28"/>
          <w:szCs w:val="28"/>
        </w:rPr>
        <w:t>基因多形性分布。</w:t>
      </w:r>
      <w:r w:rsidRPr="00016184">
        <w:rPr>
          <w:rFonts w:eastAsia="標楷體"/>
          <w:sz w:val="28"/>
          <w:szCs w:val="28"/>
        </w:rPr>
        <w:t>IL-28B</w:t>
      </w:r>
      <w:r w:rsidRPr="00016184">
        <w:rPr>
          <w:rFonts w:eastAsia="標楷體"/>
          <w:sz w:val="28"/>
          <w:szCs w:val="28"/>
        </w:rPr>
        <w:t>的基因多形性目前認為與病毒自然清除或是接受干擾素治療後的清除有關，然而，關於</w:t>
      </w:r>
      <w:r w:rsidRPr="00016184">
        <w:rPr>
          <w:rFonts w:eastAsia="標楷體"/>
          <w:sz w:val="28"/>
          <w:szCs w:val="28"/>
        </w:rPr>
        <w:t xml:space="preserve">IL-28B </w:t>
      </w:r>
      <w:r w:rsidRPr="00016184">
        <w:rPr>
          <w:rFonts w:eastAsia="標楷體"/>
          <w:sz w:val="28"/>
          <w:szCs w:val="28"/>
        </w:rPr>
        <w:t>基因多形性對於慢性</w:t>
      </w:r>
      <w:r w:rsidRPr="00016184">
        <w:rPr>
          <w:rFonts w:eastAsia="標楷體"/>
          <w:sz w:val="28"/>
          <w:szCs w:val="28"/>
        </w:rPr>
        <w:t>C</w:t>
      </w:r>
      <w:r w:rsidRPr="00016184">
        <w:rPr>
          <w:rFonts w:eastAsia="標楷體"/>
          <w:sz w:val="28"/>
          <w:szCs w:val="28"/>
        </w:rPr>
        <w:t>型肝炎患者導致肝癌的自然病史研究，目前並沒有很確定的研究結果。</w:t>
      </w:r>
      <w:r w:rsidRPr="00016184">
        <w:rPr>
          <w:rFonts w:eastAsia="標楷體"/>
          <w:sz w:val="28"/>
          <w:szCs w:val="28"/>
        </w:rPr>
        <w:t>Fabris</w:t>
      </w:r>
      <w:r w:rsidRPr="00016184">
        <w:rPr>
          <w:rFonts w:eastAsia="標楷體"/>
          <w:sz w:val="28"/>
          <w:szCs w:val="28"/>
        </w:rPr>
        <w:t>等人利用</w:t>
      </w:r>
      <w:r w:rsidRPr="00016184">
        <w:rPr>
          <w:rFonts w:eastAsia="標楷體"/>
          <w:sz w:val="28"/>
          <w:szCs w:val="28"/>
        </w:rPr>
        <w:t>412</w:t>
      </w:r>
      <w:r w:rsidRPr="00016184">
        <w:rPr>
          <w:rFonts w:eastAsia="標楷體"/>
          <w:sz w:val="28"/>
          <w:szCs w:val="28"/>
        </w:rPr>
        <w:t>位歐洲肝硬化及後續產生肝癌的族群分析，發現</w:t>
      </w:r>
      <w:r w:rsidRPr="00016184">
        <w:rPr>
          <w:rFonts w:eastAsia="標楷體"/>
          <w:sz w:val="28"/>
          <w:szCs w:val="28"/>
        </w:rPr>
        <w:t>IL-28B(rs12979860) T</w:t>
      </w:r>
      <w:r w:rsidRPr="00016184">
        <w:rPr>
          <w:rFonts w:eastAsia="標楷體"/>
          <w:sz w:val="28"/>
          <w:szCs w:val="28"/>
        </w:rPr>
        <w:t>對偶基因於</w:t>
      </w:r>
      <w:r w:rsidRPr="00016184">
        <w:rPr>
          <w:rFonts w:eastAsia="標楷體"/>
          <w:sz w:val="28"/>
          <w:szCs w:val="28"/>
        </w:rPr>
        <w:t>C</w:t>
      </w:r>
      <w:r w:rsidRPr="00016184">
        <w:rPr>
          <w:rFonts w:eastAsia="標楷體"/>
          <w:sz w:val="28"/>
          <w:szCs w:val="28"/>
        </w:rPr>
        <w:t>型肝炎所導致的肝硬化患者較多，</w:t>
      </w:r>
      <w:r w:rsidRPr="00016184">
        <w:rPr>
          <w:rFonts w:eastAsia="標楷體"/>
          <w:sz w:val="28"/>
          <w:szCs w:val="28"/>
        </w:rPr>
        <w:lastRenderedPageBreak/>
        <w:t>且帶有這個對偶基因行的患者較易產生肝癌。</w:t>
      </w:r>
      <w:hyperlink w:anchor="_ENREF_34" w:tooltip="Fabris, 2011 #674" w:history="1">
        <w:r w:rsidRPr="00016184">
          <w:rPr>
            <w:rFonts w:eastAsia="標楷體"/>
            <w:sz w:val="28"/>
            <w:szCs w:val="28"/>
          </w:rPr>
          <w:fldChar w:fldCharType="begin">
            <w:fldData xml:space="preserve">PEVuZE5vdGU+PENpdGU+PEF1dGhvcj5GYWJyaXM8L0F1dGhvcj48WWVhcj4yMDExPC9ZZWFyPjxS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</w:fldData>
          </w:fldChar>
        </w:r>
        <w:r w:rsidRPr="00016184">
          <w:rPr>
            <w:rFonts w:eastAsia="標楷體"/>
            <w:sz w:val="28"/>
            <w:szCs w:val="28"/>
          </w:rPr>
          <w:instrText xml:space="preserve"> ADDIN EN.CITE </w:instrText>
        </w:r>
        <w:r w:rsidRPr="00016184">
          <w:rPr>
            <w:rFonts w:eastAsia="標楷體"/>
            <w:sz w:val="28"/>
            <w:szCs w:val="28"/>
          </w:rPr>
          <w:fldChar w:fldCharType="begin">
            <w:fldData xml:space="preserve">PEVuZE5vdGU+PENpdGU+PEF1dGhvcj5GYWJyaXM8L0F1dGhvcj48WWVhcj4yMDExPC9ZZWFyPjxS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</w:fldData>
          </w:fldChar>
        </w:r>
        <w:r w:rsidRPr="00016184">
          <w:rPr>
            <w:rFonts w:eastAsia="標楷體"/>
            <w:sz w:val="28"/>
            <w:szCs w:val="28"/>
          </w:rPr>
          <w:instrText xml:space="preserve"> ADDIN EN.CITE.DATA </w:instrText>
        </w:r>
        <w:r w:rsidRPr="00016184">
          <w:rPr>
            <w:rFonts w:eastAsia="標楷體"/>
            <w:sz w:val="28"/>
            <w:szCs w:val="28"/>
          </w:rPr>
        </w:r>
        <w:r w:rsidRPr="00016184">
          <w:rPr>
            <w:rFonts w:eastAsia="標楷體"/>
            <w:sz w:val="28"/>
            <w:szCs w:val="28"/>
          </w:rPr>
          <w:fldChar w:fldCharType="end"/>
        </w:r>
        <w:r w:rsidRPr="00016184">
          <w:rPr>
            <w:rFonts w:eastAsia="標楷體"/>
            <w:sz w:val="28"/>
            <w:szCs w:val="28"/>
          </w:rPr>
          <w:fldChar w:fldCharType="separate"/>
        </w:r>
        <w:r w:rsidRPr="00016184">
          <w:rPr>
            <w:rFonts w:eastAsia="標楷體"/>
            <w:noProof/>
            <w:sz w:val="28"/>
            <w:szCs w:val="28"/>
            <w:vertAlign w:val="superscript"/>
          </w:rPr>
          <w:t>34</w:t>
        </w:r>
        <w:r w:rsidRPr="00016184">
          <w:rPr>
            <w:rFonts w:eastAsia="標楷體"/>
            <w:sz w:val="28"/>
            <w:szCs w:val="28"/>
          </w:rPr>
          <w:fldChar w:fldCharType="end"/>
        </w:r>
      </w:hyperlink>
      <w:r w:rsidRPr="00016184">
        <w:rPr>
          <w:rFonts w:eastAsia="標楷體"/>
          <w:sz w:val="28"/>
          <w:szCs w:val="28"/>
        </w:rPr>
        <w:t>另一個歐洲的統合分析也同樣顯示，</w:t>
      </w:r>
      <w:r w:rsidRPr="00016184">
        <w:rPr>
          <w:rFonts w:eastAsia="標楷體"/>
          <w:sz w:val="28"/>
          <w:szCs w:val="28"/>
        </w:rPr>
        <w:t xml:space="preserve">IL28B(rs1297860 TT) </w:t>
      </w:r>
      <w:r w:rsidRPr="00016184">
        <w:rPr>
          <w:rFonts w:eastAsia="標楷體"/>
          <w:sz w:val="28"/>
          <w:szCs w:val="28"/>
        </w:rPr>
        <w:t>（較不好的基因型）可能與</w:t>
      </w:r>
      <w:r w:rsidRPr="00016184">
        <w:rPr>
          <w:rFonts w:eastAsia="標楷體"/>
          <w:sz w:val="28"/>
          <w:szCs w:val="28"/>
        </w:rPr>
        <w:t>C</w:t>
      </w:r>
      <w:r w:rsidRPr="00016184">
        <w:rPr>
          <w:rFonts w:eastAsia="標楷體"/>
          <w:sz w:val="28"/>
          <w:szCs w:val="28"/>
        </w:rPr>
        <w:t>型肝炎產生肝癌的自然病程有關。</w:t>
      </w:r>
      <w:hyperlink w:anchor="_ENREF_35" w:tooltip="De Re, 2014 #670" w:history="1">
        <w:r w:rsidRPr="00016184">
          <w:rPr>
            <w:rFonts w:eastAsia="標楷體"/>
            <w:sz w:val="28"/>
            <w:szCs w:val="28"/>
          </w:rPr>
          <w:fldChar w:fldCharType="begin"/>
        </w:r>
        <w:r w:rsidRPr="00016184">
          <w:rPr>
            <w:rFonts w:eastAsia="標楷體"/>
            <w:sz w:val="28"/>
            <w:szCs w:val="28"/>
          </w:rPr>
          <w:instrText xml:space="preserve"> ADDIN EN.CITE &lt;EndNote&gt;&lt;Cite&gt;&lt;Author&gt;De Re&lt;/Author&gt;&lt;Year&gt;2014&lt;/Year&gt;&lt;RecNum&gt;670&lt;/RecNum&gt;&lt;DisplayText&gt;&lt;style face="superscript"&gt;35&lt;/style&gt;&lt;/DisplayText&gt;&lt;record&gt;&lt;rec-number&gt;670&lt;/rec-number&gt;&lt;foreign-keys&gt;&lt;key app="EN" db-id="e5wdwrxvjxtfrxerwstvswabsxt9rv0sszxw"&gt;670&lt;/key&gt;&lt;/foreign-keys&gt;&lt;ref-type name="Journal Article"&gt;17&lt;/ref-type&gt;&lt;contributors&gt;&lt;authors&gt;&lt;author&gt;De Re, V.&lt;/author&gt;&lt;author&gt;Gragnani, L.&lt;/author&gt;&lt;author&gt;Fognani, E.&lt;/author&gt;&lt;/authors&gt;&lt;/contributors&gt;&lt;auth-address&gt;Bio-Proteomics Facility, Department of Translational Research, CRO, National Cancer Institute, 33081 Aviano, Italy.&amp;#xD;Interdepartmental Center for Systemic Manifestations of Hepatitis Virus MASVE, Department of Experimental and Clinical Medicine, University of Florence, 50121 Florence, Italy.&lt;/auth-address&gt;&lt;titles&gt;&lt;title&gt;Impact of immunogenetic IL28B polymorphism on natural outcome of HCV infection&lt;/title&gt;&lt;/titles&gt;&lt;pages&gt;710642&lt;/pages&gt;&lt;volume&gt;2014&lt;/volume&gt;&lt;dates&gt;&lt;year&gt;2014&lt;/year&gt;&lt;/dates&gt;&lt;accession-num&gt;24707497&lt;/accession-num&gt;&lt;urls&gt;&lt;/urls&gt;&lt;electronic-resource-num&gt;10.1155/2014/710642&lt;/electronic-resource-num&gt;&lt;remote-database-provider&gt;Nlm&lt;/remote-database-provider&gt;&lt;/record&gt;&lt;/Cite&gt;&lt;/EndNote&gt;</w:instrText>
        </w:r>
        <w:r w:rsidRPr="00016184">
          <w:rPr>
            <w:rFonts w:eastAsia="標楷體"/>
            <w:sz w:val="28"/>
            <w:szCs w:val="28"/>
          </w:rPr>
          <w:fldChar w:fldCharType="separate"/>
        </w:r>
        <w:r w:rsidRPr="00016184">
          <w:rPr>
            <w:rFonts w:eastAsia="標楷體"/>
            <w:noProof/>
            <w:sz w:val="28"/>
            <w:szCs w:val="28"/>
            <w:vertAlign w:val="superscript"/>
          </w:rPr>
          <w:t>35</w:t>
        </w:r>
        <w:r w:rsidRPr="00016184">
          <w:rPr>
            <w:rFonts w:eastAsia="標楷體"/>
            <w:sz w:val="28"/>
            <w:szCs w:val="28"/>
          </w:rPr>
          <w:fldChar w:fldCharType="end"/>
        </w:r>
      </w:hyperlink>
      <w:r w:rsidRPr="00016184">
        <w:rPr>
          <w:rFonts w:eastAsia="標楷體"/>
          <w:sz w:val="28"/>
          <w:szCs w:val="28"/>
        </w:rPr>
        <w:t xml:space="preserve"> </w:t>
      </w:r>
      <w:r w:rsidRPr="00016184">
        <w:rPr>
          <w:rFonts w:eastAsia="標楷體"/>
          <w:sz w:val="28"/>
          <w:szCs w:val="28"/>
        </w:rPr>
        <w:t>然而，日本的研究針對肝癌接受根除性治療的患者中，則發現</w:t>
      </w:r>
      <w:r w:rsidRPr="00016184">
        <w:rPr>
          <w:rFonts w:eastAsia="標楷體"/>
          <w:sz w:val="28"/>
          <w:szCs w:val="28"/>
        </w:rPr>
        <w:t>IL-28B (rs8099917) TT</w:t>
      </w:r>
      <w:r w:rsidRPr="00016184">
        <w:rPr>
          <w:rFonts w:eastAsia="標楷體"/>
          <w:sz w:val="28"/>
          <w:szCs w:val="28"/>
        </w:rPr>
        <w:t>基因型（較好的基因型）與肝癌復發有關，</w:t>
      </w:r>
      <w:hyperlink w:anchor="_ENREF_36" w:tooltip="Hodo, 2013 #675" w:history="1">
        <w:r w:rsidRPr="00016184">
          <w:rPr>
            <w:rFonts w:eastAsia="標楷體"/>
            <w:sz w:val="28"/>
            <w:szCs w:val="28"/>
          </w:rPr>
          <w:fldChar w:fldCharType="begin">
            <w:fldData xml:space="preserve">PEVuZE5vdGU+PENpdGU+PEF1dGhvcj5Ib2RvPC9BdXRob3I+PFllYXI+MjAxMzwvWWVhcj48UmVj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</w:fldData>
          </w:fldChar>
        </w:r>
        <w:r w:rsidRPr="00016184">
          <w:rPr>
            <w:rFonts w:eastAsia="標楷體"/>
            <w:sz w:val="28"/>
            <w:szCs w:val="28"/>
          </w:rPr>
          <w:instrText xml:space="preserve"> ADDIN EN.CITE </w:instrText>
        </w:r>
        <w:r w:rsidRPr="00016184">
          <w:rPr>
            <w:rFonts w:eastAsia="標楷體"/>
            <w:sz w:val="28"/>
            <w:szCs w:val="28"/>
          </w:rPr>
          <w:fldChar w:fldCharType="begin">
            <w:fldData xml:space="preserve">PEVuZE5vdGU+PENpdGU+PEF1dGhvcj5Ib2RvPC9BdXRob3I+PFllYXI+MjAxMzwvWWVhcj48UmVj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</w:fldData>
          </w:fldChar>
        </w:r>
        <w:r w:rsidRPr="00016184">
          <w:rPr>
            <w:rFonts w:eastAsia="標楷體"/>
            <w:sz w:val="28"/>
            <w:szCs w:val="28"/>
          </w:rPr>
          <w:instrText xml:space="preserve"> ADDIN EN.CITE.DATA </w:instrText>
        </w:r>
        <w:r w:rsidRPr="00016184">
          <w:rPr>
            <w:rFonts w:eastAsia="標楷體"/>
            <w:sz w:val="28"/>
            <w:szCs w:val="28"/>
          </w:rPr>
        </w:r>
        <w:r w:rsidRPr="00016184">
          <w:rPr>
            <w:rFonts w:eastAsia="標楷體"/>
            <w:sz w:val="28"/>
            <w:szCs w:val="28"/>
          </w:rPr>
          <w:fldChar w:fldCharType="end"/>
        </w:r>
        <w:r w:rsidRPr="00016184">
          <w:rPr>
            <w:rFonts w:eastAsia="標楷體"/>
            <w:sz w:val="28"/>
            <w:szCs w:val="28"/>
          </w:rPr>
          <w:fldChar w:fldCharType="separate"/>
        </w:r>
        <w:r w:rsidRPr="00016184">
          <w:rPr>
            <w:rFonts w:eastAsia="標楷體"/>
            <w:noProof/>
            <w:sz w:val="28"/>
            <w:szCs w:val="28"/>
            <w:vertAlign w:val="superscript"/>
          </w:rPr>
          <w:t>36</w:t>
        </w:r>
        <w:r w:rsidRPr="00016184">
          <w:rPr>
            <w:rFonts w:eastAsia="標楷體"/>
            <w:sz w:val="28"/>
            <w:szCs w:val="28"/>
          </w:rPr>
          <w:fldChar w:fldCharType="end"/>
        </w:r>
      </w:hyperlink>
      <w:r w:rsidRPr="00016184">
        <w:rPr>
          <w:rFonts w:eastAsia="標楷體"/>
          <w:sz w:val="28"/>
          <w:szCs w:val="28"/>
        </w:rPr>
        <w:t>可能是因為</w:t>
      </w:r>
      <w:r w:rsidRPr="00016184">
        <w:rPr>
          <w:rFonts w:eastAsia="標楷體"/>
          <w:sz w:val="28"/>
          <w:szCs w:val="28"/>
        </w:rPr>
        <w:t>IL-28B (rs8099917) GT, GG</w:t>
      </w:r>
      <w:r w:rsidRPr="00016184">
        <w:rPr>
          <w:rFonts w:eastAsia="標楷體"/>
          <w:sz w:val="28"/>
          <w:szCs w:val="28"/>
        </w:rPr>
        <w:t>基因型的患者體內有較高的</w:t>
      </w:r>
      <w:r w:rsidRPr="00016184">
        <w:rPr>
          <w:rFonts w:eastAsia="標楷體"/>
          <w:sz w:val="28"/>
          <w:szCs w:val="28"/>
        </w:rPr>
        <w:t>Interferon-stimulated gene</w:t>
      </w:r>
      <w:r w:rsidRPr="00016184">
        <w:rPr>
          <w:rFonts w:eastAsia="標楷體"/>
          <w:sz w:val="28"/>
          <w:szCs w:val="28"/>
        </w:rPr>
        <w:t>表現，而這些基因可以藉由免疫活化而抑制腫瘤，因此肝癌復發較少。</w:t>
      </w:r>
      <w:hyperlink w:anchor="_ENREF_36" w:tooltip="Hodo, 2013 #675" w:history="1">
        <w:r w:rsidRPr="00016184">
          <w:rPr>
            <w:rFonts w:eastAsia="標楷體"/>
            <w:sz w:val="28"/>
            <w:szCs w:val="28"/>
          </w:rPr>
          <w:fldChar w:fldCharType="begin">
            <w:fldData xml:space="preserve">PEVuZE5vdGU+PENpdGU+PEF1dGhvcj5Ib2RvPC9BdXRob3I+PFllYXI+MjAxMzwvWWVhcj48UmVj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</w:fldData>
          </w:fldChar>
        </w:r>
        <w:r w:rsidRPr="00016184">
          <w:rPr>
            <w:rFonts w:eastAsia="標楷體"/>
            <w:sz w:val="28"/>
            <w:szCs w:val="28"/>
          </w:rPr>
          <w:instrText xml:space="preserve"> ADDIN EN.CITE </w:instrText>
        </w:r>
        <w:r w:rsidRPr="00016184">
          <w:rPr>
            <w:rFonts w:eastAsia="標楷體"/>
            <w:sz w:val="28"/>
            <w:szCs w:val="28"/>
          </w:rPr>
          <w:fldChar w:fldCharType="begin">
            <w:fldData xml:space="preserve">PEVuZE5vdGU+PENpdGU+PEF1dGhvcj5Ib2RvPC9BdXRob3I+PFllYXI+MjAxMzwvWWVhcj48UmVj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</w:fldData>
          </w:fldChar>
        </w:r>
        <w:r w:rsidRPr="00016184">
          <w:rPr>
            <w:rFonts w:eastAsia="標楷體"/>
            <w:sz w:val="28"/>
            <w:szCs w:val="28"/>
          </w:rPr>
          <w:instrText xml:space="preserve"> ADDIN EN.CITE.DATA </w:instrText>
        </w:r>
        <w:r w:rsidRPr="00016184">
          <w:rPr>
            <w:rFonts w:eastAsia="標楷體"/>
            <w:sz w:val="28"/>
            <w:szCs w:val="28"/>
          </w:rPr>
        </w:r>
        <w:r w:rsidRPr="00016184">
          <w:rPr>
            <w:rFonts w:eastAsia="標楷體"/>
            <w:sz w:val="28"/>
            <w:szCs w:val="28"/>
          </w:rPr>
          <w:fldChar w:fldCharType="end"/>
        </w:r>
        <w:r w:rsidRPr="00016184">
          <w:rPr>
            <w:rFonts w:eastAsia="標楷體"/>
            <w:sz w:val="28"/>
            <w:szCs w:val="28"/>
          </w:rPr>
          <w:fldChar w:fldCharType="separate"/>
        </w:r>
        <w:r w:rsidRPr="00016184">
          <w:rPr>
            <w:rFonts w:eastAsia="標楷體"/>
            <w:noProof/>
            <w:sz w:val="28"/>
            <w:szCs w:val="28"/>
            <w:vertAlign w:val="superscript"/>
          </w:rPr>
          <w:t>36</w:t>
        </w:r>
        <w:r w:rsidRPr="00016184">
          <w:rPr>
            <w:rFonts w:eastAsia="標楷體"/>
            <w:sz w:val="28"/>
            <w:szCs w:val="28"/>
          </w:rPr>
          <w:fldChar w:fldCharType="end"/>
        </w:r>
      </w:hyperlink>
      <w:r w:rsidRPr="00016184">
        <w:rPr>
          <w:rFonts w:eastAsia="標楷體"/>
          <w:sz w:val="28"/>
          <w:szCs w:val="28"/>
        </w:rPr>
        <w:t>在我們的患者中，並沒有發現</w:t>
      </w:r>
      <w:r w:rsidRPr="00016184">
        <w:rPr>
          <w:rFonts w:eastAsia="標楷體"/>
          <w:sz w:val="28"/>
          <w:szCs w:val="28"/>
        </w:rPr>
        <w:t>IL-28</w:t>
      </w:r>
      <w:r w:rsidRPr="00016184">
        <w:rPr>
          <w:rFonts w:eastAsia="標楷體"/>
          <w:sz w:val="28"/>
          <w:szCs w:val="28"/>
        </w:rPr>
        <w:t>基因多形性與肝癌或死亡的關係。我們發現年紀越長、追蹤時的</w:t>
      </w:r>
      <w:r w:rsidRPr="00016184">
        <w:rPr>
          <w:rFonts w:eastAsia="標楷體"/>
          <w:sz w:val="28"/>
          <w:szCs w:val="28"/>
        </w:rPr>
        <w:t>AFP</w:t>
      </w:r>
      <w:r w:rsidRPr="00016184">
        <w:rPr>
          <w:rFonts w:eastAsia="標楷體"/>
          <w:sz w:val="28"/>
          <w:szCs w:val="28"/>
        </w:rPr>
        <w:t>值越高，或是無肝硬化患者的血小板值約低可以預測後來肝癌的發生。</w:t>
      </w:r>
    </w:p>
    <w:p w:rsidR="00DE54CE" w:rsidRPr="00016184" w:rsidRDefault="00DE54CE" w:rsidP="00DE54CE">
      <w:pPr>
        <w:spacing w:line="360" w:lineRule="auto"/>
        <w:ind w:rightChars="20" w:right="48"/>
        <w:jc w:val="both"/>
        <w:rPr>
          <w:rFonts w:eastAsia="標楷體"/>
          <w:sz w:val="28"/>
          <w:szCs w:val="28"/>
        </w:rPr>
      </w:pP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第四部分：</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在這個部分的研究中，我們發現急性</w:t>
      </w:r>
      <w:r w:rsidRPr="00016184">
        <w:rPr>
          <w:rFonts w:eastAsia="標楷體"/>
          <w:sz w:val="28"/>
          <w:szCs w:val="28"/>
        </w:rPr>
        <w:t>B</w:t>
      </w:r>
      <w:r w:rsidRPr="00016184">
        <w:rPr>
          <w:rFonts w:eastAsia="標楷體"/>
          <w:sz w:val="28"/>
          <w:szCs w:val="28"/>
        </w:rPr>
        <w:t>型肝炎的通報中，只有</w:t>
      </w:r>
      <w:r w:rsidRPr="00016184">
        <w:rPr>
          <w:rFonts w:eastAsia="標楷體"/>
          <w:sz w:val="28"/>
          <w:szCs w:val="28"/>
        </w:rPr>
        <w:t>48%</w:t>
      </w:r>
      <w:r w:rsidRPr="00016184">
        <w:rPr>
          <w:rFonts w:eastAsia="標楷體"/>
          <w:sz w:val="28"/>
          <w:szCs w:val="28"/>
        </w:rPr>
        <w:t>為真的急性</w:t>
      </w:r>
      <w:r w:rsidRPr="00016184">
        <w:rPr>
          <w:rFonts w:eastAsia="標楷體"/>
          <w:sz w:val="28"/>
          <w:szCs w:val="28"/>
        </w:rPr>
        <w:t>B</w:t>
      </w:r>
      <w:r w:rsidRPr="00016184">
        <w:rPr>
          <w:rFonts w:eastAsia="標楷體"/>
          <w:sz w:val="28"/>
          <w:szCs w:val="28"/>
        </w:rPr>
        <w:t>型肝炎感染，其餘的為母嬰傳染或是慢性</w:t>
      </w:r>
      <w:r w:rsidRPr="00016184">
        <w:rPr>
          <w:rFonts w:eastAsia="標楷體"/>
          <w:sz w:val="28"/>
          <w:szCs w:val="28"/>
        </w:rPr>
        <w:t>B</w:t>
      </w:r>
      <w:r w:rsidRPr="00016184">
        <w:rPr>
          <w:rFonts w:eastAsia="標楷體"/>
          <w:sz w:val="28"/>
          <w:szCs w:val="28"/>
        </w:rPr>
        <w:t>型肝炎的急性發作。因此在防疫的角度來看，可能必須加以</w:t>
      </w:r>
      <w:proofErr w:type="gramStart"/>
      <w:r w:rsidRPr="00016184">
        <w:rPr>
          <w:rFonts w:eastAsia="標楷體"/>
          <w:sz w:val="28"/>
          <w:szCs w:val="28"/>
        </w:rPr>
        <w:t>釐</w:t>
      </w:r>
      <w:proofErr w:type="gramEnd"/>
      <w:r w:rsidRPr="00016184">
        <w:rPr>
          <w:rFonts w:eastAsia="標楷體"/>
          <w:sz w:val="28"/>
          <w:szCs w:val="28"/>
        </w:rPr>
        <w:t>清急性或慢性</w:t>
      </w:r>
      <w:r w:rsidRPr="00016184">
        <w:rPr>
          <w:rFonts w:eastAsia="標楷體"/>
          <w:sz w:val="28"/>
          <w:szCs w:val="28"/>
        </w:rPr>
        <w:t>B</w:t>
      </w:r>
      <w:r w:rsidRPr="00016184">
        <w:rPr>
          <w:rFonts w:eastAsia="標楷體"/>
          <w:sz w:val="28"/>
          <w:szCs w:val="28"/>
        </w:rPr>
        <w:t>型肝炎才能瞭解防疫的漏洞及不足之處。利用</w:t>
      </w:r>
      <w:r w:rsidRPr="00016184">
        <w:rPr>
          <w:rFonts w:eastAsia="標楷體"/>
          <w:sz w:val="28"/>
          <w:szCs w:val="28"/>
        </w:rPr>
        <w:t>IgM antiHBc</w:t>
      </w:r>
      <w:r w:rsidRPr="00016184">
        <w:rPr>
          <w:rFonts w:eastAsia="標楷體"/>
          <w:sz w:val="28"/>
          <w:szCs w:val="28"/>
        </w:rPr>
        <w:t>來判斷急性</w:t>
      </w:r>
      <w:r w:rsidRPr="00016184">
        <w:rPr>
          <w:rFonts w:eastAsia="標楷體"/>
          <w:sz w:val="28"/>
          <w:szCs w:val="28"/>
        </w:rPr>
        <w:t>B</w:t>
      </w:r>
      <w:r w:rsidRPr="00016184">
        <w:rPr>
          <w:rFonts w:eastAsia="標楷體"/>
          <w:sz w:val="28"/>
          <w:szCs w:val="28"/>
        </w:rPr>
        <w:t>型肝炎的通報，有其方便之處，但約一半的通報患者為偽陽性，必需改進急性</w:t>
      </w:r>
      <w:r w:rsidRPr="00016184">
        <w:rPr>
          <w:rFonts w:eastAsia="標楷體"/>
          <w:sz w:val="28"/>
          <w:szCs w:val="28"/>
        </w:rPr>
        <w:t>B</w:t>
      </w:r>
      <w:r w:rsidRPr="00016184">
        <w:rPr>
          <w:rFonts w:eastAsia="標楷體"/>
          <w:sz w:val="28"/>
          <w:szCs w:val="28"/>
        </w:rPr>
        <w:t>型肝炎的診斷率。以前的研究指出，在台灣</w:t>
      </w:r>
      <w:r w:rsidRPr="00016184">
        <w:rPr>
          <w:rFonts w:eastAsia="標楷體"/>
          <w:sz w:val="28"/>
          <w:szCs w:val="28"/>
        </w:rPr>
        <w:t>IgM antiHBc</w:t>
      </w:r>
      <w:r w:rsidRPr="00016184">
        <w:rPr>
          <w:rFonts w:eastAsia="標楷體"/>
          <w:sz w:val="28"/>
          <w:szCs w:val="28"/>
        </w:rPr>
        <w:t>的切點可訂為</w:t>
      </w:r>
      <w:r w:rsidRPr="00016184">
        <w:rPr>
          <w:rFonts w:eastAsia="標楷體"/>
          <w:sz w:val="28"/>
          <w:szCs w:val="28"/>
        </w:rPr>
        <w:t>2.5</w:t>
      </w:r>
      <w:r w:rsidRPr="00016184">
        <w:rPr>
          <w:rFonts w:eastAsia="標楷體"/>
          <w:sz w:val="28"/>
          <w:szCs w:val="28"/>
        </w:rPr>
        <w:t>以區別急性或是慢性</w:t>
      </w:r>
      <w:r w:rsidRPr="00016184">
        <w:rPr>
          <w:rFonts w:eastAsia="標楷體"/>
          <w:sz w:val="28"/>
          <w:szCs w:val="28"/>
        </w:rPr>
        <w:t>B</w:t>
      </w:r>
      <w:r w:rsidRPr="00016184">
        <w:rPr>
          <w:rFonts w:eastAsia="標楷體"/>
          <w:sz w:val="28"/>
          <w:szCs w:val="28"/>
        </w:rPr>
        <w:t>型肝炎。</w:t>
      </w:r>
      <w:hyperlink w:anchor="_ENREF_37" w:tooltip="Huang, 2006 #1748" w:history="1">
        <w:r w:rsidRPr="00016184">
          <w:rPr>
            <w:rFonts w:eastAsia="標楷體"/>
            <w:sz w:val="28"/>
            <w:szCs w:val="28"/>
          </w:rPr>
          <w:fldChar w:fldCharType="begin">
            <w:fldData xml:space="preserve">PEVuZE5vdGU+PENpdGU+PEF1dGhvcj5IdWFuZzwvQXV0aG9yPjxZZWFyPjIwMDY8L1llYXI+PFJl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</w:fldData>
          </w:fldChar>
        </w:r>
        <w:r w:rsidRPr="00016184">
          <w:rPr>
            <w:rFonts w:eastAsia="標楷體"/>
            <w:sz w:val="28"/>
            <w:szCs w:val="28"/>
          </w:rPr>
          <w:instrText xml:space="preserve"> ADDIN EN.CITE </w:instrText>
        </w:r>
        <w:r w:rsidRPr="00016184">
          <w:rPr>
            <w:rFonts w:eastAsia="標楷體"/>
            <w:sz w:val="28"/>
            <w:szCs w:val="28"/>
          </w:rPr>
          <w:fldChar w:fldCharType="begin">
            <w:fldData xml:space="preserve">PEVuZE5vdGU+PENpdGU+PEF1dGhvcj5IdWFuZzwvQXV0aG9yPjxZZWFyPjIwMDY8L1llYXI+PFJl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</w:fldData>
          </w:fldChar>
        </w:r>
        <w:r w:rsidRPr="00016184">
          <w:rPr>
            <w:rFonts w:eastAsia="標楷體"/>
            <w:sz w:val="28"/>
            <w:szCs w:val="28"/>
          </w:rPr>
          <w:instrText xml:space="preserve"> ADDIN EN.CITE.DATA </w:instrText>
        </w:r>
        <w:r w:rsidRPr="00016184">
          <w:rPr>
            <w:rFonts w:eastAsia="標楷體"/>
            <w:sz w:val="28"/>
            <w:szCs w:val="28"/>
          </w:rPr>
        </w:r>
        <w:r w:rsidRPr="00016184">
          <w:rPr>
            <w:rFonts w:eastAsia="標楷體"/>
            <w:sz w:val="28"/>
            <w:szCs w:val="28"/>
          </w:rPr>
          <w:fldChar w:fldCharType="end"/>
        </w:r>
        <w:r w:rsidRPr="00016184">
          <w:rPr>
            <w:rFonts w:eastAsia="標楷體"/>
            <w:sz w:val="28"/>
            <w:szCs w:val="28"/>
          </w:rPr>
          <w:fldChar w:fldCharType="separate"/>
        </w:r>
        <w:r w:rsidRPr="00016184">
          <w:rPr>
            <w:rFonts w:eastAsia="標楷體"/>
            <w:noProof/>
            <w:sz w:val="28"/>
            <w:szCs w:val="28"/>
            <w:vertAlign w:val="superscript"/>
          </w:rPr>
          <w:t>37</w:t>
        </w:r>
        <w:r w:rsidRPr="00016184">
          <w:rPr>
            <w:rFonts w:eastAsia="標楷體"/>
            <w:sz w:val="28"/>
            <w:szCs w:val="28"/>
          </w:rPr>
          <w:fldChar w:fldCharType="end"/>
        </w:r>
      </w:hyperlink>
      <w:r w:rsidRPr="00016184">
        <w:rPr>
          <w:rFonts w:eastAsia="標楷體"/>
          <w:sz w:val="28"/>
          <w:szCs w:val="28"/>
        </w:rPr>
        <w:t xml:space="preserve"> Dao</w:t>
      </w:r>
      <w:r w:rsidRPr="00016184">
        <w:rPr>
          <w:rFonts w:eastAsia="標楷體"/>
          <w:sz w:val="28"/>
          <w:szCs w:val="28"/>
        </w:rPr>
        <w:t>等人的研究美國急性</w:t>
      </w:r>
      <w:r w:rsidRPr="00016184">
        <w:rPr>
          <w:rFonts w:eastAsia="標楷體"/>
          <w:sz w:val="28"/>
          <w:szCs w:val="28"/>
        </w:rPr>
        <w:t>B</w:t>
      </w:r>
      <w:r w:rsidRPr="00016184">
        <w:rPr>
          <w:rFonts w:eastAsia="標楷體"/>
          <w:sz w:val="28"/>
          <w:szCs w:val="28"/>
        </w:rPr>
        <w:t>型肝炎的患者，則發現</w:t>
      </w:r>
      <w:r w:rsidRPr="00016184">
        <w:rPr>
          <w:rFonts w:eastAsia="標楷體"/>
          <w:sz w:val="28"/>
          <w:szCs w:val="28"/>
        </w:rPr>
        <w:t>IgM antiHBc</w:t>
      </w:r>
      <w:r w:rsidRPr="00016184">
        <w:rPr>
          <w:rFonts w:eastAsia="標楷體"/>
          <w:sz w:val="28"/>
          <w:szCs w:val="28"/>
        </w:rPr>
        <w:t>的切點訂為</w:t>
      </w:r>
      <w:r w:rsidRPr="00016184">
        <w:rPr>
          <w:rFonts w:eastAsia="標楷體"/>
          <w:sz w:val="28"/>
          <w:szCs w:val="28"/>
        </w:rPr>
        <w:t>5</w:t>
      </w:r>
      <w:r w:rsidRPr="00016184">
        <w:rPr>
          <w:rFonts w:eastAsia="標楷體"/>
          <w:sz w:val="28"/>
          <w:szCs w:val="28"/>
        </w:rPr>
        <w:t>可以達到</w:t>
      </w:r>
      <w:r w:rsidRPr="00016184">
        <w:rPr>
          <w:rFonts w:eastAsia="標楷體"/>
          <w:sz w:val="28"/>
          <w:szCs w:val="28"/>
        </w:rPr>
        <w:t>86%</w:t>
      </w:r>
      <w:r w:rsidRPr="00016184">
        <w:rPr>
          <w:rFonts w:eastAsia="標楷體"/>
          <w:sz w:val="28"/>
          <w:szCs w:val="28"/>
        </w:rPr>
        <w:t>陽性預期值及</w:t>
      </w:r>
      <w:r w:rsidRPr="00016184">
        <w:rPr>
          <w:rFonts w:eastAsia="標楷體"/>
          <w:sz w:val="28"/>
          <w:szCs w:val="28"/>
        </w:rPr>
        <w:t>89%</w:t>
      </w:r>
      <w:r w:rsidRPr="00016184">
        <w:rPr>
          <w:rFonts w:eastAsia="標楷體"/>
          <w:sz w:val="28"/>
          <w:szCs w:val="28"/>
        </w:rPr>
        <w:t>陰性預期值。</w:t>
      </w:r>
      <w:hyperlink w:anchor="_ENREF_38" w:tooltip="Dao, 2012 #1750" w:history="1">
        <w:r w:rsidRPr="00016184">
          <w:rPr>
            <w:rFonts w:eastAsia="標楷體"/>
            <w:sz w:val="28"/>
            <w:szCs w:val="28"/>
          </w:rPr>
          <w:fldChar w:fldCharType="begin">
            <w:fldData xml:space="preserve">PEVuZE5vdGU+PENpdGU+PEF1dGhvcj5EYW88L0F1dGhvcj48WWVhcj4yMDEyPC9ZZWFyPjxSZWNO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</w:fldData>
          </w:fldChar>
        </w:r>
        <w:r w:rsidRPr="00016184">
          <w:rPr>
            <w:rFonts w:eastAsia="標楷體"/>
            <w:sz w:val="28"/>
            <w:szCs w:val="28"/>
          </w:rPr>
          <w:instrText xml:space="preserve"> ADDIN EN.CITE </w:instrText>
        </w:r>
        <w:r w:rsidRPr="00016184">
          <w:rPr>
            <w:rFonts w:eastAsia="標楷體"/>
            <w:sz w:val="28"/>
            <w:szCs w:val="28"/>
          </w:rPr>
          <w:fldChar w:fldCharType="begin">
            <w:fldData xml:space="preserve">PEVuZE5vdGU+PENpdGU+PEF1dGhvcj5EYW88L0F1dGhvcj48WWVhcj4yMDEyPC9ZZWFyPjxSZWNO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</w:fldData>
          </w:fldChar>
        </w:r>
        <w:r w:rsidRPr="00016184">
          <w:rPr>
            <w:rFonts w:eastAsia="標楷體"/>
            <w:sz w:val="28"/>
            <w:szCs w:val="28"/>
          </w:rPr>
          <w:instrText xml:space="preserve"> ADDIN EN.CITE.DATA </w:instrText>
        </w:r>
        <w:r w:rsidRPr="00016184">
          <w:rPr>
            <w:rFonts w:eastAsia="標楷體"/>
            <w:sz w:val="28"/>
            <w:szCs w:val="28"/>
          </w:rPr>
        </w:r>
        <w:r w:rsidRPr="00016184">
          <w:rPr>
            <w:rFonts w:eastAsia="標楷體"/>
            <w:sz w:val="28"/>
            <w:szCs w:val="28"/>
          </w:rPr>
          <w:fldChar w:fldCharType="end"/>
        </w:r>
        <w:r w:rsidRPr="00016184">
          <w:rPr>
            <w:rFonts w:eastAsia="標楷體"/>
            <w:sz w:val="28"/>
            <w:szCs w:val="28"/>
          </w:rPr>
          <w:fldChar w:fldCharType="separate"/>
        </w:r>
        <w:r w:rsidRPr="00016184">
          <w:rPr>
            <w:rFonts w:eastAsia="標楷體"/>
            <w:noProof/>
            <w:sz w:val="28"/>
            <w:szCs w:val="28"/>
            <w:vertAlign w:val="superscript"/>
          </w:rPr>
          <w:t>38</w:t>
        </w:r>
        <w:r w:rsidRPr="00016184">
          <w:rPr>
            <w:rFonts w:eastAsia="標楷體"/>
            <w:sz w:val="28"/>
            <w:szCs w:val="28"/>
          </w:rPr>
          <w:fldChar w:fldCharType="end"/>
        </w:r>
      </w:hyperlink>
      <w:r w:rsidRPr="00016184">
        <w:rPr>
          <w:rFonts w:eastAsia="標楷體"/>
          <w:sz w:val="28"/>
          <w:szCs w:val="28"/>
        </w:rPr>
        <w:t>另一個義大利的研究指出，</w:t>
      </w:r>
      <w:r w:rsidRPr="00016184">
        <w:rPr>
          <w:rFonts w:eastAsia="標楷體"/>
          <w:sz w:val="28"/>
          <w:szCs w:val="28"/>
        </w:rPr>
        <w:t>IgM antiHBc</w:t>
      </w:r>
      <w:r w:rsidRPr="00016184">
        <w:rPr>
          <w:rFonts w:eastAsia="標楷體"/>
          <w:sz w:val="28"/>
          <w:szCs w:val="28"/>
        </w:rPr>
        <w:t>的切點訂為</w:t>
      </w:r>
      <w:r w:rsidRPr="00016184">
        <w:rPr>
          <w:rFonts w:eastAsia="標楷體"/>
          <w:sz w:val="28"/>
          <w:szCs w:val="28"/>
        </w:rPr>
        <w:t>10</w:t>
      </w:r>
      <w:r w:rsidRPr="00016184">
        <w:rPr>
          <w:rFonts w:eastAsia="標楷體"/>
          <w:sz w:val="28"/>
          <w:szCs w:val="28"/>
        </w:rPr>
        <w:t>可以提高急性</w:t>
      </w:r>
      <w:r w:rsidRPr="00016184">
        <w:rPr>
          <w:rFonts w:eastAsia="標楷體"/>
          <w:sz w:val="28"/>
          <w:szCs w:val="28"/>
        </w:rPr>
        <w:t>B</w:t>
      </w:r>
      <w:r w:rsidRPr="00016184">
        <w:rPr>
          <w:rFonts w:eastAsia="標楷體"/>
          <w:sz w:val="28"/>
          <w:szCs w:val="28"/>
        </w:rPr>
        <w:t>型肝炎的診斷率：</w:t>
      </w:r>
      <w:r w:rsidRPr="00016184">
        <w:rPr>
          <w:rFonts w:eastAsia="標楷體"/>
          <w:sz w:val="28"/>
          <w:szCs w:val="28"/>
        </w:rPr>
        <w:t>100%</w:t>
      </w:r>
      <w:r w:rsidRPr="00016184">
        <w:rPr>
          <w:rFonts w:eastAsia="標楷體"/>
          <w:sz w:val="28"/>
          <w:szCs w:val="28"/>
        </w:rPr>
        <w:t>陰性預期值及</w:t>
      </w:r>
      <w:r w:rsidRPr="00016184">
        <w:rPr>
          <w:rFonts w:eastAsia="標楷體"/>
          <w:sz w:val="28"/>
          <w:szCs w:val="28"/>
        </w:rPr>
        <w:t>99.13%</w:t>
      </w:r>
      <w:r w:rsidRPr="00016184">
        <w:rPr>
          <w:rFonts w:eastAsia="標楷體"/>
          <w:sz w:val="28"/>
          <w:szCs w:val="28"/>
        </w:rPr>
        <w:t>陽性預期值。</w:t>
      </w:r>
      <w:hyperlink w:anchor="_ENREF_39" w:tooltip="Rodella, 2006 #1749" w:history="1">
        <w:r w:rsidRPr="00016184">
          <w:rPr>
            <w:rFonts w:eastAsia="標楷體"/>
            <w:sz w:val="28"/>
            <w:szCs w:val="28"/>
          </w:rPr>
          <w:fldChar w:fldCharType="begin">
            <w:fldData xml:space="preserve">PEVuZE5vdGU+PENpdGU+PEF1dGhvcj5Sb2RlbGxhPC9BdXRob3I+PFllYXI+MjAwNjwvWWVhcj48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</w:fldData>
          </w:fldChar>
        </w:r>
        <w:r w:rsidRPr="00016184">
          <w:rPr>
            <w:rFonts w:eastAsia="標楷體"/>
            <w:sz w:val="28"/>
            <w:szCs w:val="28"/>
          </w:rPr>
          <w:instrText xml:space="preserve"> ADDIN EN.CITE </w:instrText>
        </w:r>
        <w:r w:rsidRPr="00016184">
          <w:rPr>
            <w:rFonts w:eastAsia="標楷體"/>
            <w:sz w:val="28"/>
            <w:szCs w:val="28"/>
          </w:rPr>
          <w:fldChar w:fldCharType="begin">
            <w:fldData xml:space="preserve">PEVuZE5vdGU+PENpdGU+PEF1dGhvcj5Sb2RlbGxhPC9BdXRob3I+PFllYXI+MjAwNjwvWWVhcj48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</w:fldData>
          </w:fldChar>
        </w:r>
        <w:r w:rsidRPr="00016184">
          <w:rPr>
            <w:rFonts w:eastAsia="標楷體"/>
            <w:sz w:val="28"/>
            <w:szCs w:val="28"/>
          </w:rPr>
          <w:instrText xml:space="preserve"> ADDIN EN.CITE.DATA </w:instrText>
        </w:r>
        <w:r w:rsidRPr="00016184">
          <w:rPr>
            <w:rFonts w:eastAsia="標楷體"/>
            <w:sz w:val="28"/>
            <w:szCs w:val="28"/>
          </w:rPr>
        </w:r>
        <w:r w:rsidRPr="00016184">
          <w:rPr>
            <w:rFonts w:eastAsia="標楷體"/>
            <w:sz w:val="28"/>
            <w:szCs w:val="28"/>
          </w:rPr>
          <w:fldChar w:fldCharType="end"/>
        </w:r>
        <w:r w:rsidRPr="00016184">
          <w:rPr>
            <w:rFonts w:eastAsia="標楷體"/>
            <w:sz w:val="28"/>
            <w:szCs w:val="28"/>
          </w:rPr>
          <w:fldChar w:fldCharType="separate"/>
        </w:r>
        <w:r w:rsidRPr="00016184">
          <w:rPr>
            <w:rFonts w:eastAsia="標楷體"/>
            <w:noProof/>
            <w:sz w:val="28"/>
            <w:szCs w:val="28"/>
            <w:vertAlign w:val="superscript"/>
          </w:rPr>
          <w:t>39</w:t>
        </w:r>
        <w:r w:rsidRPr="00016184">
          <w:rPr>
            <w:rFonts w:eastAsia="標楷體"/>
            <w:sz w:val="28"/>
            <w:szCs w:val="28"/>
          </w:rPr>
          <w:fldChar w:fldCharType="end"/>
        </w:r>
      </w:hyperlink>
      <w:r w:rsidRPr="00016184">
        <w:rPr>
          <w:rFonts w:eastAsia="標楷體"/>
          <w:sz w:val="28"/>
          <w:szCs w:val="28"/>
        </w:rPr>
        <w:t>然而在我們的研究中則發現最佳的</w:t>
      </w:r>
      <w:r w:rsidRPr="00016184">
        <w:rPr>
          <w:rFonts w:eastAsia="標楷體"/>
          <w:sz w:val="28"/>
          <w:szCs w:val="28"/>
        </w:rPr>
        <w:t>IgM antiHBc</w:t>
      </w:r>
      <w:r w:rsidRPr="00016184">
        <w:rPr>
          <w:rFonts w:eastAsia="標楷體"/>
          <w:sz w:val="28"/>
          <w:szCs w:val="28"/>
        </w:rPr>
        <w:t>的切點訂為</w:t>
      </w:r>
      <w:r w:rsidRPr="00016184">
        <w:rPr>
          <w:rFonts w:eastAsia="標楷體"/>
          <w:sz w:val="28"/>
          <w:szCs w:val="28"/>
        </w:rPr>
        <w:t>15</w:t>
      </w:r>
      <w:r w:rsidRPr="00016184">
        <w:rPr>
          <w:rFonts w:eastAsia="標楷體"/>
          <w:sz w:val="28"/>
          <w:szCs w:val="28"/>
        </w:rPr>
        <w:t>，則有</w:t>
      </w:r>
      <w:r w:rsidRPr="00016184">
        <w:rPr>
          <w:rFonts w:eastAsia="標楷體"/>
          <w:sz w:val="28"/>
          <w:szCs w:val="28"/>
        </w:rPr>
        <w:t>92%</w:t>
      </w:r>
      <w:r w:rsidRPr="00016184">
        <w:rPr>
          <w:rFonts w:eastAsia="標楷體"/>
          <w:sz w:val="28"/>
          <w:szCs w:val="28"/>
        </w:rPr>
        <w:t>陽性預期值及</w:t>
      </w:r>
      <w:r w:rsidRPr="00016184">
        <w:rPr>
          <w:rFonts w:eastAsia="標楷體"/>
          <w:sz w:val="28"/>
          <w:szCs w:val="28"/>
        </w:rPr>
        <w:t>71%</w:t>
      </w:r>
      <w:r w:rsidRPr="00016184">
        <w:rPr>
          <w:rFonts w:eastAsia="標楷體"/>
          <w:sz w:val="28"/>
          <w:szCs w:val="28"/>
        </w:rPr>
        <w:t>陰性預期值。另一方面，急性</w:t>
      </w:r>
      <w:r w:rsidRPr="00016184">
        <w:rPr>
          <w:rFonts w:eastAsia="標楷體"/>
          <w:sz w:val="28"/>
          <w:szCs w:val="28"/>
        </w:rPr>
        <w:t>B</w:t>
      </w:r>
      <w:r w:rsidRPr="00016184">
        <w:rPr>
          <w:rFonts w:eastAsia="標楷體"/>
          <w:sz w:val="28"/>
          <w:szCs w:val="28"/>
        </w:rPr>
        <w:t>型肝炎的患者其</w:t>
      </w:r>
      <w:r w:rsidRPr="00016184">
        <w:rPr>
          <w:rFonts w:eastAsia="標楷體"/>
          <w:sz w:val="28"/>
          <w:szCs w:val="28"/>
        </w:rPr>
        <w:t>HBsAg</w:t>
      </w:r>
      <w:r w:rsidRPr="00016184">
        <w:rPr>
          <w:rFonts w:eastAsia="標楷體"/>
          <w:sz w:val="28"/>
          <w:szCs w:val="28"/>
        </w:rPr>
        <w:t>表面抗原陽性的比率顯著較低，因此也可以用來輔助急性</w:t>
      </w:r>
      <w:r w:rsidRPr="00016184">
        <w:rPr>
          <w:rFonts w:eastAsia="標楷體"/>
          <w:sz w:val="28"/>
          <w:szCs w:val="28"/>
        </w:rPr>
        <w:t>B</w:t>
      </w:r>
      <w:r w:rsidRPr="00016184">
        <w:rPr>
          <w:rFonts w:eastAsia="標楷體"/>
          <w:sz w:val="28"/>
          <w:szCs w:val="28"/>
        </w:rPr>
        <w:t>型肝炎的診斷率。</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ab/>
      </w:r>
      <w:r w:rsidRPr="00016184">
        <w:rPr>
          <w:rFonts w:eastAsia="標楷體"/>
          <w:sz w:val="28"/>
          <w:szCs w:val="28"/>
        </w:rPr>
        <w:t>美國</w:t>
      </w:r>
      <w:r w:rsidRPr="00016184">
        <w:rPr>
          <w:rFonts w:eastAsia="標楷體"/>
          <w:sz w:val="28"/>
          <w:szCs w:val="28"/>
        </w:rPr>
        <w:t>2006-2011</w:t>
      </w:r>
      <w:r w:rsidRPr="00016184">
        <w:rPr>
          <w:rFonts w:eastAsia="標楷體"/>
          <w:sz w:val="28"/>
          <w:szCs w:val="28"/>
        </w:rPr>
        <w:t>年的流行病學調查發現在</w:t>
      </w:r>
      <w:r w:rsidRPr="00016184">
        <w:rPr>
          <w:rFonts w:eastAsia="標楷體"/>
          <w:sz w:val="28"/>
          <w:szCs w:val="28"/>
        </w:rPr>
        <w:t>2200</w:t>
      </w:r>
      <w:r w:rsidRPr="00016184">
        <w:rPr>
          <w:rFonts w:eastAsia="標楷體"/>
          <w:sz w:val="28"/>
          <w:szCs w:val="28"/>
        </w:rPr>
        <w:t>位急性</w:t>
      </w:r>
      <w:r w:rsidRPr="00016184">
        <w:rPr>
          <w:rFonts w:eastAsia="標楷體"/>
          <w:sz w:val="28"/>
          <w:szCs w:val="28"/>
        </w:rPr>
        <w:t>B</w:t>
      </w:r>
      <w:r w:rsidRPr="00016184">
        <w:rPr>
          <w:rFonts w:eastAsia="標楷體"/>
          <w:sz w:val="28"/>
          <w:szCs w:val="28"/>
        </w:rPr>
        <w:t>型肝炎的患者中，注射毒品造成的急性</w:t>
      </w:r>
      <w:r w:rsidRPr="00016184">
        <w:rPr>
          <w:rFonts w:eastAsia="標楷體"/>
          <w:sz w:val="28"/>
          <w:szCs w:val="28"/>
        </w:rPr>
        <w:t>B</w:t>
      </w:r>
      <w:r w:rsidRPr="00016184">
        <w:rPr>
          <w:rFonts w:eastAsia="標楷體"/>
          <w:sz w:val="28"/>
          <w:szCs w:val="28"/>
        </w:rPr>
        <w:t>型肝炎感染最多，</w:t>
      </w:r>
      <w:proofErr w:type="gramStart"/>
      <w:r w:rsidRPr="00016184">
        <w:rPr>
          <w:rFonts w:eastAsia="標楷體"/>
          <w:sz w:val="28"/>
          <w:szCs w:val="28"/>
        </w:rPr>
        <w:t>佔</w:t>
      </w:r>
      <w:proofErr w:type="gramEnd"/>
      <w:r w:rsidRPr="00016184">
        <w:rPr>
          <w:rFonts w:eastAsia="標楷體"/>
          <w:sz w:val="28"/>
          <w:szCs w:val="28"/>
        </w:rPr>
        <w:t>30%</w:t>
      </w:r>
      <w:r w:rsidRPr="00016184">
        <w:rPr>
          <w:rFonts w:eastAsia="標楷體"/>
          <w:sz w:val="28"/>
          <w:szCs w:val="28"/>
        </w:rPr>
        <w:t>，接著是醫療處置的感染</w:t>
      </w:r>
      <w:r w:rsidRPr="00016184">
        <w:rPr>
          <w:rFonts w:eastAsia="標楷體"/>
          <w:sz w:val="28"/>
          <w:szCs w:val="28"/>
        </w:rPr>
        <w:t>(Healthcare exposure)</w:t>
      </w:r>
      <w:proofErr w:type="gramStart"/>
      <w:r w:rsidRPr="00016184">
        <w:rPr>
          <w:rFonts w:eastAsia="標楷體"/>
          <w:sz w:val="28"/>
          <w:szCs w:val="28"/>
        </w:rPr>
        <w:t>佔</w:t>
      </w:r>
      <w:proofErr w:type="gramEnd"/>
      <w:r w:rsidRPr="00016184">
        <w:rPr>
          <w:rFonts w:eastAsia="標楷體"/>
          <w:sz w:val="28"/>
          <w:szCs w:val="28"/>
        </w:rPr>
        <w:t>20%</w:t>
      </w:r>
      <w:r w:rsidRPr="00016184">
        <w:rPr>
          <w:rFonts w:eastAsia="標楷體"/>
          <w:sz w:val="28"/>
          <w:szCs w:val="28"/>
        </w:rPr>
        <w:t>，再來是包括男性</w:t>
      </w:r>
      <w:r w:rsidRPr="00016184">
        <w:rPr>
          <w:rFonts w:eastAsia="標楷體"/>
          <w:sz w:val="28"/>
          <w:szCs w:val="28"/>
        </w:rPr>
        <w:t>HIV</w:t>
      </w:r>
      <w:r w:rsidRPr="00016184">
        <w:rPr>
          <w:rFonts w:eastAsia="標楷體"/>
          <w:sz w:val="28"/>
          <w:szCs w:val="28"/>
        </w:rPr>
        <w:t>陽性患者及異性間性行為合</w:t>
      </w:r>
      <w:proofErr w:type="gramStart"/>
      <w:r w:rsidRPr="00016184">
        <w:rPr>
          <w:rFonts w:eastAsia="標楷體"/>
          <w:sz w:val="28"/>
          <w:szCs w:val="28"/>
        </w:rPr>
        <w:t>佔</w:t>
      </w:r>
      <w:proofErr w:type="gramEnd"/>
      <w:r w:rsidRPr="00016184">
        <w:rPr>
          <w:rFonts w:eastAsia="標楷體"/>
          <w:sz w:val="28"/>
          <w:szCs w:val="28"/>
        </w:rPr>
        <w:t>19%</w:t>
      </w:r>
      <w:r w:rsidRPr="00016184">
        <w:rPr>
          <w:rFonts w:eastAsia="標楷體"/>
          <w:sz w:val="28"/>
          <w:szCs w:val="28"/>
        </w:rPr>
        <w:t>。</w:t>
      </w:r>
      <w:hyperlink w:anchor="_ENREF_40" w:tooltip="Iqbal, 2015 #1751" w:history="1">
        <w:r w:rsidRPr="00016184">
          <w:rPr>
            <w:rFonts w:eastAsia="標楷體"/>
            <w:sz w:val="28"/>
            <w:szCs w:val="28"/>
          </w:rPr>
          <w:fldChar w:fldCharType="begin">
            <w:fldData xml:space="preserve">PEVuZE5vdGU+PENpdGU+PEF1dGhvcj5JcWJhbDwvQXV0aG9yPjxZZWFyPjIwMTU8L1llYXI+PFJl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</w:fldData>
          </w:fldChar>
        </w:r>
        <w:r w:rsidRPr="00016184">
          <w:rPr>
            <w:rFonts w:eastAsia="標楷體"/>
            <w:sz w:val="28"/>
            <w:szCs w:val="28"/>
          </w:rPr>
          <w:instrText xml:space="preserve"> ADDIN EN.CITE </w:instrText>
        </w:r>
        <w:r w:rsidRPr="00016184">
          <w:rPr>
            <w:rFonts w:eastAsia="標楷體"/>
            <w:sz w:val="28"/>
            <w:szCs w:val="28"/>
          </w:rPr>
          <w:fldChar w:fldCharType="begin">
            <w:fldData xml:space="preserve">PEVuZE5vdGU+PENpdGU+PEF1dGhvcj5JcWJhbDwvQXV0aG9yPjxZZWFyPjIwMTU8L1llYXI+PFJl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</w:fldData>
          </w:fldChar>
        </w:r>
        <w:r w:rsidRPr="00016184">
          <w:rPr>
            <w:rFonts w:eastAsia="標楷體"/>
            <w:sz w:val="28"/>
            <w:szCs w:val="28"/>
          </w:rPr>
          <w:instrText xml:space="preserve"> ADDIN EN.CITE.DATA </w:instrText>
        </w:r>
        <w:r w:rsidRPr="00016184">
          <w:rPr>
            <w:rFonts w:eastAsia="標楷體"/>
            <w:sz w:val="28"/>
            <w:szCs w:val="28"/>
          </w:rPr>
        </w:r>
        <w:r w:rsidRPr="00016184">
          <w:rPr>
            <w:rFonts w:eastAsia="標楷體"/>
            <w:sz w:val="28"/>
            <w:szCs w:val="28"/>
          </w:rPr>
          <w:fldChar w:fldCharType="end"/>
        </w:r>
        <w:r w:rsidRPr="00016184">
          <w:rPr>
            <w:rFonts w:eastAsia="標楷體"/>
            <w:sz w:val="28"/>
            <w:szCs w:val="28"/>
          </w:rPr>
          <w:fldChar w:fldCharType="separate"/>
        </w:r>
        <w:r w:rsidRPr="00016184">
          <w:rPr>
            <w:rFonts w:eastAsia="標楷體"/>
            <w:noProof/>
            <w:sz w:val="28"/>
            <w:szCs w:val="28"/>
            <w:vertAlign w:val="superscript"/>
          </w:rPr>
          <w:t>40</w:t>
        </w:r>
        <w:r w:rsidRPr="00016184">
          <w:rPr>
            <w:rFonts w:eastAsia="標楷體"/>
            <w:sz w:val="28"/>
            <w:szCs w:val="28"/>
          </w:rPr>
          <w:fldChar w:fldCharType="end"/>
        </w:r>
      </w:hyperlink>
      <w:r w:rsidRPr="00016184">
        <w:rPr>
          <w:rFonts w:eastAsia="標楷體"/>
          <w:sz w:val="28"/>
          <w:szCs w:val="28"/>
        </w:rPr>
        <w:t>而我們研究的族群中，大部分均無法確定病因</w:t>
      </w:r>
      <w:r w:rsidRPr="00016184">
        <w:rPr>
          <w:rFonts w:eastAsia="標楷體"/>
          <w:sz w:val="28"/>
          <w:szCs w:val="28"/>
        </w:rPr>
        <w:t>(78%)</w:t>
      </w:r>
      <w:r w:rsidRPr="00016184">
        <w:rPr>
          <w:rFonts w:eastAsia="標楷體"/>
          <w:sz w:val="28"/>
          <w:szCs w:val="28"/>
        </w:rPr>
        <w:t>，</w:t>
      </w:r>
      <w:proofErr w:type="gramStart"/>
      <w:r w:rsidRPr="00016184">
        <w:rPr>
          <w:rFonts w:eastAsia="標楷體"/>
          <w:sz w:val="28"/>
          <w:szCs w:val="28"/>
        </w:rPr>
        <w:t>近幾年來仍是</w:t>
      </w:r>
      <w:proofErr w:type="gramEnd"/>
      <w:r w:rsidRPr="00016184">
        <w:rPr>
          <w:rFonts w:eastAsia="標楷體"/>
          <w:sz w:val="28"/>
          <w:szCs w:val="28"/>
        </w:rPr>
        <w:t>以異性間性行為的傳染</w:t>
      </w:r>
      <w:proofErr w:type="gramStart"/>
      <w:r w:rsidRPr="00016184">
        <w:rPr>
          <w:rFonts w:eastAsia="標楷體"/>
          <w:sz w:val="28"/>
          <w:szCs w:val="28"/>
        </w:rPr>
        <w:t>佔</w:t>
      </w:r>
      <w:proofErr w:type="gramEnd"/>
      <w:r w:rsidRPr="00016184">
        <w:rPr>
          <w:rFonts w:eastAsia="標楷體"/>
          <w:sz w:val="28"/>
          <w:szCs w:val="28"/>
        </w:rPr>
        <w:t>大多數（</w:t>
      </w:r>
      <w:proofErr w:type="gramStart"/>
      <w:r w:rsidRPr="00016184">
        <w:rPr>
          <w:rFonts w:eastAsia="標楷體"/>
          <w:sz w:val="28"/>
          <w:szCs w:val="28"/>
        </w:rPr>
        <w:t>佔</w:t>
      </w:r>
      <w:proofErr w:type="gramEnd"/>
      <w:r w:rsidRPr="00016184">
        <w:rPr>
          <w:rFonts w:eastAsia="標楷體"/>
          <w:sz w:val="28"/>
          <w:szCs w:val="28"/>
        </w:rPr>
        <w:t>62%</w:t>
      </w:r>
      <w:r w:rsidRPr="00016184">
        <w:rPr>
          <w:rFonts w:eastAsia="標楷體"/>
          <w:sz w:val="28"/>
          <w:szCs w:val="28"/>
        </w:rPr>
        <w:t>）。隨著</w:t>
      </w:r>
      <w:r w:rsidRPr="00016184">
        <w:rPr>
          <w:rFonts w:eastAsia="標楷體"/>
          <w:sz w:val="28"/>
          <w:szCs w:val="28"/>
        </w:rPr>
        <w:t>B</w:t>
      </w:r>
      <w:r w:rsidRPr="00016184">
        <w:rPr>
          <w:rFonts w:eastAsia="標楷體"/>
          <w:sz w:val="28"/>
          <w:szCs w:val="28"/>
        </w:rPr>
        <w:t>型肝炎疫苗注射，相信可以減少此一傳染途徑的發生。醫療機構處置</w:t>
      </w:r>
      <w:r w:rsidRPr="00016184">
        <w:rPr>
          <w:rFonts w:eastAsia="標楷體"/>
          <w:sz w:val="28"/>
          <w:szCs w:val="28"/>
        </w:rPr>
        <w:t>(19%)</w:t>
      </w:r>
      <w:r w:rsidRPr="00016184">
        <w:rPr>
          <w:rFonts w:eastAsia="標楷體"/>
          <w:sz w:val="28"/>
          <w:szCs w:val="28"/>
        </w:rPr>
        <w:t>造成的急性</w:t>
      </w:r>
      <w:r w:rsidRPr="00016184">
        <w:rPr>
          <w:rFonts w:eastAsia="標楷體"/>
          <w:sz w:val="28"/>
          <w:szCs w:val="28"/>
        </w:rPr>
        <w:t>B</w:t>
      </w:r>
      <w:r w:rsidRPr="00016184">
        <w:rPr>
          <w:rFonts w:eastAsia="標楷體"/>
          <w:sz w:val="28"/>
          <w:szCs w:val="28"/>
        </w:rPr>
        <w:t>型肝炎已逐年減少。醫療人員是急性</w:t>
      </w:r>
      <w:r w:rsidRPr="00016184">
        <w:rPr>
          <w:rFonts w:eastAsia="標楷體"/>
          <w:sz w:val="28"/>
          <w:szCs w:val="28"/>
        </w:rPr>
        <w:t>B</w:t>
      </w:r>
      <w:r w:rsidRPr="00016184">
        <w:rPr>
          <w:rFonts w:eastAsia="標楷體"/>
          <w:sz w:val="28"/>
          <w:szCs w:val="28"/>
        </w:rPr>
        <w:t>型肝炎感染的高危險群，目前一律建議施打</w:t>
      </w:r>
      <w:r w:rsidRPr="00016184">
        <w:rPr>
          <w:rFonts w:eastAsia="標楷體"/>
          <w:sz w:val="28"/>
          <w:szCs w:val="28"/>
        </w:rPr>
        <w:t>B</w:t>
      </w:r>
      <w:r w:rsidRPr="00016184">
        <w:rPr>
          <w:rFonts w:eastAsia="標楷體"/>
          <w:sz w:val="28"/>
          <w:szCs w:val="28"/>
        </w:rPr>
        <w:t>型肝炎預防注射以減少得到急性</w:t>
      </w:r>
      <w:r w:rsidRPr="00016184">
        <w:rPr>
          <w:rFonts w:eastAsia="標楷體"/>
          <w:sz w:val="28"/>
          <w:szCs w:val="28"/>
        </w:rPr>
        <w:t>B</w:t>
      </w:r>
      <w:r w:rsidRPr="00016184">
        <w:rPr>
          <w:rFonts w:eastAsia="標楷體"/>
          <w:sz w:val="28"/>
          <w:szCs w:val="28"/>
        </w:rPr>
        <w:t>型肝炎的風險。然而，醫療人員中慢性</w:t>
      </w:r>
      <w:r w:rsidRPr="00016184">
        <w:rPr>
          <w:rFonts w:eastAsia="標楷體"/>
          <w:sz w:val="28"/>
          <w:szCs w:val="28"/>
        </w:rPr>
        <w:t>B</w:t>
      </w:r>
      <w:r w:rsidRPr="00016184">
        <w:rPr>
          <w:rFonts w:eastAsia="標楷體"/>
          <w:sz w:val="28"/>
          <w:szCs w:val="28"/>
        </w:rPr>
        <w:t>型肝炎帶原者亦可能經由醫療處置將</w:t>
      </w:r>
      <w:r w:rsidRPr="00016184">
        <w:rPr>
          <w:rFonts w:eastAsia="標楷體"/>
          <w:sz w:val="28"/>
          <w:szCs w:val="28"/>
        </w:rPr>
        <w:t>B</w:t>
      </w:r>
      <w:r w:rsidRPr="00016184">
        <w:rPr>
          <w:rFonts w:eastAsia="標楷體"/>
          <w:sz w:val="28"/>
          <w:szCs w:val="28"/>
        </w:rPr>
        <w:t>型肝炎病毒傳給病人，關於醫療人員肝炎盛行率的流行病學調查研究仍待進一步的進行及探討。</w:t>
      </w:r>
      <w:r w:rsidRPr="00016184">
        <w:rPr>
          <w:rFonts w:eastAsia="標楷體"/>
          <w:sz w:val="28"/>
          <w:szCs w:val="28"/>
        </w:rPr>
        <w:lastRenderedPageBreak/>
        <w:t>若要瞭解急性</w:t>
      </w:r>
      <w:r w:rsidRPr="00016184">
        <w:rPr>
          <w:rFonts w:eastAsia="標楷體"/>
          <w:sz w:val="28"/>
          <w:szCs w:val="28"/>
        </w:rPr>
        <w:t>B</w:t>
      </w:r>
      <w:r w:rsidRPr="00016184">
        <w:rPr>
          <w:rFonts w:eastAsia="標楷體"/>
          <w:sz w:val="28"/>
          <w:szCs w:val="28"/>
        </w:rPr>
        <w:t>型肝炎的傳染模式，檢測病毒的基因型是個可能可行的方式，但目前的通報系統並沒有此一項目。可以建議將來的急性</w:t>
      </w:r>
      <w:r w:rsidRPr="00016184">
        <w:rPr>
          <w:rFonts w:eastAsia="標楷體"/>
          <w:sz w:val="28"/>
          <w:szCs w:val="28"/>
        </w:rPr>
        <w:t>B</w:t>
      </w:r>
      <w:r w:rsidRPr="00016184">
        <w:rPr>
          <w:rFonts w:eastAsia="標楷體"/>
          <w:sz w:val="28"/>
          <w:szCs w:val="28"/>
        </w:rPr>
        <w:t>型肝炎通報中，增加可能感染源的選項，</w:t>
      </w:r>
      <w:proofErr w:type="gramStart"/>
      <w:r w:rsidRPr="00016184">
        <w:rPr>
          <w:rFonts w:eastAsia="標楷體"/>
          <w:sz w:val="28"/>
          <w:szCs w:val="28"/>
        </w:rPr>
        <w:t>且請疾管</w:t>
      </w:r>
      <w:proofErr w:type="gramEnd"/>
      <w:r w:rsidRPr="00016184">
        <w:rPr>
          <w:rFonts w:eastAsia="標楷體"/>
          <w:sz w:val="28"/>
          <w:szCs w:val="28"/>
        </w:rPr>
        <w:t>局實驗室幫忙檢測</w:t>
      </w:r>
      <w:r w:rsidRPr="00016184">
        <w:rPr>
          <w:rFonts w:eastAsia="標楷體"/>
          <w:sz w:val="28"/>
          <w:szCs w:val="28"/>
        </w:rPr>
        <w:t>HBV</w:t>
      </w:r>
      <w:r w:rsidRPr="00016184">
        <w:rPr>
          <w:rFonts w:eastAsia="標楷體"/>
          <w:sz w:val="28"/>
          <w:szCs w:val="28"/>
        </w:rPr>
        <w:t>病毒基因型，以瞭解病毒傳染的模式。</w:t>
      </w:r>
    </w:p>
    <w:p w:rsidR="00DE54CE" w:rsidRPr="00FD342B" w:rsidRDefault="00DE54CE" w:rsidP="00DE54CE">
      <w:pPr>
        <w:spacing w:line="360" w:lineRule="auto"/>
        <w:ind w:rightChars="20" w:right="48" w:firstLine="480"/>
        <w:jc w:val="both"/>
        <w:rPr>
          <w:rFonts w:eastAsia="標楷體"/>
          <w:sz w:val="28"/>
          <w:szCs w:val="28"/>
        </w:rPr>
      </w:pPr>
      <w:r w:rsidRPr="00016184">
        <w:rPr>
          <w:rFonts w:eastAsia="標楷體"/>
          <w:sz w:val="28"/>
          <w:szCs w:val="28"/>
        </w:rPr>
        <w:t>急性</w:t>
      </w:r>
      <w:r w:rsidRPr="00016184">
        <w:rPr>
          <w:rFonts w:eastAsia="標楷體"/>
          <w:sz w:val="28"/>
          <w:szCs w:val="28"/>
        </w:rPr>
        <w:t>C</w:t>
      </w:r>
      <w:r w:rsidRPr="00016184">
        <w:rPr>
          <w:rFonts w:eastAsia="標楷體"/>
          <w:sz w:val="28"/>
          <w:szCs w:val="28"/>
        </w:rPr>
        <w:t>型肝炎的通報患者中，經過仔細的病歷審查後，約有</w:t>
      </w:r>
      <w:r w:rsidRPr="00016184">
        <w:rPr>
          <w:rFonts w:eastAsia="標楷體"/>
          <w:sz w:val="28"/>
          <w:szCs w:val="28"/>
        </w:rPr>
        <w:t>31%</w:t>
      </w:r>
      <w:r w:rsidRPr="00016184">
        <w:rPr>
          <w:rFonts w:eastAsia="標楷體"/>
          <w:sz w:val="28"/>
          <w:szCs w:val="28"/>
        </w:rPr>
        <w:t>患者之前有慢性</w:t>
      </w:r>
      <w:r w:rsidRPr="00016184">
        <w:rPr>
          <w:rFonts w:eastAsia="標楷體"/>
          <w:sz w:val="28"/>
          <w:szCs w:val="28"/>
        </w:rPr>
        <w:t>C</w:t>
      </w:r>
      <w:r w:rsidRPr="00016184">
        <w:rPr>
          <w:rFonts w:eastAsia="標楷體"/>
          <w:sz w:val="28"/>
          <w:szCs w:val="28"/>
        </w:rPr>
        <w:t>型肝炎的病史，但因肝炎發作重驗</w:t>
      </w:r>
      <w:r w:rsidRPr="00016184">
        <w:rPr>
          <w:rFonts w:eastAsia="標楷體"/>
          <w:sz w:val="28"/>
          <w:szCs w:val="28"/>
        </w:rPr>
        <w:t>anti-HCV</w:t>
      </w:r>
      <w:r w:rsidRPr="00016184">
        <w:rPr>
          <w:rFonts w:eastAsia="標楷體"/>
          <w:sz w:val="28"/>
          <w:szCs w:val="28"/>
        </w:rPr>
        <w:t>又再次通報急性</w:t>
      </w:r>
      <w:r w:rsidRPr="00016184">
        <w:rPr>
          <w:rFonts w:eastAsia="標楷體"/>
          <w:sz w:val="28"/>
          <w:szCs w:val="28"/>
        </w:rPr>
        <w:t>C</w:t>
      </w:r>
      <w:r w:rsidRPr="00016184">
        <w:rPr>
          <w:rFonts w:eastAsia="標楷體"/>
          <w:sz w:val="28"/>
          <w:szCs w:val="28"/>
        </w:rPr>
        <w:t>型肝炎。另外，急性</w:t>
      </w:r>
      <w:r w:rsidRPr="00016184">
        <w:rPr>
          <w:rFonts w:eastAsia="標楷體"/>
          <w:sz w:val="28"/>
          <w:szCs w:val="28"/>
        </w:rPr>
        <w:t>C</w:t>
      </w:r>
      <w:r w:rsidRPr="00016184">
        <w:rPr>
          <w:rFonts w:eastAsia="標楷體"/>
          <w:sz w:val="28"/>
          <w:szCs w:val="28"/>
        </w:rPr>
        <w:t>型肝炎的診斷最準確的方式是</w:t>
      </w:r>
      <w:r w:rsidRPr="00016184">
        <w:rPr>
          <w:rFonts w:eastAsia="標楷體"/>
          <w:sz w:val="28"/>
          <w:szCs w:val="28"/>
        </w:rPr>
        <w:t>anti-HCV</w:t>
      </w:r>
      <w:r w:rsidRPr="00016184">
        <w:rPr>
          <w:rFonts w:eastAsia="標楷體"/>
          <w:sz w:val="28"/>
          <w:szCs w:val="28"/>
        </w:rPr>
        <w:t>由陰性轉陽性，但</w:t>
      </w:r>
      <w:r w:rsidRPr="00016184">
        <w:rPr>
          <w:rFonts w:eastAsia="標楷體"/>
          <w:sz w:val="28"/>
          <w:szCs w:val="28"/>
        </w:rPr>
        <w:t>anti-HCV</w:t>
      </w:r>
      <w:r w:rsidRPr="00016184">
        <w:rPr>
          <w:rFonts w:eastAsia="標楷體"/>
          <w:sz w:val="28"/>
          <w:szCs w:val="28"/>
        </w:rPr>
        <w:t>並不是個常規或常規健檢的項目，因此可能許多患者不知道自己的</w:t>
      </w:r>
      <w:r w:rsidRPr="00016184">
        <w:rPr>
          <w:rFonts w:eastAsia="標楷體"/>
          <w:sz w:val="28"/>
          <w:szCs w:val="28"/>
        </w:rPr>
        <w:t>anti-HCV</w:t>
      </w:r>
      <w:r w:rsidRPr="00016184">
        <w:rPr>
          <w:rFonts w:eastAsia="標楷體"/>
          <w:sz w:val="28"/>
          <w:szCs w:val="28"/>
        </w:rPr>
        <w:t>的檢驗值。許多確診患者是洗腎或是</w:t>
      </w:r>
      <w:r w:rsidRPr="00016184">
        <w:rPr>
          <w:rFonts w:eastAsia="標楷體"/>
          <w:sz w:val="28"/>
          <w:szCs w:val="28"/>
        </w:rPr>
        <w:t>HIV</w:t>
      </w:r>
      <w:r w:rsidRPr="00016184">
        <w:rPr>
          <w:rFonts w:eastAsia="標楷體"/>
          <w:sz w:val="28"/>
          <w:szCs w:val="28"/>
        </w:rPr>
        <w:t>感染的患者，因為他們有規則檢驗</w:t>
      </w:r>
      <w:r w:rsidRPr="00016184">
        <w:rPr>
          <w:rFonts w:eastAsia="標楷體"/>
          <w:sz w:val="28"/>
          <w:szCs w:val="28"/>
        </w:rPr>
        <w:t>anti-HCV</w:t>
      </w:r>
      <w:r w:rsidRPr="00016184">
        <w:rPr>
          <w:rFonts w:eastAsia="標楷體"/>
          <w:sz w:val="28"/>
          <w:szCs w:val="28"/>
        </w:rPr>
        <w:t>才能確診急性</w:t>
      </w:r>
      <w:r w:rsidRPr="00016184">
        <w:rPr>
          <w:rFonts w:eastAsia="標楷體"/>
          <w:sz w:val="28"/>
          <w:szCs w:val="28"/>
        </w:rPr>
        <w:t>C</w:t>
      </w:r>
      <w:r w:rsidRPr="00016184">
        <w:rPr>
          <w:rFonts w:eastAsia="標楷體"/>
          <w:sz w:val="28"/>
          <w:szCs w:val="28"/>
        </w:rPr>
        <w:t>型肝炎。比較慢性</w:t>
      </w:r>
      <w:r w:rsidRPr="00016184">
        <w:rPr>
          <w:rFonts w:eastAsia="標楷體"/>
          <w:sz w:val="28"/>
          <w:szCs w:val="28"/>
        </w:rPr>
        <w:t>C</w:t>
      </w:r>
      <w:r w:rsidRPr="00016184">
        <w:rPr>
          <w:rFonts w:eastAsia="標楷體"/>
          <w:sz w:val="28"/>
          <w:szCs w:val="28"/>
        </w:rPr>
        <w:t>型肝炎的患者，可以發現他們的年紀較輕，通報時的肝功能較高，且</w:t>
      </w:r>
      <w:r w:rsidRPr="00016184">
        <w:rPr>
          <w:rFonts w:eastAsia="標楷體"/>
          <w:sz w:val="28"/>
          <w:szCs w:val="28"/>
        </w:rPr>
        <w:t>anti-HCV</w:t>
      </w:r>
      <w:r w:rsidRPr="00016184">
        <w:rPr>
          <w:rFonts w:eastAsia="標楷體"/>
          <w:sz w:val="28"/>
          <w:szCs w:val="28"/>
        </w:rPr>
        <w:t>的值較低。但目前仍</w:t>
      </w:r>
      <w:r w:rsidRPr="00FD342B">
        <w:rPr>
          <w:rFonts w:eastAsia="標楷體"/>
          <w:sz w:val="28"/>
          <w:szCs w:val="28"/>
        </w:rPr>
        <w:t>沒有新的指標可以確診急性</w:t>
      </w:r>
      <w:r w:rsidRPr="00FD342B">
        <w:rPr>
          <w:rFonts w:eastAsia="標楷體"/>
          <w:sz w:val="28"/>
          <w:szCs w:val="28"/>
        </w:rPr>
        <w:t>C</w:t>
      </w:r>
      <w:r w:rsidRPr="00FD342B">
        <w:rPr>
          <w:rFonts w:eastAsia="標楷體"/>
          <w:sz w:val="28"/>
          <w:szCs w:val="28"/>
        </w:rPr>
        <w:t>型肝炎。</w:t>
      </w:r>
    </w:p>
    <w:p w:rsidR="00DE54CE" w:rsidRPr="00016184" w:rsidRDefault="00DE54CE" w:rsidP="00DE54CE">
      <w:pPr>
        <w:spacing w:line="360" w:lineRule="auto"/>
        <w:ind w:rightChars="20" w:right="48" w:firstLine="480"/>
        <w:jc w:val="both"/>
        <w:rPr>
          <w:rFonts w:eastAsia="標楷體"/>
          <w:sz w:val="28"/>
          <w:szCs w:val="28"/>
        </w:rPr>
      </w:pPr>
      <w:r w:rsidRPr="00FD342B">
        <w:rPr>
          <w:rFonts w:eastAsia="標楷體"/>
          <w:sz w:val="28"/>
          <w:szCs w:val="28"/>
        </w:rPr>
        <w:t>分析</w:t>
      </w:r>
      <w:proofErr w:type="gramStart"/>
      <w:r w:rsidRPr="00FD342B">
        <w:rPr>
          <w:rFonts w:eastAsia="標楷體"/>
          <w:sz w:val="28"/>
          <w:szCs w:val="28"/>
        </w:rPr>
        <w:t>近幾年來急性</w:t>
      </w:r>
      <w:proofErr w:type="gramEnd"/>
      <w:r w:rsidRPr="00FD342B">
        <w:rPr>
          <w:rFonts w:eastAsia="標楷體"/>
          <w:sz w:val="28"/>
          <w:szCs w:val="28"/>
        </w:rPr>
        <w:t>C</w:t>
      </w:r>
      <w:r w:rsidRPr="00510C12">
        <w:rPr>
          <w:rFonts w:eastAsia="標楷體"/>
          <w:sz w:val="28"/>
          <w:szCs w:val="28"/>
        </w:rPr>
        <w:t>型肝炎的感染原因，最多數</w:t>
      </w:r>
      <w:r w:rsidRPr="0019608C">
        <w:rPr>
          <w:rFonts w:eastAsia="標楷體"/>
          <w:sz w:val="28"/>
          <w:szCs w:val="28"/>
        </w:rPr>
        <w:t>為男性</w:t>
      </w:r>
      <w:r w:rsidRPr="0085326E">
        <w:rPr>
          <w:rFonts w:eastAsia="標楷體"/>
          <w:sz w:val="28"/>
          <w:szCs w:val="28"/>
        </w:rPr>
        <w:t>HIV</w:t>
      </w:r>
      <w:r w:rsidRPr="0085326E">
        <w:rPr>
          <w:rFonts w:eastAsia="標楷體"/>
          <w:sz w:val="28"/>
          <w:szCs w:val="28"/>
        </w:rPr>
        <w:t>陽性患者及洗腎傳染</w:t>
      </w:r>
      <w:r w:rsidRPr="00FD342B">
        <w:rPr>
          <w:rFonts w:eastAsia="標楷體"/>
          <w:sz w:val="28"/>
          <w:szCs w:val="28"/>
        </w:rPr>
        <w:t>。值得注意的是，近年來合併</w:t>
      </w:r>
      <w:r w:rsidRPr="00FD342B">
        <w:rPr>
          <w:rFonts w:eastAsia="標楷體"/>
          <w:sz w:val="28"/>
          <w:szCs w:val="28"/>
        </w:rPr>
        <w:t>HIV</w:t>
      </w:r>
      <w:r w:rsidRPr="00FD342B">
        <w:rPr>
          <w:rFonts w:eastAsia="標楷體"/>
          <w:sz w:val="28"/>
          <w:szCs w:val="28"/>
        </w:rPr>
        <w:t>感染的急性</w:t>
      </w:r>
      <w:r w:rsidRPr="00FD342B">
        <w:rPr>
          <w:rFonts w:eastAsia="標楷體"/>
          <w:sz w:val="28"/>
          <w:szCs w:val="28"/>
        </w:rPr>
        <w:t>C</w:t>
      </w:r>
      <w:r w:rsidRPr="00FD342B">
        <w:rPr>
          <w:rFonts w:eastAsia="標楷體"/>
          <w:sz w:val="28"/>
          <w:szCs w:val="28"/>
        </w:rPr>
        <w:t>型肝炎患者逐年增加，他們可能包括男性間性</w:t>
      </w:r>
      <w:r w:rsidRPr="00016184">
        <w:rPr>
          <w:rFonts w:eastAsia="標楷體"/>
          <w:sz w:val="28"/>
          <w:szCs w:val="28"/>
        </w:rPr>
        <w:t>行為者</w:t>
      </w:r>
      <w:r w:rsidRPr="00016184">
        <w:rPr>
          <w:rFonts w:eastAsia="標楷體"/>
          <w:sz w:val="28"/>
          <w:szCs w:val="28"/>
        </w:rPr>
        <w:t>(men who have sex with men)</w:t>
      </w:r>
      <w:r w:rsidRPr="00016184">
        <w:rPr>
          <w:rFonts w:eastAsia="標楷體"/>
          <w:sz w:val="28"/>
          <w:szCs w:val="28"/>
        </w:rPr>
        <w:t>及異性間性行為的感染模式，這是防疫上的一大問題。另一方面，醫療處置中，尤其是洗腎患者的急性</w:t>
      </w:r>
      <w:r w:rsidRPr="00016184">
        <w:rPr>
          <w:rFonts w:eastAsia="標楷體"/>
          <w:sz w:val="28"/>
          <w:szCs w:val="28"/>
        </w:rPr>
        <w:t>C</w:t>
      </w:r>
      <w:r w:rsidRPr="00016184">
        <w:rPr>
          <w:rFonts w:eastAsia="標楷體"/>
          <w:sz w:val="28"/>
          <w:szCs w:val="28"/>
        </w:rPr>
        <w:t>型肝炎感染的預防，也值得注意。若要瞭解急性</w:t>
      </w:r>
      <w:r w:rsidRPr="00016184">
        <w:rPr>
          <w:rFonts w:eastAsia="標楷體"/>
          <w:sz w:val="28"/>
          <w:szCs w:val="28"/>
        </w:rPr>
        <w:t>C</w:t>
      </w:r>
      <w:r w:rsidRPr="00016184">
        <w:rPr>
          <w:rFonts w:eastAsia="標楷體"/>
          <w:sz w:val="28"/>
          <w:szCs w:val="28"/>
        </w:rPr>
        <w:t>型肝炎的傳染模式，檢測病毒的</w:t>
      </w:r>
      <w:r w:rsidRPr="00016184">
        <w:rPr>
          <w:rFonts w:eastAsia="標楷體"/>
          <w:sz w:val="28"/>
          <w:szCs w:val="28"/>
        </w:rPr>
        <w:lastRenderedPageBreak/>
        <w:t>基因型是個可能可行的方式，但目前的通報系統並沒有此一項目。建議將來的急性</w:t>
      </w:r>
      <w:r w:rsidRPr="00016184">
        <w:rPr>
          <w:rFonts w:eastAsia="標楷體"/>
          <w:sz w:val="28"/>
          <w:szCs w:val="28"/>
        </w:rPr>
        <w:t>C</w:t>
      </w:r>
      <w:r w:rsidRPr="00016184">
        <w:rPr>
          <w:rFonts w:eastAsia="標楷體"/>
          <w:sz w:val="28"/>
          <w:szCs w:val="28"/>
        </w:rPr>
        <w:t>型肝炎通報中，增加可能感染源的選項，</w:t>
      </w:r>
      <w:proofErr w:type="gramStart"/>
      <w:r w:rsidRPr="00016184">
        <w:rPr>
          <w:rFonts w:eastAsia="標楷體"/>
          <w:sz w:val="28"/>
          <w:szCs w:val="28"/>
        </w:rPr>
        <w:t>且請疾管</w:t>
      </w:r>
      <w:proofErr w:type="gramEnd"/>
      <w:r w:rsidRPr="00016184">
        <w:rPr>
          <w:rFonts w:eastAsia="標楷體"/>
          <w:sz w:val="28"/>
          <w:szCs w:val="28"/>
        </w:rPr>
        <w:t>局實驗室幫忙檢測</w:t>
      </w:r>
      <w:r w:rsidRPr="00016184">
        <w:rPr>
          <w:rFonts w:eastAsia="標楷體"/>
          <w:sz w:val="28"/>
          <w:szCs w:val="28"/>
        </w:rPr>
        <w:t>HCV</w:t>
      </w:r>
      <w:r w:rsidRPr="00016184">
        <w:rPr>
          <w:rFonts w:eastAsia="標楷體"/>
          <w:sz w:val="28"/>
          <w:szCs w:val="28"/>
        </w:rPr>
        <w:t>病毒基因型，以瞭解病毒傳染的模式。</w:t>
      </w:r>
    </w:p>
    <w:p w:rsidR="00DE54CE" w:rsidRPr="00016184" w:rsidRDefault="00DE54CE" w:rsidP="00DE54CE">
      <w:pPr>
        <w:spacing w:line="360" w:lineRule="auto"/>
        <w:ind w:rightChars="20" w:right="48"/>
        <w:jc w:val="both"/>
        <w:rPr>
          <w:rFonts w:eastAsia="標楷體"/>
          <w:sz w:val="28"/>
          <w:szCs w:val="28"/>
        </w:rPr>
      </w:pP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br w:type="page"/>
      </w:r>
      <w:r w:rsidRPr="00016184">
        <w:rPr>
          <w:rFonts w:eastAsia="標楷體"/>
          <w:sz w:val="28"/>
          <w:szCs w:val="28"/>
        </w:rPr>
        <w:lastRenderedPageBreak/>
        <w:t>結論與建議：</w:t>
      </w:r>
    </w:p>
    <w:p w:rsidR="00DE54CE" w:rsidRPr="0085326E" w:rsidRDefault="00DE54CE" w:rsidP="00DE54CE">
      <w:pPr>
        <w:spacing w:line="360" w:lineRule="auto"/>
        <w:ind w:rightChars="20" w:right="48"/>
        <w:jc w:val="both"/>
        <w:rPr>
          <w:rFonts w:eastAsia="標楷體" w:hint="eastAsia"/>
          <w:sz w:val="28"/>
          <w:szCs w:val="28"/>
        </w:rPr>
      </w:pPr>
      <w:r w:rsidRPr="0085326E">
        <w:rPr>
          <w:rFonts w:eastAsia="標楷體" w:hint="eastAsia"/>
          <w:sz w:val="28"/>
          <w:szCs w:val="28"/>
        </w:rPr>
        <w:t>第一部份</w:t>
      </w:r>
    </w:p>
    <w:p w:rsidR="00DE54CE" w:rsidRPr="0085326E" w:rsidRDefault="00DE54CE" w:rsidP="00DE54CE">
      <w:pPr>
        <w:spacing w:line="360" w:lineRule="auto"/>
        <w:ind w:rightChars="20" w:right="48"/>
        <w:jc w:val="both"/>
        <w:rPr>
          <w:rFonts w:eastAsia="標楷體" w:hint="eastAsia"/>
          <w:sz w:val="28"/>
          <w:szCs w:val="28"/>
        </w:rPr>
      </w:pPr>
      <w:r w:rsidRPr="0085326E">
        <w:rPr>
          <w:rFonts w:eastAsia="標楷體" w:hint="eastAsia"/>
          <w:sz w:val="28"/>
          <w:szCs w:val="28"/>
        </w:rPr>
        <w:t>從前兩年的研究，我們發現，可以合理得將病毒量小於</w:t>
      </w:r>
      <w:r w:rsidRPr="0085326E">
        <w:rPr>
          <w:rFonts w:eastAsia="標楷體" w:hint="eastAsia"/>
          <w:sz w:val="28"/>
          <w:szCs w:val="28"/>
        </w:rPr>
        <w:t>20,000 IU/mL</w:t>
      </w:r>
      <w:r w:rsidRPr="0085326E">
        <w:rPr>
          <w:rFonts w:eastAsia="標楷體" w:hint="eastAsia"/>
          <w:sz w:val="28"/>
          <w:szCs w:val="28"/>
        </w:rPr>
        <w:t>的患者，視為一個整體，而利用表面抗原</w:t>
      </w:r>
      <w:r w:rsidRPr="0085326E">
        <w:rPr>
          <w:rFonts w:eastAsia="標楷體" w:hint="eastAsia"/>
          <w:sz w:val="28"/>
          <w:szCs w:val="28"/>
        </w:rPr>
        <w:t xml:space="preserve">1000 IU/mL </w:t>
      </w:r>
      <w:r w:rsidRPr="0085326E">
        <w:rPr>
          <w:rFonts w:eastAsia="標楷體" w:hint="eastAsia"/>
          <w:sz w:val="28"/>
          <w:szCs w:val="28"/>
        </w:rPr>
        <w:t>當作切點，而表面抗原</w:t>
      </w:r>
      <w:r w:rsidRPr="0085326E">
        <w:rPr>
          <w:rFonts w:eastAsia="標楷體" w:hint="eastAsia"/>
          <w:sz w:val="28"/>
          <w:szCs w:val="28"/>
        </w:rPr>
        <w:t>&lt;1000 IU/mL</w:t>
      </w:r>
      <w:r w:rsidRPr="0085326E">
        <w:rPr>
          <w:rFonts w:eastAsia="標楷體" w:hint="eastAsia"/>
          <w:sz w:val="28"/>
          <w:szCs w:val="28"/>
        </w:rPr>
        <w:t>的患者，則可以合理的診斷為</w:t>
      </w:r>
      <w:r w:rsidRPr="0085326E">
        <w:rPr>
          <w:rFonts w:eastAsia="標楷體" w:hint="eastAsia"/>
          <w:sz w:val="28"/>
          <w:szCs w:val="28"/>
        </w:rPr>
        <w:t xml:space="preserve">inactive carrier </w:t>
      </w:r>
      <w:r w:rsidRPr="0085326E">
        <w:rPr>
          <w:rFonts w:eastAsia="標楷體" w:hint="eastAsia"/>
          <w:sz w:val="28"/>
          <w:szCs w:val="28"/>
        </w:rPr>
        <w:t>，甚至在未來，若這個結果，被有效的驗證，則將可以利用成本效益分析，評估是否將病毒量及表面抗原的檢測，作為健保每三至五年給付一次的項目，而被診斷為</w:t>
      </w:r>
      <w:r w:rsidRPr="0085326E">
        <w:rPr>
          <w:rFonts w:eastAsia="標楷體" w:hint="eastAsia"/>
          <w:sz w:val="28"/>
          <w:szCs w:val="28"/>
        </w:rPr>
        <w:t xml:space="preserve"> inactive carrier </w:t>
      </w:r>
      <w:r w:rsidRPr="0085326E">
        <w:rPr>
          <w:rFonts w:eastAsia="標楷體" w:hint="eastAsia"/>
          <w:sz w:val="28"/>
          <w:szCs w:val="28"/>
        </w:rPr>
        <w:t>的患者，將可以延長其回診的時間，以合理的分配健保的資源。而第三年的研究，我們希望能夠進一步確認</w:t>
      </w:r>
      <w:r w:rsidRPr="0085326E">
        <w:rPr>
          <w:rFonts w:eastAsia="標楷體" w:hint="eastAsia"/>
          <w:sz w:val="28"/>
          <w:szCs w:val="28"/>
        </w:rPr>
        <w:t>BCP</w:t>
      </w:r>
      <w:r w:rsidRPr="0085326E">
        <w:rPr>
          <w:rFonts w:eastAsia="標楷體" w:hint="eastAsia"/>
          <w:sz w:val="28"/>
          <w:szCs w:val="28"/>
        </w:rPr>
        <w:t>突變株的比例和肝癌發生的風險，以期能作為未來評估肝癌發生的關係。</w:t>
      </w:r>
    </w:p>
    <w:p w:rsidR="00DE54CE" w:rsidRPr="00016184" w:rsidRDefault="00DE54CE" w:rsidP="00DE54CE">
      <w:pPr>
        <w:spacing w:line="360" w:lineRule="auto"/>
        <w:ind w:rightChars="20" w:right="48"/>
        <w:jc w:val="both"/>
        <w:rPr>
          <w:rFonts w:eastAsia="標楷體"/>
          <w:sz w:val="28"/>
          <w:szCs w:val="28"/>
        </w:rPr>
      </w:pP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第二部分</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對於</w:t>
      </w:r>
      <w:r w:rsidRPr="00016184">
        <w:rPr>
          <w:rFonts w:eastAsia="標楷體"/>
          <w:sz w:val="28"/>
          <w:szCs w:val="28"/>
        </w:rPr>
        <w:t>e</w:t>
      </w:r>
      <w:r w:rsidRPr="00016184">
        <w:rPr>
          <w:rFonts w:eastAsia="標楷體"/>
          <w:sz w:val="28"/>
          <w:szCs w:val="28"/>
        </w:rPr>
        <w:t>抗原陽性的患者，治療達到</w:t>
      </w:r>
      <w:r w:rsidRPr="00016184">
        <w:rPr>
          <w:rFonts w:eastAsia="標楷體"/>
          <w:sz w:val="28"/>
          <w:szCs w:val="28"/>
        </w:rPr>
        <w:t>e</w:t>
      </w:r>
      <w:r w:rsidRPr="00016184">
        <w:rPr>
          <w:rFonts w:eastAsia="標楷體"/>
          <w:sz w:val="28"/>
          <w:szCs w:val="28"/>
        </w:rPr>
        <w:t>抗原消失為預測停藥後復發最重要的指標，若可以治療達到亞太醫學會建議的停藥標準後，則</w:t>
      </w:r>
      <w:proofErr w:type="gramStart"/>
      <w:r w:rsidRPr="00016184">
        <w:rPr>
          <w:rFonts w:eastAsia="標楷體"/>
          <w:sz w:val="28"/>
          <w:szCs w:val="28"/>
        </w:rPr>
        <w:t>可以用停藥</w:t>
      </w:r>
      <w:proofErr w:type="gramEnd"/>
      <w:r w:rsidRPr="00016184">
        <w:rPr>
          <w:rFonts w:eastAsia="標楷體"/>
          <w:sz w:val="28"/>
          <w:szCs w:val="28"/>
        </w:rPr>
        <w:t>時的</w:t>
      </w:r>
      <w:r w:rsidRPr="00016184">
        <w:rPr>
          <w:rFonts w:eastAsia="標楷體"/>
          <w:sz w:val="28"/>
          <w:szCs w:val="28"/>
        </w:rPr>
        <w:t>ALT</w:t>
      </w:r>
      <w:r w:rsidRPr="00016184">
        <w:rPr>
          <w:rFonts w:eastAsia="標楷體"/>
          <w:sz w:val="28"/>
          <w:szCs w:val="28"/>
        </w:rPr>
        <w:t>值是否</w:t>
      </w:r>
      <w:r w:rsidRPr="00016184">
        <w:rPr>
          <w:rFonts w:eastAsia="標楷體"/>
          <w:sz w:val="28"/>
          <w:szCs w:val="28"/>
        </w:rPr>
        <w:t xml:space="preserve"> &gt;/= 30 U/L</w:t>
      </w:r>
      <w:r w:rsidRPr="00016184">
        <w:rPr>
          <w:rFonts w:eastAsia="標楷體"/>
          <w:sz w:val="28"/>
          <w:szCs w:val="28"/>
        </w:rPr>
        <w:t>來預測復發的情形。對於</w:t>
      </w:r>
      <w:r w:rsidRPr="00016184">
        <w:rPr>
          <w:rFonts w:eastAsia="標楷體"/>
          <w:sz w:val="28"/>
          <w:szCs w:val="28"/>
        </w:rPr>
        <w:t>e</w:t>
      </w:r>
      <w:r w:rsidRPr="00016184">
        <w:rPr>
          <w:rFonts w:eastAsia="標楷體"/>
          <w:sz w:val="28"/>
          <w:szCs w:val="28"/>
        </w:rPr>
        <w:t>抗原陰性的患者，用藥前較高的病毒量及停藥時有較低的</w:t>
      </w:r>
      <w:r w:rsidRPr="00016184">
        <w:rPr>
          <w:rFonts w:eastAsia="標楷體"/>
          <w:sz w:val="28"/>
          <w:szCs w:val="28"/>
        </w:rPr>
        <w:t>ALT &lt; 20 U/L</w:t>
      </w:r>
      <w:r w:rsidRPr="00016184">
        <w:rPr>
          <w:rFonts w:eastAsia="標楷體"/>
          <w:sz w:val="28"/>
          <w:szCs w:val="28"/>
        </w:rPr>
        <w:t>可以降低復發的風險。但是否達到亞太肝病醫學會建議的停藥標準似乎無法預測後續的復發情形。</w:t>
      </w:r>
    </w:p>
    <w:p w:rsidR="00DE54CE" w:rsidRPr="00016184" w:rsidRDefault="00DE54CE" w:rsidP="00DE54CE">
      <w:pPr>
        <w:spacing w:line="360" w:lineRule="auto"/>
        <w:ind w:rightChars="20" w:right="48"/>
        <w:jc w:val="both"/>
        <w:rPr>
          <w:rFonts w:eastAsia="標楷體"/>
          <w:sz w:val="28"/>
          <w:szCs w:val="28"/>
        </w:rPr>
      </w:pP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lastRenderedPageBreak/>
        <w:t>第三部分</w:t>
      </w:r>
    </w:p>
    <w:p w:rsidR="00DE54CE" w:rsidRPr="00016184" w:rsidRDefault="00DE54CE" w:rsidP="00DE54CE">
      <w:pPr>
        <w:spacing w:line="360" w:lineRule="auto"/>
        <w:ind w:rightChars="20" w:right="48" w:firstLine="480"/>
        <w:jc w:val="both"/>
        <w:rPr>
          <w:rFonts w:eastAsia="標楷體"/>
          <w:sz w:val="28"/>
          <w:szCs w:val="28"/>
        </w:rPr>
      </w:pPr>
      <w:r w:rsidRPr="00FD342B">
        <w:rPr>
          <w:rFonts w:eastAsia="標楷體" w:hint="eastAsia"/>
          <w:sz w:val="28"/>
          <w:szCs w:val="28"/>
        </w:rPr>
        <w:t>目前的研究中發現</w:t>
      </w:r>
      <w:r>
        <w:rPr>
          <w:rFonts w:eastAsia="標楷體"/>
          <w:sz w:val="28"/>
          <w:szCs w:val="28"/>
        </w:rPr>
        <w:t>慢性</w:t>
      </w:r>
      <w:r>
        <w:rPr>
          <w:rFonts w:eastAsia="標楷體"/>
          <w:sz w:val="28"/>
          <w:szCs w:val="28"/>
        </w:rPr>
        <w:t>C</w:t>
      </w:r>
      <w:r>
        <w:rPr>
          <w:rFonts w:eastAsia="標楷體"/>
          <w:sz w:val="28"/>
          <w:szCs w:val="28"/>
        </w:rPr>
        <w:t>型肝炎患者</w:t>
      </w:r>
      <w:r w:rsidRPr="00FD342B">
        <w:rPr>
          <w:rFonts w:eastAsia="標楷體" w:hint="eastAsia"/>
          <w:sz w:val="28"/>
          <w:szCs w:val="28"/>
        </w:rPr>
        <w:t>開始追蹤時較高的年齡、病毒量、肝功能、甲型胎兒蛋白及肝纖維化指標，會導致將來較高比率的肝硬化、肝癌。開始追蹤時較高的年齡、</w:t>
      </w:r>
      <w:r w:rsidRPr="00FD342B">
        <w:rPr>
          <w:rFonts w:eastAsia="標楷體" w:hint="eastAsia"/>
          <w:sz w:val="28"/>
          <w:szCs w:val="28"/>
        </w:rPr>
        <w:t>GGT</w:t>
      </w:r>
      <w:r w:rsidRPr="00FD342B">
        <w:rPr>
          <w:rFonts w:eastAsia="標楷體" w:hint="eastAsia"/>
          <w:sz w:val="28"/>
          <w:szCs w:val="28"/>
        </w:rPr>
        <w:t>及肝纖維化指標，可以預測死亡。</w:t>
      </w:r>
      <w:r w:rsidRPr="00016184">
        <w:rPr>
          <w:rFonts w:eastAsia="標楷體"/>
          <w:sz w:val="28"/>
          <w:szCs w:val="28"/>
        </w:rPr>
        <w:t>IL28B</w:t>
      </w:r>
      <w:r w:rsidRPr="00016184">
        <w:rPr>
          <w:rFonts w:eastAsia="標楷體"/>
          <w:sz w:val="28"/>
          <w:szCs w:val="28"/>
        </w:rPr>
        <w:t>基因型</w:t>
      </w:r>
      <w:r w:rsidRPr="00016184">
        <w:rPr>
          <w:rFonts w:eastAsia="標楷體"/>
          <w:sz w:val="28"/>
          <w:szCs w:val="28"/>
        </w:rPr>
        <w:t>GT</w:t>
      </w:r>
      <w:r w:rsidRPr="00016184">
        <w:rPr>
          <w:rFonts w:eastAsia="標楷體"/>
          <w:sz w:val="28"/>
          <w:szCs w:val="28"/>
        </w:rPr>
        <w:t>的患者有顯著較高糖尿病及異常胎兒蛋白的比率。然而，</w:t>
      </w:r>
      <w:r w:rsidRPr="00016184">
        <w:rPr>
          <w:rFonts w:eastAsia="標楷體"/>
          <w:sz w:val="28"/>
          <w:szCs w:val="28"/>
        </w:rPr>
        <w:t>IL28B</w:t>
      </w:r>
      <w:r w:rsidRPr="00016184">
        <w:rPr>
          <w:rFonts w:eastAsia="標楷體"/>
          <w:sz w:val="28"/>
          <w:szCs w:val="28"/>
        </w:rPr>
        <w:t>基因型無法預測將來肝癌或是死亡的情形。病人的年齡及胎兒蛋白及血小板值是預測慢性</w:t>
      </w:r>
      <w:r w:rsidRPr="00016184">
        <w:rPr>
          <w:rFonts w:eastAsia="標楷體"/>
          <w:sz w:val="28"/>
          <w:szCs w:val="28"/>
        </w:rPr>
        <w:t>C</w:t>
      </w:r>
      <w:r w:rsidRPr="00016184">
        <w:rPr>
          <w:rFonts w:eastAsia="標楷體"/>
          <w:sz w:val="28"/>
          <w:szCs w:val="28"/>
        </w:rPr>
        <w:t>型肝炎患者將來肝癌風險的指標。</w:t>
      </w:r>
    </w:p>
    <w:p w:rsidR="00DE54CE" w:rsidRPr="00016184" w:rsidRDefault="00DE54CE" w:rsidP="00DE54CE">
      <w:pPr>
        <w:tabs>
          <w:tab w:val="left" w:pos="1275"/>
        </w:tabs>
        <w:spacing w:line="360" w:lineRule="auto"/>
        <w:ind w:rightChars="20" w:right="48"/>
        <w:jc w:val="both"/>
        <w:rPr>
          <w:rFonts w:eastAsia="標楷體"/>
          <w:sz w:val="28"/>
          <w:szCs w:val="28"/>
        </w:rPr>
      </w:pPr>
    </w:p>
    <w:p w:rsidR="00DE54CE" w:rsidRPr="00016184" w:rsidRDefault="00DE54CE" w:rsidP="00DE54CE">
      <w:pPr>
        <w:tabs>
          <w:tab w:val="left" w:pos="1275"/>
        </w:tabs>
        <w:spacing w:line="360" w:lineRule="auto"/>
        <w:ind w:rightChars="20" w:right="48"/>
        <w:jc w:val="both"/>
        <w:rPr>
          <w:rFonts w:eastAsia="標楷體"/>
          <w:sz w:val="28"/>
          <w:szCs w:val="28"/>
        </w:rPr>
      </w:pPr>
      <w:r w:rsidRPr="00016184">
        <w:rPr>
          <w:rFonts w:eastAsia="標楷體"/>
          <w:sz w:val="28"/>
          <w:szCs w:val="28"/>
        </w:rPr>
        <w:t>第四部分</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通報急性</w:t>
      </w:r>
      <w:r w:rsidRPr="00016184">
        <w:rPr>
          <w:rFonts w:eastAsia="標楷體"/>
          <w:sz w:val="28"/>
          <w:szCs w:val="28"/>
        </w:rPr>
        <w:t>B</w:t>
      </w:r>
      <w:r w:rsidRPr="00016184">
        <w:rPr>
          <w:rFonts w:eastAsia="標楷體"/>
          <w:sz w:val="28"/>
          <w:szCs w:val="28"/>
        </w:rPr>
        <w:t>、</w:t>
      </w:r>
      <w:r w:rsidRPr="00016184">
        <w:rPr>
          <w:rFonts w:eastAsia="標楷體"/>
          <w:sz w:val="28"/>
          <w:szCs w:val="28"/>
        </w:rPr>
        <w:t>C</w:t>
      </w:r>
      <w:r w:rsidRPr="00016184">
        <w:rPr>
          <w:rFonts w:eastAsia="標楷體"/>
          <w:sz w:val="28"/>
          <w:szCs w:val="28"/>
        </w:rPr>
        <w:t>肝炎的患者中，有一部份是慢性肝炎的帶原者。急性</w:t>
      </w:r>
      <w:r w:rsidRPr="00016184">
        <w:rPr>
          <w:rFonts w:eastAsia="標楷體"/>
          <w:sz w:val="28"/>
          <w:szCs w:val="28"/>
        </w:rPr>
        <w:t>B</w:t>
      </w:r>
      <w:r w:rsidRPr="00016184">
        <w:rPr>
          <w:rFonts w:eastAsia="標楷體"/>
          <w:sz w:val="28"/>
          <w:szCs w:val="28"/>
        </w:rPr>
        <w:t>型肝炎的患者顯著較為年輕，其中急性</w:t>
      </w:r>
      <w:r w:rsidRPr="00016184">
        <w:rPr>
          <w:rFonts w:eastAsia="標楷體"/>
          <w:sz w:val="28"/>
          <w:szCs w:val="28"/>
        </w:rPr>
        <w:t>B</w:t>
      </w:r>
      <w:r w:rsidRPr="00016184">
        <w:rPr>
          <w:rFonts w:eastAsia="標楷體"/>
          <w:sz w:val="28"/>
          <w:szCs w:val="28"/>
        </w:rPr>
        <w:t>型肝炎患者的預後極佳，</w:t>
      </w:r>
      <w:r w:rsidRPr="00016184">
        <w:rPr>
          <w:rFonts w:eastAsia="標楷體"/>
          <w:sz w:val="28"/>
          <w:szCs w:val="28"/>
        </w:rPr>
        <w:t>99%</w:t>
      </w:r>
      <w:r w:rsidRPr="00016184">
        <w:rPr>
          <w:rFonts w:eastAsia="標楷體"/>
          <w:sz w:val="28"/>
          <w:szCs w:val="28"/>
        </w:rPr>
        <w:t>均可以自行痊癒，而</w:t>
      </w:r>
      <w:r w:rsidRPr="00016184">
        <w:rPr>
          <w:rFonts w:eastAsia="標楷體"/>
          <w:sz w:val="28"/>
          <w:szCs w:val="28"/>
        </w:rPr>
        <w:t>IgM-antiHBc</w:t>
      </w:r>
      <w:r w:rsidRPr="00016184">
        <w:rPr>
          <w:rFonts w:eastAsia="標楷體"/>
          <w:sz w:val="28"/>
          <w:szCs w:val="28"/>
        </w:rPr>
        <w:t>陽性與否並無法區別急性</w:t>
      </w:r>
      <w:r w:rsidRPr="00016184">
        <w:rPr>
          <w:rFonts w:eastAsia="標楷體"/>
          <w:sz w:val="28"/>
          <w:szCs w:val="28"/>
        </w:rPr>
        <w:t>B</w:t>
      </w:r>
      <w:r w:rsidRPr="00016184">
        <w:rPr>
          <w:rFonts w:eastAsia="標楷體"/>
          <w:sz w:val="28"/>
          <w:szCs w:val="28"/>
        </w:rPr>
        <w:t>型肝炎或慢性</w:t>
      </w:r>
      <w:r w:rsidRPr="00016184">
        <w:rPr>
          <w:rFonts w:eastAsia="標楷體"/>
          <w:sz w:val="28"/>
          <w:szCs w:val="28"/>
        </w:rPr>
        <w:t>B</w:t>
      </w:r>
      <w:r w:rsidRPr="00016184">
        <w:rPr>
          <w:rFonts w:eastAsia="標楷體"/>
          <w:sz w:val="28"/>
          <w:szCs w:val="28"/>
        </w:rPr>
        <w:t>型肝炎的急性發作。若使用</w:t>
      </w:r>
      <w:r w:rsidRPr="00016184">
        <w:rPr>
          <w:rFonts w:eastAsia="標楷體"/>
          <w:sz w:val="28"/>
          <w:szCs w:val="28"/>
        </w:rPr>
        <w:t>IgM-antiHBc</w:t>
      </w:r>
      <w:r w:rsidRPr="00016184">
        <w:rPr>
          <w:rFonts w:eastAsia="標楷體"/>
          <w:sz w:val="28"/>
          <w:szCs w:val="28"/>
        </w:rPr>
        <w:t>的量</w:t>
      </w:r>
      <w:r w:rsidRPr="00016184">
        <w:rPr>
          <w:rFonts w:eastAsia="標楷體"/>
          <w:sz w:val="28"/>
          <w:szCs w:val="28"/>
        </w:rPr>
        <w:t>15 S/CO</w:t>
      </w:r>
      <w:r w:rsidRPr="00016184">
        <w:rPr>
          <w:rFonts w:eastAsia="標楷體"/>
          <w:sz w:val="28"/>
          <w:szCs w:val="28"/>
        </w:rPr>
        <w:t>以上則可以有效區別急性及慢性</w:t>
      </w:r>
      <w:r w:rsidRPr="00016184">
        <w:rPr>
          <w:rFonts w:eastAsia="標楷體"/>
          <w:sz w:val="28"/>
          <w:szCs w:val="28"/>
        </w:rPr>
        <w:t>B</w:t>
      </w:r>
      <w:r w:rsidRPr="00016184">
        <w:rPr>
          <w:rFonts w:eastAsia="標楷體"/>
          <w:sz w:val="28"/>
          <w:szCs w:val="28"/>
        </w:rPr>
        <w:t>型肝炎。絕大多數的患者（</w:t>
      </w:r>
      <w:r w:rsidRPr="00016184">
        <w:rPr>
          <w:rFonts w:eastAsia="標楷體"/>
          <w:sz w:val="28"/>
          <w:szCs w:val="28"/>
        </w:rPr>
        <w:t>78%</w:t>
      </w:r>
      <w:r w:rsidRPr="00016184">
        <w:rPr>
          <w:rFonts w:eastAsia="標楷體"/>
          <w:sz w:val="28"/>
          <w:szCs w:val="28"/>
        </w:rPr>
        <w:t>）並不清楚感染急性</w:t>
      </w:r>
      <w:r w:rsidRPr="00016184">
        <w:rPr>
          <w:rFonts w:eastAsia="標楷體"/>
          <w:sz w:val="28"/>
          <w:szCs w:val="28"/>
        </w:rPr>
        <w:t>B</w:t>
      </w:r>
      <w:r w:rsidRPr="00016184">
        <w:rPr>
          <w:rFonts w:eastAsia="標楷體"/>
          <w:sz w:val="28"/>
          <w:szCs w:val="28"/>
        </w:rPr>
        <w:t>型肝炎的確切途徑，近年來性行為是急性</w:t>
      </w:r>
      <w:r w:rsidRPr="00016184">
        <w:rPr>
          <w:rFonts w:eastAsia="標楷體"/>
          <w:sz w:val="28"/>
          <w:szCs w:val="28"/>
        </w:rPr>
        <w:t>B</w:t>
      </w:r>
      <w:r w:rsidRPr="00016184">
        <w:rPr>
          <w:rFonts w:eastAsia="標楷體"/>
          <w:sz w:val="28"/>
          <w:szCs w:val="28"/>
        </w:rPr>
        <w:t>型肝炎主要的傳染途徑。</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ab/>
      </w:r>
      <w:r w:rsidRPr="00016184">
        <w:rPr>
          <w:rFonts w:eastAsia="標楷體"/>
          <w:sz w:val="28"/>
          <w:szCs w:val="28"/>
        </w:rPr>
        <w:t>急性</w:t>
      </w:r>
      <w:r w:rsidRPr="00016184">
        <w:rPr>
          <w:rFonts w:eastAsia="標楷體"/>
          <w:sz w:val="28"/>
          <w:szCs w:val="28"/>
        </w:rPr>
        <w:t>C</w:t>
      </w:r>
      <w:r w:rsidRPr="00016184">
        <w:rPr>
          <w:rFonts w:eastAsia="標楷體"/>
          <w:sz w:val="28"/>
          <w:szCs w:val="28"/>
        </w:rPr>
        <w:t>型肝炎的患者相較於慢性</w:t>
      </w:r>
      <w:r w:rsidRPr="00016184">
        <w:rPr>
          <w:rFonts w:eastAsia="標楷體"/>
          <w:sz w:val="28"/>
          <w:szCs w:val="28"/>
        </w:rPr>
        <w:t>C</w:t>
      </w:r>
      <w:r w:rsidRPr="00016184">
        <w:rPr>
          <w:rFonts w:eastAsia="標楷體"/>
          <w:sz w:val="28"/>
          <w:szCs w:val="28"/>
        </w:rPr>
        <w:t>型肝炎急性發作的患者顯著較為年輕。有</w:t>
      </w:r>
      <w:r w:rsidRPr="00016184">
        <w:rPr>
          <w:rFonts w:eastAsia="標楷體"/>
          <w:sz w:val="28"/>
          <w:szCs w:val="28"/>
        </w:rPr>
        <w:t>43%</w:t>
      </w:r>
      <w:r w:rsidRPr="00016184">
        <w:rPr>
          <w:rFonts w:eastAsia="標楷體"/>
          <w:sz w:val="28"/>
          <w:szCs w:val="28"/>
        </w:rPr>
        <w:t>感染急性</w:t>
      </w:r>
      <w:r w:rsidRPr="00016184">
        <w:rPr>
          <w:rFonts w:eastAsia="標楷體"/>
          <w:sz w:val="28"/>
          <w:szCs w:val="28"/>
        </w:rPr>
        <w:t>C</w:t>
      </w:r>
      <w:r w:rsidRPr="00016184">
        <w:rPr>
          <w:rFonts w:eastAsia="標楷體"/>
          <w:sz w:val="28"/>
          <w:szCs w:val="28"/>
        </w:rPr>
        <w:t>型肝炎的患者不清楚其感染途徑，而</w:t>
      </w:r>
      <w:r w:rsidRPr="00016184">
        <w:rPr>
          <w:rFonts w:eastAsia="標楷體"/>
          <w:sz w:val="28"/>
          <w:szCs w:val="28"/>
        </w:rPr>
        <w:lastRenderedPageBreak/>
        <w:t>近年來男性</w:t>
      </w:r>
      <w:r w:rsidRPr="00016184">
        <w:rPr>
          <w:rFonts w:eastAsia="標楷體"/>
          <w:sz w:val="28"/>
          <w:szCs w:val="28"/>
        </w:rPr>
        <w:t>HIV</w:t>
      </w:r>
      <w:r w:rsidRPr="00016184">
        <w:rPr>
          <w:rFonts w:eastAsia="標楷體"/>
          <w:sz w:val="28"/>
          <w:szCs w:val="28"/>
        </w:rPr>
        <w:t>陽性患者是感染急性</w:t>
      </w:r>
      <w:r w:rsidRPr="00016184">
        <w:rPr>
          <w:rFonts w:eastAsia="標楷體"/>
          <w:sz w:val="28"/>
          <w:szCs w:val="28"/>
        </w:rPr>
        <w:t>C</w:t>
      </w:r>
      <w:r w:rsidRPr="00016184">
        <w:rPr>
          <w:rFonts w:eastAsia="標楷體"/>
          <w:sz w:val="28"/>
          <w:szCs w:val="28"/>
        </w:rPr>
        <w:t>型肝炎最主要的傳染途徑，其次為洗腎傳染。建議增加此兩傳染途徑的防疫措施。若要瞭解急性</w:t>
      </w:r>
      <w:r w:rsidRPr="00016184">
        <w:rPr>
          <w:rFonts w:eastAsia="標楷體"/>
          <w:sz w:val="28"/>
          <w:szCs w:val="28"/>
        </w:rPr>
        <w:t>B</w:t>
      </w:r>
      <w:r w:rsidRPr="00016184">
        <w:rPr>
          <w:rFonts w:eastAsia="標楷體"/>
          <w:sz w:val="28"/>
          <w:szCs w:val="28"/>
        </w:rPr>
        <w:t>及</w:t>
      </w:r>
      <w:r w:rsidRPr="00016184">
        <w:rPr>
          <w:rFonts w:eastAsia="標楷體"/>
          <w:sz w:val="28"/>
          <w:szCs w:val="28"/>
        </w:rPr>
        <w:t>C</w:t>
      </w:r>
      <w:r w:rsidRPr="00016184">
        <w:rPr>
          <w:rFonts w:eastAsia="標楷體"/>
          <w:sz w:val="28"/>
          <w:szCs w:val="28"/>
        </w:rPr>
        <w:t>型肝炎的傳染模式，檢測病毒的基因型是個可行的方式，但目前的通報系統並沒有此一項目。建議將來的急性</w:t>
      </w:r>
      <w:r w:rsidRPr="00016184">
        <w:rPr>
          <w:rFonts w:eastAsia="標楷體"/>
          <w:sz w:val="28"/>
          <w:szCs w:val="28"/>
        </w:rPr>
        <w:t>B</w:t>
      </w:r>
      <w:r w:rsidRPr="00016184">
        <w:rPr>
          <w:rFonts w:eastAsia="標楷體"/>
          <w:sz w:val="28"/>
          <w:szCs w:val="28"/>
        </w:rPr>
        <w:t>及</w:t>
      </w:r>
      <w:r w:rsidRPr="00016184">
        <w:rPr>
          <w:rFonts w:eastAsia="標楷體"/>
          <w:sz w:val="28"/>
          <w:szCs w:val="28"/>
        </w:rPr>
        <w:t>C</w:t>
      </w:r>
      <w:r w:rsidRPr="00016184">
        <w:rPr>
          <w:rFonts w:eastAsia="標楷體"/>
          <w:sz w:val="28"/>
          <w:szCs w:val="28"/>
        </w:rPr>
        <w:t>型肝炎通報中，增加可能感染源的選項，</w:t>
      </w:r>
      <w:proofErr w:type="gramStart"/>
      <w:r w:rsidRPr="00016184">
        <w:rPr>
          <w:rFonts w:eastAsia="標楷體"/>
          <w:sz w:val="28"/>
          <w:szCs w:val="28"/>
        </w:rPr>
        <w:t>且請疾管</w:t>
      </w:r>
      <w:proofErr w:type="gramEnd"/>
      <w:r w:rsidRPr="00016184">
        <w:rPr>
          <w:rFonts w:eastAsia="標楷體"/>
          <w:sz w:val="28"/>
          <w:szCs w:val="28"/>
        </w:rPr>
        <w:t>局實驗室幫忙檢測</w:t>
      </w:r>
      <w:r w:rsidRPr="00016184">
        <w:rPr>
          <w:rFonts w:eastAsia="標楷體"/>
          <w:sz w:val="28"/>
          <w:szCs w:val="28"/>
        </w:rPr>
        <w:t>HBV</w:t>
      </w:r>
      <w:r w:rsidRPr="00016184">
        <w:rPr>
          <w:rFonts w:eastAsia="標楷體"/>
          <w:sz w:val="28"/>
          <w:szCs w:val="28"/>
        </w:rPr>
        <w:t>及</w:t>
      </w:r>
      <w:r w:rsidRPr="00016184">
        <w:rPr>
          <w:rFonts w:eastAsia="標楷體"/>
          <w:sz w:val="28"/>
          <w:szCs w:val="28"/>
        </w:rPr>
        <w:t>HCV</w:t>
      </w:r>
      <w:r w:rsidRPr="00016184">
        <w:rPr>
          <w:rFonts w:eastAsia="標楷體"/>
          <w:sz w:val="28"/>
          <w:szCs w:val="28"/>
        </w:rPr>
        <w:t>病毒基因型，以瞭解病毒傳染的模式，且增加防疫的措施。</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br w:type="page"/>
      </w:r>
      <w:r w:rsidRPr="00016184">
        <w:rPr>
          <w:rFonts w:eastAsia="標楷體"/>
          <w:sz w:val="28"/>
          <w:szCs w:val="28"/>
        </w:rPr>
        <w:lastRenderedPageBreak/>
        <w:t>計畫重要研究成果及具體建議：</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在今年的計畫，我們發現</w:t>
      </w:r>
      <w:r w:rsidRPr="00016184">
        <w:rPr>
          <w:rFonts w:eastAsia="標楷體"/>
          <w:sz w:val="28"/>
          <w:szCs w:val="28"/>
        </w:rPr>
        <w:t>BCP</w:t>
      </w:r>
      <w:r w:rsidRPr="00016184">
        <w:rPr>
          <w:rFonts w:eastAsia="標楷體"/>
          <w:sz w:val="28"/>
          <w:szCs w:val="28"/>
        </w:rPr>
        <w:t>突變株的比例越高，發生肝癌的風險越高。相信在未來，可以將</w:t>
      </w:r>
      <w:r w:rsidRPr="00016184">
        <w:rPr>
          <w:rFonts w:eastAsia="標楷體"/>
          <w:sz w:val="28"/>
          <w:szCs w:val="28"/>
        </w:rPr>
        <w:t>BCP</w:t>
      </w:r>
      <w:proofErr w:type="gramStart"/>
      <w:r w:rsidRPr="00016184">
        <w:rPr>
          <w:rFonts w:eastAsia="標楷體"/>
          <w:sz w:val="28"/>
          <w:szCs w:val="28"/>
        </w:rPr>
        <w:t>突變株量的</w:t>
      </w:r>
      <w:proofErr w:type="gramEnd"/>
      <w:r w:rsidRPr="00016184">
        <w:rPr>
          <w:rFonts w:eastAsia="標楷體"/>
          <w:sz w:val="28"/>
          <w:szCs w:val="28"/>
        </w:rPr>
        <w:t>比例，納入肝癌的預測模式，將能夠更為有效的預測肝癌的發生。</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慢性</w:t>
      </w:r>
      <w:r w:rsidRPr="00016184">
        <w:rPr>
          <w:rFonts w:eastAsia="標楷體"/>
          <w:sz w:val="28"/>
          <w:szCs w:val="28"/>
        </w:rPr>
        <w:t>B</w:t>
      </w:r>
      <w:r w:rsidRPr="00016184">
        <w:rPr>
          <w:rFonts w:eastAsia="標楷體"/>
          <w:sz w:val="28"/>
          <w:szCs w:val="28"/>
        </w:rPr>
        <w:t>型肝炎抗病毒藥物使用三年停藥後，有接近一半的患者會在停藥後</w:t>
      </w:r>
      <w:r w:rsidRPr="00016184">
        <w:rPr>
          <w:rFonts w:eastAsia="標楷體"/>
          <w:sz w:val="28"/>
          <w:szCs w:val="28"/>
        </w:rPr>
        <w:t>1</w:t>
      </w:r>
      <w:r w:rsidRPr="00016184">
        <w:rPr>
          <w:rFonts w:eastAsia="標楷體"/>
          <w:sz w:val="28"/>
          <w:szCs w:val="28"/>
        </w:rPr>
        <w:t>年內經歷肝炎臨床復發，這提供臨床醫師重要的追蹤參考。由於</w:t>
      </w:r>
      <w:r w:rsidRPr="00016184">
        <w:rPr>
          <w:rFonts w:eastAsia="標楷體"/>
          <w:sz w:val="28"/>
          <w:szCs w:val="28"/>
        </w:rPr>
        <w:t>e</w:t>
      </w:r>
      <w:r w:rsidRPr="00016184">
        <w:rPr>
          <w:rFonts w:eastAsia="標楷體"/>
          <w:sz w:val="28"/>
          <w:szCs w:val="28"/>
        </w:rPr>
        <w:t>抗原的消失可以減少停藥後的復發，因此建議調整口服抗病毒藥物給付時程，延長治療至</w:t>
      </w:r>
      <w:r w:rsidRPr="00016184">
        <w:rPr>
          <w:rFonts w:eastAsia="標楷體"/>
          <w:sz w:val="28"/>
          <w:szCs w:val="28"/>
        </w:rPr>
        <w:t>e</w:t>
      </w:r>
      <w:r w:rsidRPr="00016184">
        <w:rPr>
          <w:rFonts w:eastAsia="標楷體"/>
          <w:sz w:val="28"/>
          <w:szCs w:val="28"/>
        </w:rPr>
        <w:t>抗原消失。治療停藥時的</w:t>
      </w:r>
      <w:r w:rsidRPr="00016184">
        <w:rPr>
          <w:rFonts w:eastAsia="標楷體"/>
          <w:sz w:val="28"/>
          <w:szCs w:val="28"/>
        </w:rPr>
        <w:t>ALT</w:t>
      </w:r>
      <w:r w:rsidRPr="00016184">
        <w:rPr>
          <w:rFonts w:eastAsia="標楷體"/>
          <w:sz w:val="28"/>
          <w:szCs w:val="28"/>
        </w:rPr>
        <w:t>值可以作為預測停藥後臨床復發的重要參考。在停藥後仍要持續追蹤病毒量及肝功能的值，以及時給予肝炎復發時救援性的治療。</w:t>
      </w:r>
    </w:p>
    <w:p w:rsidR="00DE54CE" w:rsidRPr="00016184" w:rsidRDefault="00DE54CE" w:rsidP="00DE54CE">
      <w:pPr>
        <w:spacing w:line="360" w:lineRule="auto"/>
        <w:ind w:rightChars="20" w:right="48" w:firstLine="480"/>
        <w:jc w:val="both"/>
        <w:rPr>
          <w:rFonts w:eastAsia="標楷體"/>
          <w:sz w:val="28"/>
          <w:szCs w:val="28"/>
        </w:rPr>
      </w:pPr>
      <w:r w:rsidRPr="00016184">
        <w:rPr>
          <w:rFonts w:eastAsia="標楷體"/>
          <w:sz w:val="28"/>
          <w:szCs w:val="28"/>
        </w:rPr>
        <w:t>慢性</w:t>
      </w:r>
      <w:r w:rsidRPr="00016184">
        <w:rPr>
          <w:rFonts w:eastAsia="標楷體"/>
          <w:sz w:val="28"/>
          <w:szCs w:val="28"/>
        </w:rPr>
        <w:t>C</w:t>
      </w:r>
      <w:r w:rsidRPr="00016184">
        <w:rPr>
          <w:rFonts w:eastAsia="標楷體"/>
          <w:sz w:val="28"/>
          <w:szCs w:val="28"/>
        </w:rPr>
        <w:t>型肝炎患者</w:t>
      </w:r>
      <w:r w:rsidRPr="00510C12">
        <w:rPr>
          <w:rFonts w:eastAsia="標楷體" w:hint="eastAsia"/>
          <w:sz w:val="28"/>
          <w:szCs w:val="28"/>
        </w:rPr>
        <w:t>的病毒量及肝功能，胎兒蛋白及肝纖維化指標會影響將來肝病的惡化（肝硬化、肝癌及死亡），</w:t>
      </w:r>
      <w:proofErr w:type="gramStart"/>
      <w:r w:rsidRPr="00510C12">
        <w:rPr>
          <w:rFonts w:eastAsia="標楷體" w:hint="eastAsia"/>
          <w:sz w:val="28"/>
          <w:szCs w:val="28"/>
        </w:rPr>
        <w:t>且肝纖維</w:t>
      </w:r>
      <w:proofErr w:type="gramEnd"/>
      <w:r w:rsidRPr="00510C12">
        <w:rPr>
          <w:rFonts w:eastAsia="標楷體" w:hint="eastAsia"/>
          <w:sz w:val="28"/>
          <w:szCs w:val="28"/>
        </w:rPr>
        <w:t>化指標是一個容易且非侵入性的臨床指標，可以作為決定及建議患者開始治療之用。</w:t>
      </w:r>
      <w:r>
        <w:rPr>
          <w:rFonts w:eastAsia="標楷體"/>
          <w:sz w:val="28"/>
          <w:szCs w:val="28"/>
        </w:rPr>
        <w:t>另外，</w:t>
      </w:r>
      <w:r w:rsidRPr="00016184">
        <w:rPr>
          <w:rFonts w:eastAsia="標楷體"/>
          <w:sz w:val="28"/>
          <w:szCs w:val="28"/>
        </w:rPr>
        <w:t>IL28B</w:t>
      </w:r>
      <w:r w:rsidRPr="00016184">
        <w:rPr>
          <w:rFonts w:eastAsia="標楷體"/>
          <w:sz w:val="28"/>
          <w:szCs w:val="28"/>
        </w:rPr>
        <w:t>基因多形性並無法預測將來肝癌的發生，患者年齡、胎兒蛋白及血小板指標是預測肝癌較好的臨床指標。</w:t>
      </w:r>
    </w:p>
    <w:p w:rsidR="00DE54CE" w:rsidRPr="00016184" w:rsidRDefault="00DE54CE" w:rsidP="00DE54CE">
      <w:pPr>
        <w:spacing w:line="360" w:lineRule="auto"/>
        <w:ind w:rightChars="20" w:right="48"/>
        <w:jc w:val="both"/>
        <w:rPr>
          <w:rFonts w:eastAsia="標楷體"/>
          <w:sz w:val="28"/>
          <w:szCs w:val="28"/>
        </w:rPr>
      </w:pPr>
      <w:r w:rsidRPr="00016184">
        <w:rPr>
          <w:rFonts w:eastAsia="標楷體"/>
          <w:sz w:val="28"/>
          <w:szCs w:val="28"/>
        </w:rPr>
        <w:tab/>
      </w:r>
      <w:r w:rsidRPr="00016184">
        <w:rPr>
          <w:rFonts w:eastAsia="標楷體"/>
          <w:sz w:val="28"/>
          <w:szCs w:val="28"/>
        </w:rPr>
        <w:t>急性</w:t>
      </w:r>
      <w:r w:rsidRPr="00016184">
        <w:rPr>
          <w:rFonts w:eastAsia="標楷體"/>
          <w:sz w:val="28"/>
          <w:szCs w:val="28"/>
        </w:rPr>
        <w:t>B</w:t>
      </w:r>
      <w:r w:rsidRPr="00016184">
        <w:rPr>
          <w:rFonts w:eastAsia="標楷體"/>
          <w:sz w:val="28"/>
          <w:szCs w:val="28"/>
        </w:rPr>
        <w:t>型及</w:t>
      </w:r>
      <w:r w:rsidRPr="00016184">
        <w:rPr>
          <w:rFonts w:eastAsia="標楷體"/>
          <w:sz w:val="28"/>
          <w:szCs w:val="28"/>
        </w:rPr>
        <w:t>C</w:t>
      </w:r>
      <w:r w:rsidRPr="00016184">
        <w:rPr>
          <w:rFonts w:eastAsia="標楷體"/>
          <w:sz w:val="28"/>
          <w:szCs w:val="28"/>
        </w:rPr>
        <w:t>型肝炎感染仍是目前防疫的漏洞，除了</w:t>
      </w:r>
      <w:r w:rsidRPr="00016184">
        <w:rPr>
          <w:rFonts w:eastAsia="標楷體"/>
          <w:sz w:val="28"/>
          <w:szCs w:val="28"/>
        </w:rPr>
        <w:t>IgM anti-HBc</w:t>
      </w:r>
      <w:r w:rsidRPr="00016184">
        <w:rPr>
          <w:rFonts w:eastAsia="標楷體"/>
          <w:sz w:val="28"/>
          <w:szCs w:val="28"/>
        </w:rPr>
        <w:t>可以診斷急性</w:t>
      </w:r>
      <w:r w:rsidRPr="00016184">
        <w:rPr>
          <w:rFonts w:eastAsia="標楷體"/>
          <w:sz w:val="28"/>
          <w:szCs w:val="28"/>
        </w:rPr>
        <w:t>B</w:t>
      </w:r>
      <w:r w:rsidRPr="00016184">
        <w:rPr>
          <w:rFonts w:eastAsia="標楷體"/>
          <w:sz w:val="28"/>
          <w:szCs w:val="28"/>
        </w:rPr>
        <w:t>型肝炎之外，對於急性</w:t>
      </w:r>
      <w:r w:rsidRPr="00016184">
        <w:rPr>
          <w:rFonts w:eastAsia="標楷體"/>
          <w:sz w:val="28"/>
          <w:szCs w:val="28"/>
        </w:rPr>
        <w:t>C</w:t>
      </w:r>
      <w:r w:rsidRPr="00016184">
        <w:rPr>
          <w:rFonts w:eastAsia="標楷體"/>
          <w:sz w:val="28"/>
          <w:szCs w:val="28"/>
        </w:rPr>
        <w:t>型肝炎病沒有很好的診斷工具。建議可以將</w:t>
      </w:r>
      <w:r w:rsidRPr="00016184">
        <w:rPr>
          <w:rFonts w:eastAsia="標楷體"/>
          <w:sz w:val="28"/>
          <w:szCs w:val="28"/>
        </w:rPr>
        <w:t>IgM anti-HBc</w:t>
      </w:r>
      <w:r w:rsidRPr="00016184">
        <w:rPr>
          <w:rFonts w:eastAsia="標楷體"/>
          <w:sz w:val="28"/>
          <w:szCs w:val="28"/>
        </w:rPr>
        <w:t>的標準提高至</w:t>
      </w:r>
      <w:r w:rsidRPr="00016184">
        <w:rPr>
          <w:rFonts w:eastAsia="標楷體"/>
          <w:sz w:val="28"/>
          <w:szCs w:val="28"/>
        </w:rPr>
        <w:t>15</w:t>
      </w:r>
      <w:r w:rsidRPr="00016184">
        <w:rPr>
          <w:rFonts w:eastAsia="標楷體"/>
          <w:sz w:val="28"/>
          <w:szCs w:val="28"/>
        </w:rPr>
        <w:t>以提高診斷率。目前急性</w:t>
      </w:r>
      <w:r w:rsidRPr="00016184">
        <w:rPr>
          <w:rFonts w:eastAsia="標楷體"/>
          <w:sz w:val="28"/>
          <w:szCs w:val="28"/>
        </w:rPr>
        <w:t>B</w:t>
      </w:r>
      <w:r w:rsidRPr="00016184">
        <w:rPr>
          <w:rFonts w:eastAsia="標楷體"/>
          <w:sz w:val="28"/>
          <w:szCs w:val="28"/>
        </w:rPr>
        <w:t>或</w:t>
      </w:r>
      <w:r w:rsidRPr="00016184">
        <w:rPr>
          <w:rFonts w:eastAsia="標楷體"/>
          <w:sz w:val="28"/>
          <w:szCs w:val="28"/>
        </w:rPr>
        <w:t>C</w:t>
      </w:r>
      <w:r w:rsidRPr="00016184">
        <w:rPr>
          <w:rFonts w:eastAsia="標楷體"/>
          <w:sz w:val="28"/>
          <w:szCs w:val="28"/>
        </w:rPr>
        <w:t>型肝炎感染的主要來源可能是性行為、</w:t>
      </w:r>
      <w:r w:rsidRPr="00016184">
        <w:rPr>
          <w:rFonts w:eastAsia="標楷體"/>
          <w:sz w:val="28"/>
          <w:szCs w:val="28"/>
        </w:rPr>
        <w:t>HIV</w:t>
      </w:r>
      <w:r w:rsidRPr="00016184">
        <w:rPr>
          <w:rFonts w:eastAsia="標楷體"/>
          <w:sz w:val="28"/>
          <w:szCs w:val="28"/>
        </w:rPr>
        <w:lastRenderedPageBreak/>
        <w:t>感染及醫療處置導致的感染，建議增加防疫的監測及預防。若要瞭解急性</w:t>
      </w:r>
      <w:r w:rsidRPr="00016184">
        <w:rPr>
          <w:rFonts w:eastAsia="標楷體"/>
          <w:sz w:val="28"/>
          <w:szCs w:val="28"/>
        </w:rPr>
        <w:t>B</w:t>
      </w:r>
      <w:r w:rsidRPr="00016184">
        <w:rPr>
          <w:rFonts w:eastAsia="標楷體"/>
          <w:sz w:val="28"/>
          <w:szCs w:val="28"/>
        </w:rPr>
        <w:t>及</w:t>
      </w:r>
      <w:r w:rsidRPr="00016184">
        <w:rPr>
          <w:rFonts w:eastAsia="標楷體"/>
          <w:sz w:val="28"/>
          <w:szCs w:val="28"/>
        </w:rPr>
        <w:t>C</w:t>
      </w:r>
      <w:r w:rsidRPr="00016184">
        <w:rPr>
          <w:rFonts w:eastAsia="標楷體"/>
          <w:sz w:val="28"/>
          <w:szCs w:val="28"/>
        </w:rPr>
        <w:t>型肝炎的傳染模式，檢測病毒的基因型是個可行的方式，但目前的通報系統並沒有此一項目。建議將來的急性</w:t>
      </w:r>
      <w:r w:rsidRPr="00016184">
        <w:rPr>
          <w:rFonts w:eastAsia="標楷體"/>
          <w:sz w:val="28"/>
          <w:szCs w:val="28"/>
        </w:rPr>
        <w:t>B</w:t>
      </w:r>
      <w:r w:rsidRPr="00016184">
        <w:rPr>
          <w:rFonts w:eastAsia="標楷體"/>
          <w:sz w:val="28"/>
          <w:szCs w:val="28"/>
        </w:rPr>
        <w:t>及</w:t>
      </w:r>
      <w:r w:rsidRPr="00016184">
        <w:rPr>
          <w:rFonts w:eastAsia="標楷體"/>
          <w:sz w:val="28"/>
          <w:szCs w:val="28"/>
        </w:rPr>
        <w:t>C</w:t>
      </w:r>
      <w:r w:rsidRPr="00016184">
        <w:rPr>
          <w:rFonts w:eastAsia="標楷體"/>
          <w:sz w:val="28"/>
          <w:szCs w:val="28"/>
        </w:rPr>
        <w:t>型肝炎通報中，增加可能感染源的選項，</w:t>
      </w:r>
      <w:proofErr w:type="gramStart"/>
      <w:r w:rsidRPr="00016184">
        <w:rPr>
          <w:rFonts w:eastAsia="標楷體"/>
          <w:sz w:val="28"/>
          <w:szCs w:val="28"/>
        </w:rPr>
        <w:t>且請疾管</w:t>
      </w:r>
      <w:proofErr w:type="gramEnd"/>
      <w:r w:rsidRPr="00016184">
        <w:rPr>
          <w:rFonts w:eastAsia="標楷體"/>
          <w:sz w:val="28"/>
          <w:szCs w:val="28"/>
        </w:rPr>
        <w:t>局實驗室幫忙檢測</w:t>
      </w:r>
      <w:r w:rsidRPr="00016184">
        <w:rPr>
          <w:rFonts w:eastAsia="標楷體"/>
          <w:sz w:val="28"/>
          <w:szCs w:val="28"/>
        </w:rPr>
        <w:t>HBV</w:t>
      </w:r>
      <w:r w:rsidRPr="00016184">
        <w:rPr>
          <w:rFonts w:eastAsia="標楷體"/>
          <w:sz w:val="28"/>
          <w:szCs w:val="28"/>
        </w:rPr>
        <w:t>及</w:t>
      </w:r>
      <w:r w:rsidRPr="00016184">
        <w:rPr>
          <w:rFonts w:eastAsia="標楷體"/>
          <w:sz w:val="28"/>
          <w:szCs w:val="28"/>
        </w:rPr>
        <w:t>HCV</w:t>
      </w:r>
      <w:r w:rsidRPr="00016184">
        <w:rPr>
          <w:rFonts w:eastAsia="標楷體"/>
          <w:sz w:val="28"/>
          <w:szCs w:val="28"/>
        </w:rPr>
        <w:t>病毒基因型，以瞭解病毒傳染的模式，且增加防疫的措施。</w:t>
      </w:r>
    </w:p>
    <w:p w:rsidR="00DE54CE" w:rsidRPr="00016184" w:rsidRDefault="00DE54CE" w:rsidP="00DE54CE">
      <w:pPr>
        <w:spacing w:line="360" w:lineRule="auto"/>
        <w:ind w:rightChars="20" w:right="48"/>
        <w:rPr>
          <w:rFonts w:eastAsia="標楷體"/>
          <w:sz w:val="28"/>
          <w:szCs w:val="28"/>
        </w:rPr>
      </w:pPr>
      <w:r w:rsidRPr="00016184">
        <w:rPr>
          <w:rFonts w:eastAsia="標楷體"/>
          <w:sz w:val="28"/>
          <w:szCs w:val="28"/>
        </w:rPr>
        <w:br w:type="page"/>
      </w:r>
      <w:r w:rsidRPr="00016184">
        <w:rPr>
          <w:rFonts w:eastAsia="標楷體"/>
          <w:sz w:val="28"/>
          <w:szCs w:val="28"/>
        </w:rPr>
        <w:lastRenderedPageBreak/>
        <w:t>參考文獻：</w:t>
      </w:r>
    </w:p>
    <w:p w:rsidR="00DE54CE" w:rsidRPr="00016184" w:rsidRDefault="00DE54CE" w:rsidP="00DE54CE">
      <w:pPr>
        <w:pStyle w:val="EndNoteBibliography"/>
        <w:spacing w:line="360" w:lineRule="auto"/>
        <w:ind w:left="720" w:rightChars="20" w:right="48" w:hanging="720"/>
        <w:rPr>
          <w:rFonts w:eastAsia="標楷體"/>
          <w:sz w:val="28"/>
          <w:szCs w:val="28"/>
        </w:rPr>
      </w:pPr>
      <w:r w:rsidRPr="00016184">
        <w:rPr>
          <w:rFonts w:eastAsia="標楷體"/>
          <w:sz w:val="28"/>
          <w:szCs w:val="28"/>
        </w:rPr>
        <w:fldChar w:fldCharType="begin"/>
      </w:r>
      <w:r w:rsidRPr="00016184">
        <w:rPr>
          <w:rFonts w:eastAsia="標楷體"/>
          <w:sz w:val="28"/>
          <w:szCs w:val="28"/>
        </w:rPr>
        <w:instrText xml:space="preserve"> ADDIN EN.REFLIST </w:instrText>
      </w:r>
      <w:r w:rsidRPr="00016184">
        <w:rPr>
          <w:rFonts w:eastAsia="標楷體"/>
          <w:sz w:val="28"/>
          <w:szCs w:val="28"/>
        </w:rPr>
        <w:fldChar w:fldCharType="separate"/>
      </w:r>
      <w:bookmarkStart w:id="0" w:name="_ENREF_1"/>
      <w:r w:rsidRPr="00016184">
        <w:rPr>
          <w:rFonts w:eastAsia="標楷體"/>
          <w:sz w:val="28"/>
          <w:szCs w:val="28"/>
        </w:rPr>
        <w:t>1.</w:t>
      </w:r>
      <w:r w:rsidRPr="00016184">
        <w:rPr>
          <w:rFonts w:eastAsia="標楷體"/>
          <w:sz w:val="28"/>
          <w:szCs w:val="28"/>
        </w:rPr>
        <w:tab/>
        <w:t>Stevens CE, Beasley RP, Tsui J, Lee WC. Vertical transmission of hepatitis B antigen in Taiwan. N Engl J Med 1975;292:771-4.</w:t>
      </w:r>
      <w:bookmarkEnd w:id="0"/>
    </w:p>
    <w:p w:rsidR="00DE54CE" w:rsidRPr="00016184" w:rsidRDefault="00DE54CE" w:rsidP="00DE54CE">
      <w:pPr>
        <w:pStyle w:val="EndNoteBibliography"/>
        <w:spacing w:line="360" w:lineRule="auto"/>
        <w:ind w:left="720" w:rightChars="20" w:right="48" w:hanging="720"/>
        <w:rPr>
          <w:rFonts w:eastAsia="標楷體"/>
          <w:sz w:val="28"/>
          <w:szCs w:val="28"/>
        </w:rPr>
      </w:pPr>
      <w:bookmarkStart w:id="1" w:name="_ENREF_2"/>
      <w:r w:rsidRPr="00016184">
        <w:rPr>
          <w:rFonts w:eastAsia="標楷體"/>
          <w:sz w:val="28"/>
          <w:szCs w:val="28"/>
        </w:rPr>
        <w:t>2.</w:t>
      </w:r>
      <w:r w:rsidRPr="00016184">
        <w:rPr>
          <w:rFonts w:eastAsia="標楷體"/>
          <w:sz w:val="28"/>
          <w:szCs w:val="28"/>
        </w:rPr>
        <w:tab/>
        <w:t>Chen DS. Natural history of chronic hepatitis B virus infection: new light on an old story. J Gastroenterol Hepatol 1993;8:470-5.</w:t>
      </w:r>
      <w:bookmarkEnd w:id="1"/>
    </w:p>
    <w:p w:rsidR="00DE54CE" w:rsidRPr="00016184" w:rsidRDefault="00DE54CE" w:rsidP="00DE54CE">
      <w:pPr>
        <w:pStyle w:val="EndNoteBibliography"/>
        <w:spacing w:line="360" w:lineRule="auto"/>
        <w:ind w:left="720" w:rightChars="20" w:right="48" w:hanging="720"/>
        <w:rPr>
          <w:rFonts w:eastAsia="標楷體"/>
          <w:sz w:val="28"/>
          <w:szCs w:val="28"/>
        </w:rPr>
      </w:pPr>
      <w:bookmarkStart w:id="2" w:name="_ENREF_3"/>
      <w:r w:rsidRPr="00016184">
        <w:rPr>
          <w:rFonts w:eastAsia="標楷體"/>
          <w:sz w:val="28"/>
          <w:szCs w:val="28"/>
        </w:rPr>
        <w:t>3.</w:t>
      </w:r>
      <w:r w:rsidRPr="00016184">
        <w:rPr>
          <w:rFonts w:eastAsia="標楷體"/>
          <w:sz w:val="28"/>
          <w:szCs w:val="28"/>
        </w:rPr>
        <w:tab/>
        <w:t>Liaw YF, Chu CM. Hepatitis B virus infection. Lancet 2009;373:582-92.</w:t>
      </w:r>
      <w:bookmarkEnd w:id="2"/>
    </w:p>
    <w:p w:rsidR="00DE54CE" w:rsidRPr="00016184" w:rsidRDefault="00DE54CE" w:rsidP="00DE54CE">
      <w:pPr>
        <w:pStyle w:val="EndNoteBibliography"/>
        <w:spacing w:line="360" w:lineRule="auto"/>
        <w:ind w:left="720" w:rightChars="20" w:right="48" w:hanging="720"/>
        <w:rPr>
          <w:rFonts w:eastAsia="標楷體"/>
          <w:sz w:val="28"/>
          <w:szCs w:val="28"/>
        </w:rPr>
      </w:pPr>
      <w:bookmarkStart w:id="3" w:name="_ENREF_4"/>
      <w:r w:rsidRPr="00016184">
        <w:rPr>
          <w:rFonts w:eastAsia="標楷體"/>
          <w:sz w:val="28"/>
          <w:szCs w:val="28"/>
        </w:rPr>
        <w:t>4.</w:t>
      </w:r>
      <w:r w:rsidRPr="00016184">
        <w:rPr>
          <w:rFonts w:eastAsia="標楷體"/>
          <w:sz w:val="28"/>
          <w:szCs w:val="28"/>
        </w:rPr>
        <w:tab/>
        <w:t>Chu CM, Liaw YF. HBsAg seroclearance in asymptomatic carriers of high endemic areas: appreciably high rates during a long-term follow-up. Hepatology 2007;45:1187-92.</w:t>
      </w:r>
      <w:bookmarkEnd w:id="3"/>
    </w:p>
    <w:p w:rsidR="00DE54CE" w:rsidRPr="00016184" w:rsidRDefault="00DE54CE" w:rsidP="00DE54CE">
      <w:pPr>
        <w:pStyle w:val="EndNoteBibliography"/>
        <w:spacing w:line="360" w:lineRule="auto"/>
        <w:ind w:left="720" w:rightChars="20" w:right="48" w:hanging="720"/>
        <w:rPr>
          <w:rFonts w:eastAsia="標楷體"/>
          <w:sz w:val="28"/>
          <w:szCs w:val="28"/>
        </w:rPr>
      </w:pPr>
      <w:bookmarkStart w:id="4" w:name="_ENREF_5"/>
      <w:r w:rsidRPr="00016184">
        <w:rPr>
          <w:rFonts w:eastAsia="標楷體"/>
          <w:sz w:val="28"/>
          <w:szCs w:val="28"/>
        </w:rPr>
        <w:t>5.</w:t>
      </w:r>
      <w:r w:rsidRPr="00016184">
        <w:rPr>
          <w:rFonts w:eastAsia="標楷體"/>
          <w:sz w:val="28"/>
          <w:szCs w:val="28"/>
        </w:rPr>
        <w:tab/>
        <w:t>Chu CM, Hung SJ, Lin J, Tai DI, Liaw YF. Natural history of hepatitis B e antigen to antibody seroconversion in patients with normal serum aminotransferase levels. Am J Med 2004;116:829-34.</w:t>
      </w:r>
      <w:bookmarkEnd w:id="4"/>
    </w:p>
    <w:p w:rsidR="00DE54CE" w:rsidRPr="00016184" w:rsidRDefault="00DE54CE" w:rsidP="00DE54CE">
      <w:pPr>
        <w:pStyle w:val="EndNoteBibliography"/>
        <w:spacing w:line="360" w:lineRule="auto"/>
        <w:ind w:left="720" w:rightChars="20" w:right="48" w:hanging="720"/>
        <w:rPr>
          <w:rFonts w:eastAsia="標楷體"/>
          <w:sz w:val="28"/>
          <w:szCs w:val="28"/>
        </w:rPr>
      </w:pPr>
      <w:bookmarkStart w:id="5" w:name="_ENREF_6"/>
      <w:r w:rsidRPr="00016184">
        <w:rPr>
          <w:rFonts w:eastAsia="標楷體"/>
          <w:sz w:val="28"/>
          <w:szCs w:val="28"/>
        </w:rPr>
        <w:t>6.</w:t>
      </w:r>
      <w:r w:rsidRPr="00016184">
        <w:rPr>
          <w:rFonts w:eastAsia="標楷體"/>
          <w:sz w:val="28"/>
          <w:szCs w:val="28"/>
        </w:rPr>
        <w:tab/>
        <w:t>Hsu YS, Chien RN, Yeh CT, Sheen IS, Chiou HY, Chu CM, Liaw YF. Long-term outcome after spontaneous HBeAg seroconversion in patients with chronic hepatitis B. Hepatology 2002;35:1522-7.</w:t>
      </w:r>
      <w:bookmarkEnd w:id="5"/>
    </w:p>
    <w:p w:rsidR="00DE54CE" w:rsidRPr="00016184" w:rsidRDefault="00DE54CE" w:rsidP="00DE54CE">
      <w:pPr>
        <w:pStyle w:val="EndNoteBibliography"/>
        <w:spacing w:line="360" w:lineRule="auto"/>
        <w:ind w:left="720" w:rightChars="20" w:right="48" w:hanging="720"/>
        <w:rPr>
          <w:rFonts w:eastAsia="標楷體"/>
          <w:sz w:val="28"/>
          <w:szCs w:val="28"/>
        </w:rPr>
      </w:pPr>
      <w:bookmarkStart w:id="6" w:name="_ENREF_7"/>
      <w:r w:rsidRPr="00016184">
        <w:rPr>
          <w:rFonts w:eastAsia="標楷體"/>
          <w:sz w:val="28"/>
          <w:szCs w:val="28"/>
        </w:rPr>
        <w:t>7.</w:t>
      </w:r>
      <w:r w:rsidRPr="00016184">
        <w:rPr>
          <w:rFonts w:eastAsia="標楷體"/>
          <w:sz w:val="28"/>
          <w:szCs w:val="28"/>
        </w:rPr>
        <w:tab/>
        <w:t>Chen HL, Chang MH, Ni YH, Hsu HY, Lee PI, Lee CY, Chen DS. Seroepidemiology of hepatitis B virus infection in children: Ten years of mass vaccination in Taiwan. Jama 1996;276:906-8.</w:t>
      </w:r>
      <w:bookmarkEnd w:id="6"/>
    </w:p>
    <w:p w:rsidR="00DE54CE" w:rsidRPr="00016184" w:rsidRDefault="00DE54CE" w:rsidP="00DE54CE">
      <w:pPr>
        <w:pStyle w:val="EndNoteBibliography"/>
        <w:spacing w:line="360" w:lineRule="auto"/>
        <w:ind w:left="720" w:rightChars="20" w:right="48" w:hanging="720"/>
        <w:rPr>
          <w:rFonts w:eastAsia="標楷體"/>
          <w:sz w:val="28"/>
          <w:szCs w:val="28"/>
        </w:rPr>
      </w:pPr>
      <w:bookmarkStart w:id="7" w:name="_ENREF_8"/>
      <w:r w:rsidRPr="00016184">
        <w:rPr>
          <w:rFonts w:eastAsia="標楷體"/>
          <w:sz w:val="28"/>
          <w:szCs w:val="28"/>
        </w:rPr>
        <w:t>8.</w:t>
      </w:r>
      <w:r w:rsidRPr="00016184">
        <w:rPr>
          <w:rFonts w:eastAsia="標楷體"/>
          <w:sz w:val="28"/>
          <w:szCs w:val="28"/>
        </w:rPr>
        <w:tab/>
        <w:t>Tseng TC, Liu CJ, Yang HC, Su TH, Wang CC, Chen CL, Kuo SF, Liu CH, Chen PJ, Chen DS, Kao JH. High levels of hepatitis B surface antigen increase risk of hepatocellular carcinoma in patients with low HBV load. Gastroenterology 2012;142:1140-1149.e3; quiz e13-4.</w:t>
      </w:r>
      <w:bookmarkEnd w:id="7"/>
    </w:p>
    <w:p w:rsidR="00DE54CE" w:rsidRPr="00016184" w:rsidRDefault="00DE54CE" w:rsidP="00DE54CE">
      <w:pPr>
        <w:pStyle w:val="EndNoteBibliography"/>
        <w:spacing w:line="360" w:lineRule="auto"/>
        <w:ind w:left="720" w:rightChars="20" w:right="48" w:hanging="720"/>
        <w:rPr>
          <w:rFonts w:eastAsia="標楷體"/>
          <w:sz w:val="28"/>
          <w:szCs w:val="28"/>
        </w:rPr>
      </w:pPr>
      <w:bookmarkStart w:id="8" w:name="_ENREF_9"/>
      <w:r w:rsidRPr="00016184">
        <w:rPr>
          <w:rFonts w:eastAsia="標楷體"/>
          <w:sz w:val="28"/>
          <w:szCs w:val="28"/>
        </w:rPr>
        <w:lastRenderedPageBreak/>
        <w:t>9.</w:t>
      </w:r>
      <w:r w:rsidRPr="00016184">
        <w:rPr>
          <w:rFonts w:eastAsia="標楷體"/>
          <w:sz w:val="28"/>
          <w:szCs w:val="28"/>
        </w:rPr>
        <w:tab/>
        <w:t>Magnius LO, Norder H. Subtypes, genotypes and molecular epidemiology of the hepatitis B virus as reflected by sequence variability of the S-gene. Intervirology 1995;38:24-34.</w:t>
      </w:r>
      <w:bookmarkEnd w:id="8"/>
    </w:p>
    <w:p w:rsidR="00DE54CE" w:rsidRPr="00016184" w:rsidRDefault="00DE54CE" w:rsidP="00DE54CE">
      <w:pPr>
        <w:pStyle w:val="EndNoteBibliography"/>
        <w:spacing w:line="360" w:lineRule="auto"/>
        <w:ind w:left="720" w:rightChars="20" w:right="48" w:hanging="720"/>
        <w:rPr>
          <w:rFonts w:eastAsia="標楷體"/>
          <w:sz w:val="28"/>
          <w:szCs w:val="28"/>
        </w:rPr>
      </w:pPr>
      <w:bookmarkStart w:id="9" w:name="_ENREF_10"/>
      <w:r w:rsidRPr="00016184">
        <w:rPr>
          <w:rFonts w:eastAsia="標楷體"/>
          <w:sz w:val="28"/>
          <w:szCs w:val="28"/>
        </w:rPr>
        <w:t>10.</w:t>
      </w:r>
      <w:r w:rsidRPr="00016184">
        <w:rPr>
          <w:rFonts w:eastAsia="標楷體"/>
          <w:sz w:val="28"/>
          <w:szCs w:val="28"/>
        </w:rPr>
        <w:tab/>
        <w:t>Norder H, Courouce AM, Magnius LO. Complete genomes, phylogenetic relatedness, and structural proteins of six strains of the hepatitis B virus, four of which represent two new genotypes. Virology 1994;198:489-503.</w:t>
      </w:r>
      <w:bookmarkEnd w:id="9"/>
    </w:p>
    <w:p w:rsidR="00DE54CE" w:rsidRPr="00016184" w:rsidRDefault="00DE54CE" w:rsidP="00DE54CE">
      <w:pPr>
        <w:pStyle w:val="EndNoteBibliography"/>
        <w:spacing w:line="360" w:lineRule="auto"/>
        <w:ind w:left="720" w:rightChars="20" w:right="48" w:hanging="720"/>
        <w:rPr>
          <w:rFonts w:eastAsia="標楷體"/>
          <w:sz w:val="28"/>
          <w:szCs w:val="28"/>
        </w:rPr>
      </w:pPr>
      <w:bookmarkStart w:id="10" w:name="_ENREF_11"/>
      <w:r w:rsidRPr="00016184">
        <w:rPr>
          <w:rFonts w:eastAsia="標楷體"/>
          <w:sz w:val="28"/>
          <w:szCs w:val="28"/>
        </w:rPr>
        <w:t>11.</w:t>
      </w:r>
      <w:r w:rsidRPr="00016184">
        <w:rPr>
          <w:rFonts w:eastAsia="標楷體"/>
          <w:sz w:val="28"/>
          <w:szCs w:val="28"/>
        </w:rPr>
        <w:tab/>
        <w:t>Stuyver L, De Gendt S, Van Geyt C, Zoulim F, Fried M, Schinazi RF, Rossau R. A new genotype of hepatitis B virus: complete genome and phylogenetic relatedness. J Gen Virol 2000;81:67-74.</w:t>
      </w:r>
      <w:bookmarkEnd w:id="10"/>
    </w:p>
    <w:p w:rsidR="00DE54CE" w:rsidRPr="00016184" w:rsidRDefault="00DE54CE" w:rsidP="00DE54CE">
      <w:pPr>
        <w:pStyle w:val="EndNoteBibliography"/>
        <w:spacing w:line="360" w:lineRule="auto"/>
        <w:ind w:left="720" w:rightChars="20" w:right="48" w:hanging="720"/>
        <w:rPr>
          <w:rFonts w:eastAsia="標楷體"/>
          <w:sz w:val="28"/>
          <w:szCs w:val="28"/>
        </w:rPr>
      </w:pPr>
      <w:bookmarkStart w:id="11" w:name="_ENREF_12"/>
      <w:r w:rsidRPr="00016184">
        <w:rPr>
          <w:rFonts w:eastAsia="標楷體"/>
          <w:sz w:val="28"/>
          <w:szCs w:val="28"/>
        </w:rPr>
        <w:t>12.</w:t>
      </w:r>
      <w:r w:rsidRPr="00016184">
        <w:rPr>
          <w:rFonts w:eastAsia="標楷體"/>
          <w:sz w:val="28"/>
          <w:szCs w:val="28"/>
        </w:rPr>
        <w:tab/>
        <w:t>Kao JH. Hepatitis B virus genotypes and hepatocellular carcinoma in Taiwan. Intervirology 2003;46:400-7.</w:t>
      </w:r>
      <w:bookmarkEnd w:id="11"/>
    </w:p>
    <w:p w:rsidR="00DE54CE" w:rsidRPr="00016184" w:rsidRDefault="00DE54CE" w:rsidP="00DE54CE">
      <w:pPr>
        <w:pStyle w:val="EndNoteBibliography"/>
        <w:spacing w:line="360" w:lineRule="auto"/>
        <w:ind w:left="720" w:rightChars="20" w:right="48" w:hanging="720"/>
        <w:rPr>
          <w:rFonts w:eastAsia="標楷體"/>
          <w:sz w:val="28"/>
          <w:szCs w:val="28"/>
        </w:rPr>
      </w:pPr>
      <w:bookmarkStart w:id="12" w:name="_ENREF_13"/>
      <w:r w:rsidRPr="00016184">
        <w:rPr>
          <w:rFonts w:eastAsia="標楷體"/>
          <w:sz w:val="28"/>
          <w:szCs w:val="28"/>
        </w:rPr>
        <w:t>13.</w:t>
      </w:r>
      <w:r w:rsidRPr="00016184">
        <w:rPr>
          <w:rFonts w:eastAsia="標楷體"/>
          <w:sz w:val="28"/>
          <w:szCs w:val="28"/>
        </w:rPr>
        <w:tab/>
        <w:t>Livingston SE, Simonetti JP, Bulkow LR, Homan CE, Snowball MM, Cagle HH, etal. Clearance of hepatitis B e antigen in patients with chronic hepatitis B and genotypes A, B, C, D, and F. Gastroenterology 2007;133:1452-7.</w:t>
      </w:r>
      <w:bookmarkEnd w:id="12"/>
    </w:p>
    <w:p w:rsidR="00DE54CE" w:rsidRPr="00016184" w:rsidRDefault="00DE54CE" w:rsidP="00DE54CE">
      <w:pPr>
        <w:pStyle w:val="EndNoteBibliography"/>
        <w:spacing w:line="360" w:lineRule="auto"/>
        <w:ind w:left="720" w:rightChars="20" w:right="48" w:hanging="720"/>
        <w:rPr>
          <w:rFonts w:eastAsia="標楷體"/>
          <w:sz w:val="28"/>
          <w:szCs w:val="28"/>
        </w:rPr>
      </w:pPr>
      <w:bookmarkStart w:id="13" w:name="_ENREF_14"/>
      <w:r w:rsidRPr="00016184">
        <w:rPr>
          <w:rFonts w:eastAsia="標楷體"/>
          <w:sz w:val="28"/>
          <w:szCs w:val="28"/>
        </w:rPr>
        <w:t>14.</w:t>
      </w:r>
      <w:r w:rsidRPr="00016184">
        <w:rPr>
          <w:rFonts w:eastAsia="標楷體"/>
          <w:sz w:val="28"/>
          <w:szCs w:val="28"/>
        </w:rPr>
        <w:tab/>
        <w:t>Chu CM, Liaw YF. Genotype C hepatitis B virus infection is associated with a higher risk of reactivation of hepatitis B and progression to cirrhosis than genotype B: a longitudinal study of hepatitis B e antigen-positive patients with normal aminotransferase levels at baseline. J Hepatol 2005;43:411-7.</w:t>
      </w:r>
      <w:bookmarkEnd w:id="13"/>
    </w:p>
    <w:p w:rsidR="00DE54CE" w:rsidRPr="00016184" w:rsidRDefault="00DE54CE" w:rsidP="00DE54CE">
      <w:pPr>
        <w:pStyle w:val="EndNoteBibliography"/>
        <w:spacing w:line="360" w:lineRule="auto"/>
        <w:ind w:left="720" w:rightChars="20" w:right="48" w:hanging="720"/>
        <w:rPr>
          <w:rFonts w:eastAsia="標楷體"/>
          <w:sz w:val="28"/>
          <w:szCs w:val="28"/>
        </w:rPr>
      </w:pPr>
      <w:bookmarkStart w:id="14" w:name="_ENREF_15"/>
      <w:r w:rsidRPr="00016184">
        <w:rPr>
          <w:rFonts w:eastAsia="標楷體"/>
          <w:sz w:val="28"/>
          <w:szCs w:val="28"/>
        </w:rPr>
        <w:t>15.</w:t>
      </w:r>
      <w:r w:rsidRPr="00016184">
        <w:rPr>
          <w:rFonts w:eastAsia="標楷體"/>
          <w:sz w:val="28"/>
          <w:szCs w:val="28"/>
        </w:rPr>
        <w:tab/>
        <w:t>Kao JH, Chen PJ, Lai MY, Chen DS. Hepatitis B virus genotypes and spontaneous hepatitis B e antigen seroconversion in Taiwanese hepatitis B carriers. J Med Virol 2004;72:363-9.</w:t>
      </w:r>
      <w:bookmarkEnd w:id="14"/>
    </w:p>
    <w:p w:rsidR="00DE54CE" w:rsidRPr="00016184" w:rsidRDefault="00DE54CE" w:rsidP="00DE54CE">
      <w:pPr>
        <w:pStyle w:val="EndNoteBibliography"/>
        <w:spacing w:line="360" w:lineRule="auto"/>
        <w:ind w:left="720" w:rightChars="20" w:right="48" w:hanging="720"/>
        <w:rPr>
          <w:rFonts w:eastAsia="標楷體"/>
          <w:sz w:val="28"/>
          <w:szCs w:val="28"/>
        </w:rPr>
      </w:pPr>
      <w:bookmarkStart w:id="15" w:name="_ENREF_16"/>
      <w:r w:rsidRPr="00016184">
        <w:rPr>
          <w:rFonts w:eastAsia="標楷體"/>
          <w:sz w:val="28"/>
          <w:szCs w:val="28"/>
        </w:rPr>
        <w:t>16.</w:t>
      </w:r>
      <w:r w:rsidRPr="00016184">
        <w:rPr>
          <w:rFonts w:eastAsia="標楷體"/>
          <w:sz w:val="28"/>
          <w:szCs w:val="28"/>
        </w:rPr>
        <w:tab/>
        <w:t xml:space="preserve">Chu CM, Liaw YF. Predictive factors for reactivation of hepatitis B following hepatitis B e antigen seroconversion in chronic </w:t>
      </w:r>
      <w:r w:rsidRPr="00016184">
        <w:rPr>
          <w:rFonts w:eastAsia="標楷體"/>
          <w:sz w:val="28"/>
          <w:szCs w:val="28"/>
        </w:rPr>
        <w:lastRenderedPageBreak/>
        <w:t>hepatitis B. Gastroenterology 2007;133:1458-65.</w:t>
      </w:r>
      <w:bookmarkEnd w:id="15"/>
    </w:p>
    <w:p w:rsidR="00DE54CE" w:rsidRPr="00016184" w:rsidRDefault="00DE54CE" w:rsidP="00DE54CE">
      <w:pPr>
        <w:pStyle w:val="EndNoteBibliography"/>
        <w:spacing w:line="360" w:lineRule="auto"/>
        <w:ind w:left="720" w:rightChars="20" w:right="48" w:hanging="720"/>
        <w:rPr>
          <w:rFonts w:eastAsia="標楷體"/>
          <w:sz w:val="28"/>
          <w:szCs w:val="28"/>
        </w:rPr>
      </w:pPr>
      <w:bookmarkStart w:id="16" w:name="_ENREF_17"/>
      <w:r w:rsidRPr="00016184">
        <w:rPr>
          <w:rFonts w:eastAsia="標楷體"/>
          <w:sz w:val="28"/>
          <w:szCs w:val="28"/>
        </w:rPr>
        <w:t>17.</w:t>
      </w:r>
      <w:r w:rsidRPr="00016184">
        <w:rPr>
          <w:rFonts w:eastAsia="標楷體"/>
          <w:sz w:val="28"/>
          <w:szCs w:val="28"/>
        </w:rPr>
        <w:tab/>
        <w:t>Kao JH, Chen PJ, Lai MY, Chen DS. Hepatitis B genotypes correlate with clinical outcomes in patients with chronic hepatitis B. Gastroenterology 2000;118:554-9.</w:t>
      </w:r>
      <w:bookmarkEnd w:id="16"/>
    </w:p>
    <w:p w:rsidR="00DE54CE" w:rsidRPr="00016184" w:rsidRDefault="00DE54CE" w:rsidP="00DE54CE">
      <w:pPr>
        <w:pStyle w:val="EndNoteBibliography"/>
        <w:spacing w:line="360" w:lineRule="auto"/>
        <w:ind w:left="720" w:rightChars="20" w:right="48" w:hanging="720"/>
        <w:rPr>
          <w:rFonts w:eastAsia="標楷體"/>
          <w:sz w:val="28"/>
          <w:szCs w:val="28"/>
        </w:rPr>
      </w:pPr>
      <w:bookmarkStart w:id="17" w:name="_ENREF_18"/>
      <w:r w:rsidRPr="00016184">
        <w:rPr>
          <w:rFonts w:eastAsia="標楷體"/>
          <w:sz w:val="28"/>
          <w:szCs w:val="28"/>
        </w:rPr>
        <w:t>18.</w:t>
      </w:r>
      <w:r w:rsidRPr="00016184">
        <w:rPr>
          <w:rFonts w:eastAsia="標楷體"/>
          <w:sz w:val="28"/>
          <w:szCs w:val="28"/>
        </w:rPr>
        <w:tab/>
        <w:t>Chen CH, Hung CH, Lee CM, Hu TH, Wang JH, Wang JC, Lu SN, Changchien CS. Pre-S deletion and complex mutations of hepatitis B virus related to advanced liver disease in HBeAg-negative patients. Gastroenterology 2007;133:1466-74.</w:t>
      </w:r>
      <w:bookmarkEnd w:id="17"/>
    </w:p>
    <w:p w:rsidR="00DE54CE" w:rsidRPr="00016184" w:rsidRDefault="00DE54CE" w:rsidP="00DE54CE">
      <w:pPr>
        <w:pStyle w:val="EndNoteBibliography"/>
        <w:spacing w:line="360" w:lineRule="auto"/>
        <w:ind w:left="720" w:rightChars="20" w:right="48" w:hanging="720"/>
        <w:rPr>
          <w:rFonts w:eastAsia="標楷體"/>
          <w:sz w:val="28"/>
          <w:szCs w:val="28"/>
        </w:rPr>
      </w:pPr>
      <w:bookmarkStart w:id="18" w:name="_ENREF_19"/>
      <w:r w:rsidRPr="00016184">
        <w:rPr>
          <w:rFonts w:eastAsia="標楷體"/>
          <w:sz w:val="28"/>
          <w:szCs w:val="28"/>
        </w:rPr>
        <w:t>19.</w:t>
      </w:r>
      <w:r w:rsidRPr="00016184">
        <w:rPr>
          <w:rFonts w:eastAsia="標楷體"/>
          <w:sz w:val="28"/>
          <w:szCs w:val="28"/>
        </w:rPr>
        <w:tab/>
        <w:t>Yu MW, Yeh SH, Chen PJ, Liaw YF, Lin CL, Liu CJ, etal. Hepatitis B virus genotype and DNA level and hepatocellular carcinoma: a prospective study in men. J Natl Cancer Inst 2005;97:265-72.</w:t>
      </w:r>
      <w:bookmarkEnd w:id="18"/>
    </w:p>
    <w:p w:rsidR="00DE54CE" w:rsidRPr="00016184" w:rsidRDefault="00DE54CE" w:rsidP="00DE54CE">
      <w:pPr>
        <w:pStyle w:val="EndNoteBibliography"/>
        <w:spacing w:line="360" w:lineRule="auto"/>
        <w:ind w:left="720" w:rightChars="20" w:right="48" w:hanging="720"/>
        <w:rPr>
          <w:rFonts w:eastAsia="標楷體"/>
          <w:sz w:val="28"/>
          <w:szCs w:val="28"/>
        </w:rPr>
      </w:pPr>
      <w:bookmarkStart w:id="19" w:name="_ENREF_20"/>
      <w:r w:rsidRPr="00016184">
        <w:rPr>
          <w:rFonts w:eastAsia="標楷體"/>
          <w:sz w:val="28"/>
          <w:szCs w:val="28"/>
        </w:rPr>
        <w:t>20.</w:t>
      </w:r>
      <w:r w:rsidRPr="00016184">
        <w:rPr>
          <w:rFonts w:eastAsia="標楷體"/>
          <w:sz w:val="28"/>
          <w:szCs w:val="28"/>
        </w:rPr>
        <w:tab/>
        <w:t>Liu CJ, Chen BF, Chen PJ, Lai MY, Huang WL, Kao JH, Chen DS. Role of hepatitis B viral load and basal core promoter mutation in hepatocellular carcinoma in hepatitis B carriers. J Infect Dis 2006;193:1258-65.</w:t>
      </w:r>
      <w:bookmarkEnd w:id="19"/>
    </w:p>
    <w:p w:rsidR="00DE54CE" w:rsidRPr="00016184" w:rsidRDefault="00DE54CE" w:rsidP="00DE54CE">
      <w:pPr>
        <w:pStyle w:val="EndNoteBibliography"/>
        <w:spacing w:line="360" w:lineRule="auto"/>
        <w:ind w:left="720" w:rightChars="20" w:right="48" w:hanging="720"/>
        <w:rPr>
          <w:rFonts w:eastAsia="標楷體"/>
          <w:sz w:val="28"/>
          <w:szCs w:val="28"/>
        </w:rPr>
      </w:pPr>
      <w:bookmarkStart w:id="20" w:name="_ENREF_21"/>
      <w:r w:rsidRPr="00016184">
        <w:rPr>
          <w:rFonts w:eastAsia="標楷體"/>
          <w:sz w:val="28"/>
          <w:szCs w:val="28"/>
        </w:rPr>
        <w:t>21.</w:t>
      </w:r>
      <w:r w:rsidRPr="00016184">
        <w:rPr>
          <w:rFonts w:eastAsia="標楷體"/>
          <w:sz w:val="28"/>
          <w:szCs w:val="28"/>
        </w:rPr>
        <w:tab/>
        <w:t>Liu CJ, Chen BF, Chen PJ, Lai MY, Huang WL, Kao JH, Chen DS. Role of hepatitis B virus precore/core promoter mutations and serum viral load on noncirrhotic hepatocellular carcinoma: a case-control study. J Infect Dis 2006;194:594-9.</w:t>
      </w:r>
      <w:bookmarkEnd w:id="20"/>
    </w:p>
    <w:p w:rsidR="00DE54CE" w:rsidRPr="00016184" w:rsidRDefault="00DE54CE" w:rsidP="00DE54CE">
      <w:pPr>
        <w:pStyle w:val="EndNoteBibliography"/>
        <w:spacing w:line="360" w:lineRule="auto"/>
        <w:ind w:left="720" w:rightChars="20" w:right="48" w:hanging="720"/>
        <w:rPr>
          <w:rFonts w:eastAsia="標楷體"/>
          <w:sz w:val="28"/>
          <w:szCs w:val="28"/>
        </w:rPr>
      </w:pPr>
      <w:bookmarkStart w:id="21" w:name="_ENREF_22"/>
      <w:r w:rsidRPr="00016184">
        <w:rPr>
          <w:rFonts w:eastAsia="標楷體"/>
          <w:sz w:val="28"/>
          <w:szCs w:val="28"/>
        </w:rPr>
        <w:t>22.</w:t>
      </w:r>
      <w:r w:rsidRPr="00016184">
        <w:rPr>
          <w:rFonts w:eastAsia="標楷體"/>
          <w:sz w:val="28"/>
          <w:szCs w:val="28"/>
        </w:rPr>
        <w:tab/>
        <w:t>Yang HI, Yeh SH, Chen PJ, Iloeje UH, Jen CL, Su J, Wang LY, Lu SN, You SL, Chen DS, Liaw YF, Chen CJ. Associations between hepatitis B virus genotype and mutants and the risk of hepatocellular carcinoma. J Natl Cancer Inst 2008;100:1134-43.</w:t>
      </w:r>
      <w:bookmarkEnd w:id="21"/>
    </w:p>
    <w:p w:rsidR="00DE54CE" w:rsidRPr="00016184" w:rsidRDefault="00DE54CE" w:rsidP="00DE54CE">
      <w:pPr>
        <w:pStyle w:val="EndNoteBibliography"/>
        <w:spacing w:line="360" w:lineRule="auto"/>
        <w:ind w:left="720" w:rightChars="20" w:right="48" w:hanging="720"/>
        <w:rPr>
          <w:rFonts w:eastAsia="標楷體"/>
          <w:sz w:val="28"/>
          <w:szCs w:val="28"/>
        </w:rPr>
      </w:pPr>
      <w:bookmarkStart w:id="22" w:name="_ENREF_23"/>
      <w:r w:rsidRPr="00016184">
        <w:rPr>
          <w:rFonts w:eastAsia="標楷體"/>
          <w:sz w:val="28"/>
          <w:szCs w:val="28"/>
        </w:rPr>
        <w:t>23.</w:t>
      </w:r>
      <w:r w:rsidRPr="00016184">
        <w:rPr>
          <w:rFonts w:eastAsia="標楷體"/>
          <w:sz w:val="28"/>
          <w:szCs w:val="28"/>
        </w:rPr>
        <w:tab/>
        <w:t xml:space="preserve">Chen CH, Lee CM, Hung CH, Hu TH, Wang JH, Wang JC, Lu SN, Changchien CS. Clinical significance and evolution of core </w:t>
      </w:r>
      <w:r w:rsidRPr="00016184">
        <w:rPr>
          <w:rFonts w:eastAsia="標楷體"/>
          <w:sz w:val="28"/>
          <w:szCs w:val="28"/>
        </w:rPr>
        <w:lastRenderedPageBreak/>
        <w:t>promoter and precore mutations in HBeAg-positive patients with HBV genotype B and C: a longitudinal study. Liver Int 2007;27:806-15.</w:t>
      </w:r>
      <w:bookmarkEnd w:id="22"/>
    </w:p>
    <w:p w:rsidR="00DE54CE" w:rsidRPr="00016184" w:rsidRDefault="00DE54CE" w:rsidP="00DE54CE">
      <w:pPr>
        <w:pStyle w:val="EndNoteBibliography"/>
        <w:spacing w:line="360" w:lineRule="auto"/>
        <w:ind w:left="720" w:rightChars="20" w:right="48" w:hanging="720"/>
        <w:rPr>
          <w:rFonts w:eastAsia="標楷體"/>
          <w:sz w:val="28"/>
          <w:szCs w:val="28"/>
        </w:rPr>
      </w:pPr>
      <w:bookmarkStart w:id="23" w:name="_ENREF_24"/>
      <w:r w:rsidRPr="00016184">
        <w:rPr>
          <w:rFonts w:eastAsia="標楷體"/>
          <w:sz w:val="28"/>
          <w:szCs w:val="28"/>
        </w:rPr>
        <w:t>24.</w:t>
      </w:r>
      <w:r w:rsidRPr="00016184">
        <w:rPr>
          <w:rFonts w:eastAsia="標楷體"/>
          <w:sz w:val="28"/>
          <w:szCs w:val="28"/>
        </w:rPr>
        <w:tab/>
        <w:t>Liu CJ, Chen PJ, Lai MY, Lin FY, Wang T, Kao JH, etal. Viral factors correlate with hepatitis B e antigen seroconverson in patients with chronic hepatitis B. Liver Int 2006;26:949-55.</w:t>
      </w:r>
      <w:bookmarkEnd w:id="23"/>
    </w:p>
    <w:p w:rsidR="00DE54CE" w:rsidRPr="00016184" w:rsidRDefault="00DE54CE" w:rsidP="00DE54CE">
      <w:pPr>
        <w:pStyle w:val="EndNoteBibliography"/>
        <w:spacing w:line="360" w:lineRule="auto"/>
        <w:ind w:left="720" w:rightChars="20" w:right="48" w:hanging="720"/>
        <w:rPr>
          <w:rFonts w:eastAsia="標楷體"/>
          <w:sz w:val="28"/>
          <w:szCs w:val="28"/>
        </w:rPr>
      </w:pPr>
      <w:bookmarkStart w:id="24" w:name="_ENREF_25"/>
      <w:r w:rsidRPr="00016184">
        <w:rPr>
          <w:rFonts w:eastAsia="標楷體"/>
          <w:sz w:val="28"/>
          <w:szCs w:val="28"/>
        </w:rPr>
        <w:t>25.</w:t>
      </w:r>
      <w:r w:rsidRPr="00016184">
        <w:rPr>
          <w:rFonts w:eastAsia="標楷體"/>
          <w:sz w:val="28"/>
          <w:szCs w:val="28"/>
        </w:rPr>
        <w:tab/>
        <w:t>Kao JH, Chen PJ, Lai MY, Chen DS. Basal core promoter mutations of hepatitis B virus increase the risk of hepatocellular carcinoma in hepatitis B carriers. Gastroenterology 2003;124:327-34.</w:t>
      </w:r>
      <w:bookmarkEnd w:id="24"/>
    </w:p>
    <w:p w:rsidR="00DE54CE" w:rsidRPr="00016184" w:rsidRDefault="00DE54CE" w:rsidP="00DE54CE">
      <w:pPr>
        <w:pStyle w:val="EndNoteBibliography"/>
        <w:spacing w:line="360" w:lineRule="auto"/>
        <w:ind w:left="720" w:rightChars="20" w:right="48" w:hanging="720"/>
        <w:rPr>
          <w:rFonts w:eastAsia="標楷體"/>
          <w:sz w:val="28"/>
          <w:szCs w:val="28"/>
        </w:rPr>
      </w:pPr>
      <w:bookmarkStart w:id="25" w:name="_ENREF_26"/>
      <w:r w:rsidRPr="00016184">
        <w:rPr>
          <w:rFonts w:eastAsia="標楷體"/>
          <w:sz w:val="28"/>
          <w:szCs w:val="28"/>
        </w:rPr>
        <w:t>26.</w:t>
      </w:r>
      <w:r w:rsidRPr="00016184">
        <w:rPr>
          <w:rFonts w:eastAsia="標楷體"/>
          <w:sz w:val="28"/>
          <w:szCs w:val="28"/>
        </w:rPr>
        <w:tab/>
        <w:t>Chou YC, Yu MW, Wu CF, Yang SY, Lin CL, Liu CJ, Shih WL, Chen PJ, Liaw YF, Chen CJ. Temporal relationship between hepatitis B virus enhancer II/basal core promoter sequence variation and risk of hepatocellular carcinoma. Gut 2008;57:91-7.</w:t>
      </w:r>
      <w:bookmarkEnd w:id="25"/>
    </w:p>
    <w:p w:rsidR="00DE54CE" w:rsidRPr="00016184" w:rsidRDefault="00DE54CE" w:rsidP="00DE54CE">
      <w:pPr>
        <w:pStyle w:val="EndNoteBibliography"/>
        <w:spacing w:line="360" w:lineRule="auto"/>
        <w:ind w:left="720" w:rightChars="20" w:right="48" w:hanging="720"/>
        <w:rPr>
          <w:rFonts w:eastAsia="標楷體"/>
          <w:sz w:val="28"/>
          <w:szCs w:val="28"/>
        </w:rPr>
      </w:pPr>
      <w:bookmarkStart w:id="26" w:name="_ENREF_27"/>
      <w:r w:rsidRPr="00016184">
        <w:rPr>
          <w:rFonts w:eastAsia="標楷體"/>
          <w:sz w:val="28"/>
          <w:szCs w:val="28"/>
        </w:rPr>
        <w:t>27.</w:t>
      </w:r>
      <w:r w:rsidRPr="00016184">
        <w:rPr>
          <w:rFonts w:eastAsia="標楷體"/>
          <w:sz w:val="28"/>
          <w:szCs w:val="28"/>
        </w:rPr>
        <w:tab/>
        <w:t>Liaw YF, Kao JH, Piratvisuth T, Chan HLY, Chien RN, Liu CJ, Gane E, Locarnini S, Lim SG, Han KH, Amarapurkar D, Cooksley G, Jafri W, Mohamed R, Hou JL, Chuang WL, Lesmana LA, Sollano JD, Suh DJ, Omata M. Asian-Pacific consensus statement on the management of chronic hepatitis B: a 2012 update. Hepatology International 2012;6:531-561.</w:t>
      </w:r>
      <w:bookmarkEnd w:id="26"/>
    </w:p>
    <w:p w:rsidR="00DE54CE" w:rsidRPr="00016184" w:rsidRDefault="00DE54CE" w:rsidP="00DE54CE">
      <w:pPr>
        <w:pStyle w:val="EndNoteBibliography"/>
        <w:spacing w:line="360" w:lineRule="auto"/>
        <w:ind w:left="720" w:rightChars="20" w:right="48" w:hanging="720"/>
        <w:rPr>
          <w:rFonts w:eastAsia="標楷體"/>
          <w:sz w:val="28"/>
          <w:szCs w:val="28"/>
        </w:rPr>
      </w:pPr>
      <w:bookmarkStart w:id="27" w:name="_ENREF_28"/>
      <w:r w:rsidRPr="00016184">
        <w:rPr>
          <w:rFonts w:eastAsia="標楷體"/>
          <w:sz w:val="28"/>
          <w:szCs w:val="28"/>
        </w:rPr>
        <w:t>28.</w:t>
      </w:r>
      <w:r w:rsidRPr="00016184">
        <w:rPr>
          <w:rFonts w:eastAsia="標楷體"/>
          <w:sz w:val="28"/>
          <w:szCs w:val="28"/>
        </w:rPr>
        <w:tab/>
        <w:t>European Association For The Study Of The L. EASL Clinical Practice Guidelines: Management of chronic hepatitis B virus infection. J Hepatol 2012;57:167-85.</w:t>
      </w:r>
      <w:bookmarkEnd w:id="27"/>
    </w:p>
    <w:p w:rsidR="00DE54CE" w:rsidRPr="00016184" w:rsidRDefault="00DE54CE" w:rsidP="00DE54CE">
      <w:pPr>
        <w:pStyle w:val="EndNoteBibliography"/>
        <w:spacing w:line="360" w:lineRule="auto"/>
        <w:ind w:left="720" w:rightChars="20" w:right="48" w:hanging="720"/>
        <w:rPr>
          <w:rFonts w:eastAsia="標楷體"/>
          <w:sz w:val="28"/>
          <w:szCs w:val="28"/>
        </w:rPr>
      </w:pPr>
      <w:bookmarkStart w:id="28" w:name="_ENREF_29"/>
      <w:r w:rsidRPr="00016184">
        <w:rPr>
          <w:rFonts w:eastAsia="標楷體"/>
          <w:sz w:val="28"/>
          <w:szCs w:val="28"/>
        </w:rPr>
        <w:t>29.</w:t>
      </w:r>
      <w:r w:rsidRPr="00016184">
        <w:rPr>
          <w:rFonts w:eastAsia="標楷體"/>
          <w:sz w:val="28"/>
          <w:szCs w:val="28"/>
        </w:rPr>
        <w:tab/>
        <w:t xml:space="preserve">Chaung KT, Ha NB, Trinh HN, Garcia RT, Nguyen HA, Nguyen KK, Garcia G, Ahmed A, Keeffe EB, Nguyen MH. High frequency of recurrent viremia after hepatitis B e antigen seroconversion and </w:t>
      </w:r>
      <w:r w:rsidRPr="00016184">
        <w:rPr>
          <w:rFonts w:eastAsia="標楷體"/>
          <w:sz w:val="28"/>
          <w:szCs w:val="28"/>
        </w:rPr>
        <w:lastRenderedPageBreak/>
        <w:t>consolidation therapy. J Clin Gastroenterol 2012;46:865-70.</w:t>
      </w:r>
      <w:bookmarkEnd w:id="28"/>
    </w:p>
    <w:p w:rsidR="00DE54CE" w:rsidRPr="00016184" w:rsidRDefault="00DE54CE" w:rsidP="00DE54CE">
      <w:pPr>
        <w:pStyle w:val="EndNoteBibliography"/>
        <w:spacing w:line="360" w:lineRule="auto"/>
        <w:ind w:left="720" w:rightChars="20" w:right="48" w:hanging="720"/>
        <w:rPr>
          <w:rFonts w:eastAsia="標楷體"/>
          <w:sz w:val="28"/>
          <w:szCs w:val="28"/>
        </w:rPr>
      </w:pPr>
      <w:bookmarkStart w:id="29" w:name="_ENREF_30"/>
      <w:r w:rsidRPr="00016184">
        <w:rPr>
          <w:rFonts w:eastAsia="標楷體"/>
          <w:sz w:val="28"/>
          <w:szCs w:val="28"/>
        </w:rPr>
        <w:t>30.</w:t>
      </w:r>
      <w:r w:rsidRPr="00016184">
        <w:rPr>
          <w:rFonts w:eastAsia="標楷體"/>
          <w:sz w:val="28"/>
          <w:szCs w:val="28"/>
        </w:rPr>
        <w:tab/>
        <w:t>Liang Y, Jiang J, Su M, Liu Z, Guo W, Huang X, Xie R, Ge S, Hu J, Jiang Z, Zhu M, Wong VW, Chan HL. Predictors of relapse in chronic hepatitis B after discontinuation of anti-viral therapy. Aliment Pharmacol Ther 2011;34:344-52.</w:t>
      </w:r>
      <w:bookmarkEnd w:id="29"/>
    </w:p>
    <w:p w:rsidR="00DE54CE" w:rsidRPr="00016184" w:rsidRDefault="00DE54CE" w:rsidP="00DE54CE">
      <w:pPr>
        <w:pStyle w:val="EndNoteBibliography"/>
        <w:spacing w:line="360" w:lineRule="auto"/>
        <w:ind w:left="720" w:rightChars="20" w:right="48" w:hanging="720"/>
        <w:rPr>
          <w:rFonts w:eastAsia="標楷體"/>
          <w:sz w:val="28"/>
          <w:szCs w:val="28"/>
        </w:rPr>
      </w:pPr>
      <w:bookmarkStart w:id="30" w:name="_ENREF_31"/>
      <w:r w:rsidRPr="00016184">
        <w:rPr>
          <w:rFonts w:eastAsia="標楷體"/>
          <w:sz w:val="28"/>
          <w:szCs w:val="28"/>
        </w:rPr>
        <w:t>31.</w:t>
      </w:r>
      <w:r w:rsidRPr="00016184">
        <w:rPr>
          <w:rFonts w:eastAsia="標楷體"/>
          <w:sz w:val="28"/>
          <w:szCs w:val="28"/>
        </w:rPr>
        <w:tab/>
        <w:t>Lee MH, Yang HI, Lu SN, Jen CL, Yeh SH, Liu CJ, Chen PJ, You SL, Wang LY, Chen WJ, Chen CJ. Hepatitis C virus seromarkers and subsequent risk of hepatocellular carcinoma: long-term predictors from a community-based cohort study. J Clin Oncol 2010;28:4587-93.</w:t>
      </w:r>
      <w:bookmarkEnd w:id="30"/>
    </w:p>
    <w:p w:rsidR="00DE54CE" w:rsidRPr="00016184" w:rsidRDefault="00DE54CE" w:rsidP="00DE54CE">
      <w:pPr>
        <w:pStyle w:val="EndNoteBibliography"/>
        <w:spacing w:line="360" w:lineRule="auto"/>
        <w:ind w:left="720" w:rightChars="20" w:right="48" w:hanging="720"/>
        <w:rPr>
          <w:rFonts w:eastAsia="標楷體"/>
          <w:sz w:val="28"/>
          <w:szCs w:val="28"/>
        </w:rPr>
      </w:pPr>
      <w:bookmarkStart w:id="31" w:name="_ENREF_32"/>
      <w:r w:rsidRPr="00016184">
        <w:rPr>
          <w:rFonts w:eastAsia="標楷體"/>
          <w:sz w:val="28"/>
          <w:szCs w:val="28"/>
        </w:rPr>
        <w:t>32.</w:t>
      </w:r>
      <w:r w:rsidRPr="00016184">
        <w:rPr>
          <w:rFonts w:eastAsia="標楷體"/>
          <w:sz w:val="28"/>
          <w:szCs w:val="28"/>
        </w:rPr>
        <w:tab/>
        <w:t>Bruix J, Sherman M. Management of hepatocellular carcinoma. Hepatology 2005;42:1208-36.</w:t>
      </w:r>
      <w:bookmarkEnd w:id="31"/>
    </w:p>
    <w:p w:rsidR="00DE54CE" w:rsidRPr="00016184" w:rsidRDefault="00DE54CE" w:rsidP="00DE54CE">
      <w:pPr>
        <w:pStyle w:val="EndNoteBibliography"/>
        <w:spacing w:line="360" w:lineRule="auto"/>
        <w:ind w:left="720" w:rightChars="20" w:right="48" w:hanging="720"/>
        <w:rPr>
          <w:rFonts w:eastAsia="標楷體"/>
          <w:sz w:val="28"/>
          <w:szCs w:val="28"/>
        </w:rPr>
      </w:pPr>
      <w:bookmarkStart w:id="32" w:name="_ENREF_33"/>
      <w:r w:rsidRPr="00016184">
        <w:rPr>
          <w:rFonts w:eastAsia="標楷體"/>
          <w:sz w:val="28"/>
          <w:szCs w:val="28"/>
        </w:rPr>
        <w:t>33.</w:t>
      </w:r>
      <w:r w:rsidRPr="00016184">
        <w:rPr>
          <w:rFonts w:eastAsia="標楷體"/>
          <w:sz w:val="28"/>
          <w:szCs w:val="28"/>
        </w:rPr>
        <w:tab/>
        <w:t>Yeh SH, Tsai CY, Kao JH, Liu CJ, Kuo TJ, Lin MW, Huang WL, Lu SF, Jih J, Chen DS, Chen PJ. Quantification and genotyping of hepatitis B virus in a single reaction by real-time PCR and melting curve analysis. J Hepatol 2004;41:659-66.</w:t>
      </w:r>
      <w:bookmarkEnd w:id="32"/>
    </w:p>
    <w:p w:rsidR="00DE54CE" w:rsidRPr="00016184" w:rsidRDefault="00DE54CE" w:rsidP="00DE54CE">
      <w:pPr>
        <w:pStyle w:val="EndNoteBibliography"/>
        <w:spacing w:line="360" w:lineRule="auto"/>
        <w:ind w:left="720" w:rightChars="20" w:right="48" w:hanging="720"/>
        <w:rPr>
          <w:rFonts w:eastAsia="標楷體"/>
          <w:sz w:val="28"/>
          <w:szCs w:val="28"/>
        </w:rPr>
      </w:pPr>
      <w:bookmarkStart w:id="33" w:name="_ENREF_34"/>
      <w:r w:rsidRPr="00016184">
        <w:rPr>
          <w:rFonts w:eastAsia="標楷體"/>
          <w:sz w:val="28"/>
          <w:szCs w:val="28"/>
        </w:rPr>
        <w:t>34.</w:t>
      </w:r>
      <w:r w:rsidRPr="00016184">
        <w:rPr>
          <w:rFonts w:eastAsia="標楷體"/>
          <w:sz w:val="28"/>
          <w:szCs w:val="28"/>
        </w:rPr>
        <w:tab/>
        <w:t>Fabris C, Falleti E, Cussigh A, Bitetto D, Fontanini E, Bignulin S, Cmet S, Fornasiere E, Fumolo E, Fangazio S, Cerutti A, Minisini R, Pirisi M, Toniutto P. IL-28B rs12979860 C/T allele distribution in patients with liver cirrhosis: role in the course of chronic viral hepatitis and the development of HCC. J Hepatol 2011;54:716-22.</w:t>
      </w:r>
      <w:bookmarkEnd w:id="33"/>
    </w:p>
    <w:p w:rsidR="00DE54CE" w:rsidRPr="00016184" w:rsidRDefault="00DE54CE" w:rsidP="00DE54CE">
      <w:pPr>
        <w:pStyle w:val="EndNoteBibliography"/>
        <w:spacing w:line="360" w:lineRule="auto"/>
        <w:ind w:left="720" w:rightChars="20" w:right="48" w:hanging="720"/>
        <w:rPr>
          <w:rFonts w:eastAsia="標楷體"/>
          <w:sz w:val="28"/>
          <w:szCs w:val="28"/>
        </w:rPr>
      </w:pPr>
      <w:bookmarkStart w:id="34" w:name="_ENREF_35"/>
      <w:r w:rsidRPr="00016184">
        <w:rPr>
          <w:rFonts w:eastAsia="標楷體"/>
          <w:sz w:val="28"/>
          <w:szCs w:val="28"/>
        </w:rPr>
        <w:t>35.</w:t>
      </w:r>
      <w:r w:rsidRPr="00016184">
        <w:rPr>
          <w:rFonts w:eastAsia="標楷體"/>
          <w:sz w:val="28"/>
          <w:szCs w:val="28"/>
        </w:rPr>
        <w:tab/>
        <w:t>De Re V, Gragnani L, Fognani E. Impact of immunogenetic IL28B polymorphism on natural outcome of HCV infection.  2014;2014:710642.</w:t>
      </w:r>
      <w:bookmarkEnd w:id="34"/>
    </w:p>
    <w:p w:rsidR="00DE54CE" w:rsidRPr="00016184" w:rsidRDefault="00DE54CE" w:rsidP="00DE54CE">
      <w:pPr>
        <w:pStyle w:val="EndNoteBibliography"/>
        <w:spacing w:line="360" w:lineRule="auto"/>
        <w:ind w:left="720" w:rightChars="20" w:right="48" w:hanging="720"/>
        <w:rPr>
          <w:rFonts w:eastAsia="標楷體"/>
          <w:sz w:val="28"/>
          <w:szCs w:val="28"/>
        </w:rPr>
      </w:pPr>
      <w:bookmarkStart w:id="35" w:name="_ENREF_36"/>
      <w:r w:rsidRPr="00016184">
        <w:rPr>
          <w:rFonts w:eastAsia="標楷體"/>
          <w:sz w:val="28"/>
          <w:szCs w:val="28"/>
        </w:rPr>
        <w:t>36.</w:t>
      </w:r>
      <w:r w:rsidRPr="00016184">
        <w:rPr>
          <w:rFonts w:eastAsia="標楷體"/>
          <w:sz w:val="28"/>
          <w:szCs w:val="28"/>
        </w:rPr>
        <w:tab/>
        <w:t xml:space="preserve">Hodo Y, Honda M, Tanaka A, Nomura Y, Arai K, Yamashita T, Sakai Y, Yamashita T, Mizukoshi E, Sakai A, Sasaki M, Nakanuma </w:t>
      </w:r>
      <w:r w:rsidRPr="00016184">
        <w:rPr>
          <w:rFonts w:eastAsia="標楷體"/>
          <w:sz w:val="28"/>
          <w:szCs w:val="28"/>
        </w:rPr>
        <w:lastRenderedPageBreak/>
        <w:t>Y, Moriyama M, Kaneko S. Association of interleukin-28B genotype and hepatocellular carcinoma recurrence in patients with chronic hepatitis C. Clin Cancer Res 2013;19:1827-37.</w:t>
      </w:r>
      <w:bookmarkEnd w:id="35"/>
    </w:p>
    <w:p w:rsidR="00DE54CE" w:rsidRPr="00016184" w:rsidRDefault="00DE54CE" w:rsidP="00DE54CE">
      <w:pPr>
        <w:pStyle w:val="EndNoteBibliography"/>
        <w:spacing w:line="360" w:lineRule="auto"/>
        <w:ind w:left="720" w:rightChars="20" w:right="48" w:hanging="720"/>
        <w:rPr>
          <w:rFonts w:eastAsia="標楷體"/>
          <w:sz w:val="28"/>
          <w:szCs w:val="28"/>
        </w:rPr>
      </w:pPr>
      <w:bookmarkStart w:id="36" w:name="_ENREF_37"/>
      <w:r w:rsidRPr="00016184">
        <w:rPr>
          <w:rFonts w:eastAsia="標楷體"/>
          <w:sz w:val="28"/>
          <w:szCs w:val="28"/>
        </w:rPr>
        <w:t>37.</w:t>
      </w:r>
      <w:r w:rsidRPr="00016184">
        <w:rPr>
          <w:rFonts w:eastAsia="標楷體"/>
          <w:sz w:val="28"/>
          <w:szCs w:val="28"/>
        </w:rPr>
        <w:tab/>
        <w:t>Huang YW, Lin CL, Chen PJ, Lai MY, Kao JH, Chen DS. Higher cut-off index value of immunoglobulin M antibody to hepatitis B core antigen in Taiwanese patients with hepatitis B. J Gastroenterol Hepatol 2006;21:859-62.</w:t>
      </w:r>
      <w:bookmarkEnd w:id="36"/>
    </w:p>
    <w:p w:rsidR="00DE54CE" w:rsidRPr="00016184" w:rsidRDefault="00DE54CE" w:rsidP="00DE54CE">
      <w:pPr>
        <w:pStyle w:val="EndNoteBibliography"/>
        <w:spacing w:line="360" w:lineRule="auto"/>
        <w:ind w:left="720" w:rightChars="20" w:right="48" w:hanging="720"/>
        <w:rPr>
          <w:rFonts w:eastAsia="標楷體"/>
          <w:sz w:val="28"/>
          <w:szCs w:val="28"/>
        </w:rPr>
      </w:pPr>
      <w:bookmarkStart w:id="37" w:name="_ENREF_38"/>
      <w:r w:rsidRPr="00016184">
        <w:rPr>
          <w:rFonts w:eastAsia="標楷體"/>
          <w:sz w:val="28"/>
          <w:szCs w:val="28"/>
        </w:rPr>
        <w:t>38.</w:t>
      </w:r>
      <w:r w:rsidRPr="00016184">
        <w:rPr>
          <w:rFonts w:eastAsia="標楷體"/>
          <w:sz w:val="28"/>
          <w:szCs w:val="28"/>
        </w:rPr>
        <w:tab/>
        <w:t>Dao DY, Hynan LS, Yuan HJ, Sanders C, Balko J, Attar N, Lok AS, Word RA, Lee WM. Two distinct subtypes of hepatitis B virus-related acute liver failure are separable by quantitative serum immunoglobulin M anti-hepatitis B core antibody and hepatitis B virus DNA levels. Hepatology 2012;55:676-84.</w:t>
      </w:r>
      <w:bookmarkEnd w:id="37"/>
    </w:p>
    <w:p w:rsidR="00DE54CE" w:rsidRPr="00016184" w:rsidRDefault="00DE54CE" w:rsidP="00DE54CE">
      <w:pPr>
        <w:pStyle w:val="EndNoteBibliography"/>
        <w:spacing w:line="360" w:lineRule="auto"/>
        <w:ind w:left="720" w:rightChars="20" w:right="48" w:hanging="720"/>
        <w:rPr>
          <w:rFonts w:eastAsia="標楷體"/>
          <w:sz w:val="28"/>
          <w:szCs w:val="28"/>
        </w:rPr>
      </w:pPr>
      <w:bookmarkStart w:id="38" w:name="_ENREF_39"/>
      <w:r w:rsidRPr="00016184">
        <w:rPr>
          <w:rFonts w:eastAsia="標楷體"/>
          <w:sz w:val="28"/>
          <w:szCs w:val="28"/>
        </w:rPr>
        <w:t>39.</w:t>
      </w:r>
      <w:r w:rsidRPr="00016184">
        <w:rPr>
          <w:rFonts w:eastAsia="標楷體"/>
          <w:sz w:val="28"/>
          <w:szCs w:val="28"/>
        </w:rPr>
        <w:tab/>
        <w:t>Rodella A, Galli C, Terlenghi L, Perandin F, Bonfanti C, Manca N. Quantitative analysis of HBsAg, IgM anti-HBc and anti-HBc avidity in acute and chronic hepatitis B. J Clin Virol 2006;37:206-12.</w:t>
      </w:r>
      <w:bookmarkEnd w:id="38"/>
    </w:p>
    <w:p w:rsidR="00DE54CE" w:rsidRPr="00016184" w:rsidRDefault="00DE54CE" w:rsidP="00DE54CE">
      <w:pPr>
        <w:pStyle w:val="EndNoteBibliography"/>
        <w:spacing w:line="360" w:lineRule="auto"/>
        <w:ind w:left="720" w:rightChars="20" w:right="48" w:hanging="720"/>
        <w:rPr>
          <w:rFonts w:eastAsia="標楷體"/>
          <w:sz w:val="28"/>
          <w:szCs w:val="28"/>
        </w:rPr>
      </w:pPr>
      <w:bookmarkStart w:id="39" w:name="_ENREF_40"/>
      <w:r w:rsidRPr="00016184">
        <w:rPr>
          <w:rFonts w:eastAsia="標楷體"/>
          <w:sz w:val="28"/>
          <w:szCs w:val="28"/>
        </w:rPr>
        <w:t>40.</w:t>
      </w:r>
      <w:r w:rsidRPr="00016184">
        <w:rPr>
          <w:rFonts w:eastAsia="標楷體"/>
          <w:sz w:val="28"/>
          <w:szCs w:val="28"/>
        </w:rPr>
        <w:tab/>
        <w:t>Iqbal K, Klevens RM, Kainer MA, Baumgartner J, Gerard K, Poissant T, Sweet K, Vonderwahl C, Knickerbocker T, Khudyakov Y, Xia GL, Roberts H, Teshale E. Epidemiology of Acute Hepatitis B in the United States From Population-Based Surveillance, 2006-2011. Clin Infect Dis 2015;61:584-92.</w:t>
      </w:r>
      <w:bookmarkEnd w:id="39"/>
    </w:p>
    <w:p w:rsidR="00DE54CE" w:rsidRDefault="00DE54CE" w:rsidP="00DE54CE">
      <w:pPr>
        <w:spacing w:line="360" w:lineRule="auto"/>
        <w:ind w:rightChars="20" w:right="48"/>
        <w:rPr>
          <w:rFonts w:eastAsia="標楷體"/>
          <w:sz w:val="28"/>
          <w:szCs w:val="28"/>
        </w:rPr>
      </w:pPr>
      <w:r w:rsidRPr="00016184">
        <w:rPr>
          <w:rFonts w:eastAsia="標楷體"/>
          <w:sz w:val="28"/>
          <w:szCs w:val="28"/>
        </w:rPr>
        <w:fldChar w:fldCharType="end"/>
      </w:r>
      <w:r w:rsidRPr="00016184">
        <w:rPr>
          <w:rFonts w:eastAsia="標楷體"/>
          <w:sz w:val="28"/>
          <w:szCs w:val="28"/>
        </w:rPr>
        <w:br w:type="page"/>
      </w:r>
      <w:r w:rsidRPr="00016184">
        <w:rPr>
          <w:rFonts w:eastAsia="標楷體"/>
          <w:sz w:val="28"/>
          <w:szCs w:val="28"/>
        </w:rPr>
        <w:lastRenderedPageBreak/>
        <w:t>圖表：</w:t>
      </w:r>
    </w:p>
    <w:p w:rsidR="00DE54CE" w:rsidRPr="006D543C" w:rsidRDefault="00DE54CE" w:rsidP="00DE54CE">
      <w:pPr>
        <w:spacing w:line="360" w:lineRule="auto"/>
        <w:ind w:leftChars="-75" w:left="-180" w:rightChars="20" w:right="48" w:firstLineChars="75" w:firstLine="180"/>
        <w:jc w:val="both"/>
        <w:rPr>
          <w:rFonts w:eastAsia="標楷體"/>
          <w:szCs w:val="24"/>
        </w:rPr>
      </w:pPr>
      <w:r w:rsidRPr="006D543C">
        <w:rPr>
          <w:rFonts w:eastAsia="標楷體"/>
          <w:szCs w:val="24"/>
        </w:rPr>
        <w:t>圖</w:t>
      </w:r>
      <w:r w:rsidRPr="006D543C">
        <w:rPr>
          <w:rFonts w:eastAsia="標楷體"/>
          <w:szCs w:val="24"/>
        </w:rPr>
        <w:t>1</w:t>
      </w:r>
      <w:r w:rsidRPr="006D543C">
        <w:rPr>
          <w:rFonts w:eastAsia="標楷體"/>
          <w:szCs w:val="24"/>
        </w:rPr>
        <w:t>表面抗原濃度越高，除了產生</w:t>
      </w:r>
      <w:r w:rsidRPr="006D543C">
        <w:rPr>
          <w:rFonts w:eastAsia="標楷體"/>
          <w:szCs w:val="24"/>
        </w:rPr>
        <w:t>(A) e</w:t>
      </w:r>
      <w:r w:rsidRPr="006D543C">
        <w:rPr>
          <w:rFonts w:eastAsia="標楷體"/>
          <w:szCs w:val="24"/>
        </w:rPr>
        <w:t>抗原陰性之慢性肝炎的風險越大，</w:t>
      </w:r>
      <w:r w:rsidRPr="006D543C">
        <w:rPr>
          <w:rFonts w:eastAsia="標楷體"/>
          <w:szCs w:val="24"/>
        </w:rPr>
        <w:t>(B)</w:t>
      </w:r>
      <w:r w:rsidRPr="006D543C">
        <w:rPr>
          <w:rFonts w:eastAsia="標楷體"/>
          <w:szCs w:val="24"/>
        </w:rPr>
        <w:t>慢性肝炎急性發作的風險也隨之增加</w:t>
      </w:r>
      <w:r>
        <w:rPr>
          <w:rFonts w:eastAsia="標楷體" w:hint="eastAsia"/>
          <w:szCs w:val="24"/>
        </w:rPr>
        <w:t>。</w:t>
      </w:r>
      <w:r w:rsidRPr="006D543C">
        <w:rPr>
          <w:rFonts w:eastAsia="標楷體"/>
          <w:szCs w:val="24"/>
        </w:rPr>
        <w:t>在</w:t>
      </w:r>
      <w:r w:rsidRPr="006D543C">
        <w:rPr>
          <w:rFonts w:eastAsia="標楷體"/>
          <w:szCs w:val="24"/>
        </w:rPr>
        <w:t xml:space="preserve"> e</w:t>
      </w:r>
      <w:r w:rsidRPr="006D543C">
        <w:rPr>
          <w:rFonts w:eastAsia="標楷體"/>
          <w:szCs w:val="24"/>
        </w:rPr>
        <w:t>抗原陰性合併病毒量介於</w:t>
      </w:r>
      <w:r w:rsidRPr="006D543C">
        <w:rPr>
          <w:rFonts w:eastAsia="標楷體"/>
          <w:szCs w:val="24"/>
        </w:rPr>
        <w:t>2000-20,000 IU/mL</w:t>
      </w:r>
      <w:r w:rsidRPr="006D543C">
        <w:rPr>
          <w:rFonts w:eastAsia="標楷體"/>
          <w:szCs w:val="24"/>
        </w:rPr>
        <w:t>之患者中</w:t>
      </w:r>
      <w:r>
        <w:rPr>
          <w:rFonts w:eastAsia="標楷體"/>
          <w:szCs w:val="24"/>
        </w:rPr>
        <w:t>, (C</w:t>
      </w:r>
      <w:r w:rsidRPr="006D543C">
        <w:rPr>
          <w:rFonts w:eastAsia="標楷體"/>
          <w:szCs w:val="24"/>
        </w:rPr>
        <w:t xml:space="preserve">) </w:t>
      </w:r>
      <w:r w:rsidRPr="006D543C">
        <w:rPr>
          <w:rFonts w:eastAsia="標楷體"/>
          <w:szCs w:val="24"/>
        </w:rPr>
        <w:t>表面抗原濃度和肝癌之累積發生率有正相關，且</w:t>
      </w:r>
      <w:r>
        <w:rPr>
          <w:rFonts w:eastAsia="標楷體"/>
          <w:szCs w:val="24"/>
        </w:rPr>
        <w:t xml:space="preserve"> (D</w:t>
      </w:r>
      <w:r w:rsidRPr="006D543C">
        <w:rPr>
          <w:rFonts w:eastAsia="標楷體"/>
          <w:szCs w:val="24"/>
        </w:rPr>
        <w:t xml:space="preserve">) </w:t>
      </w:r>
      <w:r w:rsidRPr="006D543C">
        <w:rPr>
          <w:rFonts w:eastAsia="標楷體"/>
          <w:szCs w:val="24"/>
        </w:rPr>
        <w:t>肝癌之風險比也會隨表面抗原濃度增加而增加。</w:t>
      </w:r>
    </w:p>
    <w:p w:rsidR="00DE54CE" w:rsidRPr="006D543C" w:rsidRDefault="00DE54CE" w:rsidP="00DE54CE">
      <w:pPr>
        <w:ind w:leftChars="-75" w:left="-180" w:rightChars="20" w:right="48" w:firstLineChars="75" w:firstLine="180"/>
        <w:jc w:val="both"/>
        <w:rPr>
          <w:rFonts w:eastAsia="標楷體"/>
          <w:szCs w:val="24"/>
        </w:rPr>
      </w:pPr>
    </w:p>
    <w:p w:rsidR="00DE54CE" w:rsidRPr="006D543C" w:rsidRDefault="00DE54CE" w:rsidP="00DE54CE">
      <w:pPr>
        <w:autoSpaceDE w:val="0"/>
        <w:autoSpaceDN w:val="0"/>
        <w:adjustRightInd w:val="0"/>
        <w:spacing w:line="360" w:lineRule="auto"/>
        <w:ind w:leftChars="20" w:left="48" w:rightChars="20" w:right="48"/>
        <w:jc w:val="both"/>
        <w:rPr>
          <w:rFonts w:eastAsia="標楷體"/>
          <w:szCs w:val="24"/>
        </w:rPr>
      </w:pPr>
      <w:r w:rsidRPr="006D543C">
        <w:rPr>
          <w:rFonts w:eastAsia="標楷體"/>
          <w:szCs w:val="24"/>
        </w:rPr>
        <w:t xml:space="preserve">1A </w:t>
      </w:r>
    </w:p>
    <w:p w:rsidR="00DE54CE" w:rsidRPr="006D543C" w:rsidRDefault="00DE54CE" w:rsidP="00DE54CE">
      <w:pPr>
        <w:ind w:leftChars="-75" w:left="-180" w:rightChars="20" w:right="48"/>
        <w:jc w:val="both"/>
        <w:rPr>
          <w:rFonts w:eastAsia="標楷體"/>
          <w:szCs w:val="24"/>
        </w:rPr>
      </w:pPr>
      <w:r w:rsidRPr="006D543C">
        <w:rPr>
          <w:rFonts w:eastAsia="標楷體"/>
          <w:noProof/>
          <w:szCs w:val="24"/>
        </w:rPr>
        <w:drawing>
          <wp:inline distT="0" distB="0" distL="0" distR="0">
            <wp:extent cx="4189095" cy="2764155"/>
            <wp:effectExtent l="0" t="0" r="1905"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1"/>
                    <pic:cNvPicPr>
                      <a:picLocks noChangeAspect="1" noChangeArrowheads="1"/>
                    </pic:cNvPicPr>
                  </pic:nvPicPr>
                  <pic:blipFill>
                    <a:blip r:embed="rId68" cstate="print">
                      <a:extLst>
                        <a:ext uri="{28A0092B-C50C-407E-A947-70E740481C1C}">
                          <a14:useLocalDpi xmlns:a14="http://schemas.microsoft.com/office/drawing/2010/main" val="0"/>
                        </a:ext>
                      </a:extLst>
                    </a:blip>
                    <a:srcRect t="12511" b="40851"/>
                    <a:stretch>
                      <a:fillRect/>
                    </a:stretch>
                  </pic:blipFill>
                  <pic:spPr bwMode="auto">
                    <a:xfrm>
                      <a:off x="0" y="0"/>
                      <a:ext cx="4189095" cy="2764155"/>
                    </a:xfrm>
                    <a:prstGeom prst="rect">
                      <a:avLst/>
                    </a:prstGeom>
                    <a:noFill/>
                    <a:ln>
                      <a:noFill/>
                    </a:ln>
                  </pic:spPr>
                </pic:pic>
              </a:graphicData>
            </a:graphic>
          </wp:inline>
        </w:drawing>
      </w:r>
    </w:p>
    <w:p w:rsidR="00DE54CE" w:rsidRPr="006D543C" w:rsidRDefault="00DE54CE" w:rsidP="00DE54CE">
      <w:pPr>
        <w:ind w:leftChars="-75" w:left="-180" w:rightChars="20" w:right="48"/>
        <w:jc w:val="both"/>
        <w:rPr>
          <w:rFonts w:eastAsia="標楷體"/>
          <w:szCs w:val="24"/>
        </w:rPr>
      </w:pPr>
    </w:p>
    <w:p w:rsidR="00DE54CE" w:rsidRPr="006D543C" w:rsidRDefault="00DE54CE" w:rsidP="00DE54CE">
      <w:pPr>
        <w:autoSpaceDE w:val="0"/>
        <w:autoSpaceDN w:val="0"/>
        <w:adjustRightInd w:val="0"/>
        <w:spacing w:line="360" w:lineRule="auto"/>
        <w:ind w:leftChars="20" w:left="48" w:rightChars="20" w:right="48"/>
        <w:jc w:val="both"/>
        <w:rPr>
          <w:rFonts w:eastAsia="標楷體"/>
          <w:szCs w:val="24"/>
        </w:rPr>
      </w:pPr>
      <w:r w:rsidRPr="006D543C">
        <w:rPr>
          <w:rFonts w:eastAsia="標楷體"/>
          <w:szCs w:val="24"/>
        </w:rPr>
        <w:t xml:space="preserve">1B </w:t>
      </w:r>
    </w:p>
    <w:p w:rsidR="00DE54CE" w:rsidRPr="006D543C" w:rsidRDefault="00DE54CE" w:rsidP="00DE54CE">
      <w:pPr>
        <w:ind w:leftChars="-75" w:left="-180" w:rightChars="20" w:right="48"/>
        <w:jc w:val="both"/>
        <w:rPr>
          <w:rFonts w:eastAsia="標楷體"/>
          <w:szCs w:val="24"/>
        </w:rPr>
      </w:pPr>
      <w:r w:rsidRPr="006D543C">
        <w:rPr>
          <w:rFonts w:eastAsia="標楷體"/>
          <w:noProof/>
          <w:szCs w:val="24"/>
        </w:rPr>
        <w:drawing>
          <wp:inline distT="0" distB="0" distL="0" distR="0">
            <wp:extent cx="3763645" cy="2434590"/>
            <wp:effectExtent l="0" t="0" r="8255" b="381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0"/>
                    <pic:cNvPicPr>
                      <a:picLocks noChangeAspect="1" noChangeArrowheads="1"/>
                    </pic:cNvPicPr>
                  </pic:nvPicPr>
                  <pic:blipFill>
                    <a:blip r:embed="rId69" cstate="print">
                      <a:extLst>
                        <a:ext uri="{28A0092B-C50C-407E-A947-70E740481C1C}">
                          <a14:useLocalDpi xmlns:a14="http://schemas.microsoft.com/office/drawing/2010/main" val="0"/>
                        </a:ext>
                      </a:extLst>
                    </a:blip>
                    <a:srcRect t="12877" b="41220"/>
                    <a:stretch>
                      <a:fillRect/>
                    </a:stretch>
                  </pic:blipFill>
                  <pic:spPr bwMode="auto">
                    <a:xfrm>
                      <a:off x="0" y="0"/>
                      <a:ext cx="3763645" cy="2434590"/>
                    </a:xfrm>
                    <a:prstGeom prst="rect">
                      <a:avLst/>
                    </a:prstGeom>
                    <a:noFill/>
                    <a:ln>
                      <a:noFill/>
                    </a:ln>
                  </pic:spPr>
                </pic:pic>
              </a:graphicData>
            </a:graphic>
          </wp:inline>
        </w:drawing>
      </w:r>
    </w:p>
    <w:p w:rsidR="00DE54CE" w:rsidRDefault="00DE54CE" w:rsidP="00DE54CE">
      <w:pPr>
        <w:spacing w:line="360" w:lineRule="auto"/>
        <w:ind w:rightChars="20" w:right="48"/>
        <w:jc w:val="both"/>
        <w:rPr>
          <w:rFonts w:eastAsia="標楷體" w:hint="eastAsia"/>
          <w:b/>
          <w:szCs w:val="24"/>
        </w:rPr>
      </w:pPr>
    </w:p>
    <w:p w:rsidR="00DE54CE" w:rsidRDefault="00DE54CE" w:rsidP="00DE54CE">
      <w:pPr>
        <w:spacing w:line="360" w:lineRule="auto"/>
        <w:ind w:rightChars="20" w:right="48"/>
        <w:jc w:val="both"/>
        <w:rPr>
          <w:rFonts w:eastAsia="標楷體" w:hint="eastAsia"/>
          <w:b/>
          <w:szCs w:val="24"/>
        </w:rPr>
      </w:pPr>
    </w:p>
    <w:p w:rsidR="00DE54CE" w:rsidRDefault="00DE54CE" w:rsidP="00DE54CE">
      <w:pPr>
        <w:spacing w:line="360" w:lineRule="auto"/>
        <w:ind w:rightChars="20" w:right="48"/>
        <w:jc w:val="both"/>
        <w:rPr>
          <w:rFonts w:eastAsia="標楷體" w:hint="eastAsia"/>
          <w:b/>
          <w:szCs w:val="24"/>
        </w:rPr>
      </w:pPr>
    </w:p>
    <w:p w:rsidR="00DE54CE" w:rsidRDefault="00DE54CE" w:rsidP="00DE54CE">
      <w:pPr>
        <w:spacing w:line="360" w:lineRule="auto"/>
        <w:ind w:rightChars="20" w:right="48"/>
        <w:jc w:val="both"/>
        <w:rPr>
          <w:rFonts w:eastAsia="標楷體" w:hint="eastAsia"/>
          <w:b/>
          <w:szCs w:val="24"/>
        </w:rPr>
      </w:pPr>
    </w:p>
    <w:p w:rsidR="00DE54CE" w:rsidRPr="006D543C" w:rsidRDefault="00DE54CE" w:rsidP="00DE54CE">
      <w:pPr>
        <w:spacing w:line="360" w:lineRule="auto"/>
        <w:ind w:rightChars="20" w:right="48"/>
        <w:jc w:val="both"/>
        <w:rPr>
          <w:rFonts w:eastAsia="標楷體"/>
          <w:b/>
          <w:szCs w:val="24"/>
        </w:rPr>
      </w:pPr>
      <w:r>
        <w:rPr>
          <w:rFonts w:eastAsia="標楷體"/>
          <w:b/>
          <w:szCs w:val="24"/>
        </w:rPr>
        <w:t>1C</w:t>
      </w:r>
    </w:p>
    <w:p w:rsidR="00DE54CE" w:rsidRPr="006D543C" w:rsidRDefault="00DE54CE" w:rsidP="00DE54CE">
      <w:pPr>
        <w:spacing w:line="360" w:lineRule="auto"/>
        <w:ind w:rightChars="20" w:right="48"/>
        <w:jc w:val="both"/>
        <w:rPr>
          <w:rFonts w:eastAsia="標楷體"/>
          <w:b/>
          <w:szCs w:val="24"/>
        </w:rPr>
      </w:pPr>
      <w:r w:rsidRPr="006D543C">
        <w:rPr>
          <w:rFonts w:eastAsia="標楷體"/>
          <w:b/>
          <w:noProof/>
          <w:szCs w:val="24"/>
        </w:rPr>
        <w:drawing>
          <wp:inline distT="0" distB="0" distL="0" distR="0">
            <wp:extent cx="4476115" cy="2860040"/>
            <wp:effectExtent l="0" t="0" r="635"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476115" cy="2860040"/>
                    </a:xfrm>
                    <a:prstGeom prst="rect">
                      <a:avLst/>
                    </a:prstGeom>
                    <a:noFill/>
                    <a:ln>
                      <a:noFill/>
                    </a:ln>
                  </pic:spPr>
                </pic:pic>
              </a:graphicData>
            </a:graphic>
          </wp:inline>
        </w:drawing>
      </w:r>
    </w:p>
    <w:p w:rsidR="00DE54CE" w:rsidRPr="006D543C" w:rsidRDefault="00DE54CE" w:rsidP="00DE54CE">
      <w:pPr>
        <w:spacing w:line="360" w:lineRule="auto"/>
        <w:ind w:rightChars="20" w:right="48"/>
        <w:jc w:val="both"/>
        <w:rPr>
          <w:rFonts w:eastAsia="標楷體"/>
          <w:b/>
          <w:szCs w:val="24"/>
        </w:rPr>
      </w:pPr>
      <w:r>
        <w:rPr>
          <w:rFonts w:eastAsia="標楷體"/>
          <w:b/>
          <w:szCs w:val="24"/>
        </w:rPr>
        <w:t>1D</w:t>
      </w:r>
    </w:p>
    <w:p w:rsidR="00DE54CE" w:rsidRPr="006D543C" w:rsidRDefault="00DE54CE" w:rsidP="00DE54CE">
      <w:pPr>
        <w:ind w:rightChars="20" w:right="48"/>
        <w:jc w:val="both"/>
        <w:rPr>
          <w:rFonts w:eastAsia="標楷體"/>
          <w:szCs w:val="24"/>
        </w:rPr>
      </w:pPr>
      <w:r w:rsidRPr="006D543C">
        <w:rPr>
          <w:rFonts w:eastAsia="標楷體"/>
          <w:noProof/>
          <w:szCs w:val="24"/>
        </w:rPr>
        <w:drawing>
          <wp:anchor distT="0" distB="0" distL="114300" distR="114300" simplePos="0" relativeHeight="251662336" behindDoc="0" locked="0" layoutInCell="1" allowOverlap="1">
            <wp:simplePos x="0" y="0"/>
            <wp:positionH relativeFrom="column">
              <wp:align>left</wp:align>
            </wp:positionH>
            <wp:positionV relativeFrom="paragraph">
              <wp:align>top</wp:align>
            </wp:positionV>
            <wp:extent cx="4478655" cy="3350895"/>
            <wp:effectExtent l="0" t="0" r="0" b="1905"/>
            <wp:wrapSquare wrapText="bothSides"/>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478655" cy="3350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543C">
        <w:rPr>
          <w:rFonts w:eastAsia="標楷體"/>
          <w:szCs w:val="24"/>
        </w:rPr>
        <w:br w:type="textWrapping" w:clear="all"/>
      </w:r>
    </w:p>
    <w:p w:rsidR="00DE54CE" w:rsidRPr="006D543C" w:rsidRDefault="00DE54CE" w:rsidP="00DE54CE">
      <w:pPr>
        <w:widowControl/>
        <w:ind w:rightChars="20" w:right="48"/>
        <w:jc w:val="both"/>
        <w:rPr>
          <w:rFonts w:eastAsia="標楷體"/>
          <w:szCs w:val="24"/>
        </w:rPr>
      </w:pPr>
    </w:p>
    <w:p w:rsidR="00DE54CE" w:rsidRPr="006D543C" w:rsidRDefault="00DE54CE" w:rsidP="00DE54CE">
      <w:pPr>
        <w:ind w:leftChars="-75" w:left="-180" w:rightChars="20" w:right="48" w:firstLineChars="75" w:firstLine="180"/>
        <w:jc w:val="both"/>
        <w:rPr>
          <w:rFonts w:eastAsia="標楷體"/>
          <w:szCs w:val="24"/>
        </w:rPr>
      </w:pPr>
    </w:p>
    <w:p w:rsidR="00DE54CE" w:rsidRPr="006D543C" w:rsidRDefault="00DE54CE" w:rsidP="00DE54CE">
      <w:pPr>
        <w:spacing w:before="240"/>
        <w:ind w:rightChars="20" w:right="48"/>
        <w:jc w:val="both"/>
        <w:rPr>
          <w:rFonts w:eastAsia="標楷體"/>
          <w:szCs w:val="24"/>
        </w:rPr>
      </w:pPr>
      <w:r w:rsidRPr="006D543C">
        <w:rPr>
          <w:rFonts w:eastAsia="標楷體"/>
          <w:szCs w:val="24"/>
        </w:rPr>
        <w:lastRenderedPageBreak/>
        <w:t>圖</w:t>
      </w:r>
      <w:r>
        <w:rPr>
          <w:rFonts w:eastAsia="標楷體"/>
          <w:szCs w:val="24"/>
        </w:rPr>
        <w:t>2</w:t>
      </w:r>
      <w:r w:rsidRPr="006D543C">
        <w:rPr>
          <w:rFonts w:eastAsia="標楷體"/>
          <w:szCs w:val="24"/>
        </w:rPr>
        <w:t xml:space="preserve"> </w:t>
      </w:r>
      <w:r w:rsidRPr="006D543C">
        <w:rPr>
          <w:rFonts w:eastAsia="標楷體"/>
          <w:szCs w:val="24"/>
        </w:rPr>
        <w:t>肝癌及非肝癌之患者，在不同時期</w:t>
      </w:r>
      <w:r w:rsidRPr="006D543C">
        <w:rPr>
          <w:rFonts w:eastAsia="標楷體"/>
          <w:szCs w:val="24"/>
        </w:rPr>
        <w:t xml:space="preserve">(A) Precore stop codon </w:t>
      </w:r>
      <w:r w:rsidRPr="006D543C">
        <w:rPr>
          <w:rFonts w:eastAsia="標楷體"/>
          <w:szCs w:val="24"/>
        </w:rPr>
        <w:t>突變株以及</w:t>
      </w:r>
      <w:r w:rsidRPr="006D543C">
        <w:rPr>
          <w:rFonts w:eastAsia="標楷體"/>
          <w:szCs w:val="24"/>
        </w:rPr>
        <w:t xml:space="preserve">(B)Basal core promoter </w:t>
      </w:r>
      <w:r w:rsidRPr="006D543C">
        <w:rPr>
          <w:rFonts w:eastAsia="標楷體"/>
          <w:szCs w:val="24"/>
        </w:rPr>
        <w:t>突變株比例的高低。</w:t>
      </w:r>
    </w:p>
    <w:p w:rsidR="00DE54CE" w:rsidRPr="006D543C" w:rsidRDefault="00DE54CE" w:rsidP="00DE54CE">
      <w:pPr>
        <w:spacing w:before="240"/>
        <w:ind w:rightChars="20" w:right="48"/>
        <w:jc w:val="both"/>
        <w:rPr>
          <w:rFonts w:eastAsia="標楷體"/>
          <w:szCs w:val="24"/>
        </w:rPr>
      </w:pPr>
      <w:r>
        <w:rPr>
          <w:rFonts w:eastAsia="標楷體"/>
          <w:szCs w:val="24"/>
        </w:rPr>
        <w:t>2</w:t>
      </w:r>
      <w:r w:rsidRPr="006D543C">
        <w:rPr>
          <w:rFonts w:eastAsia="標楷體"/>
          <w:szCs w:val="24"/>
        </w:rPr>
        <w:t>A</w:t>
      </w:r>
    </w:p>
    <w:p w:rsidR="00DE54CE" w:rsidRPr="006D543C" w:rsidRDefault="00DE54CE" w:rsidP="00DE54CE">
      <w:pPr>
        <w:ind w:leftChars="-75" w:left="-180" w:rightChars="20" w:right="48" w:firstLineChars="75" w:firstLine="180"/>
        <w:jc w:val="both"/>
        <w:rPr>
          <w:rFonts w:eastAsia="標楷體"/>
          <w:szCs w:val="24"/>
        </w:rPr>
      </w:pPr>
      <w:r w:rsidRPr="006D543C">
        <w:rPr>
          <w:rFonts w:eastAsia="標楷體"/>
          <w:noProof/>
          <w:szCs w:val="24"/>
        </w:rPr>
        <w:drawing>
          <wp:inline distT="0" distB="0" distL="0" distR="0">
            <wp:extent cx="4263390" cy="2190115"/>
            <wp:effectExtent l="0" t="0" r="3810" b="635"/>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263390" cy="2190115"/>
                    </a:xfrm>
                    <a:prstGeom prst="rect">
                      <a:avLst/>
                    </a:prstGeom>
                    <a:noFill/>
                    <a:ln>
                      <a:noFill/>
                    </a:ln>
                  </pic:spPr>
                </pic:pic>
              </a:graphicData>
            </a:graphic>
          </wp:inline>
        </w:drawing>
      </w:r>
    </w:p>
    <w:p w:rsidR="00DE54CE" w:rsidRPr="006D543C" w:rsidRDefault="00DE54CE" w:rsidP="00DE54CE">
      <w:pPr>
        <w:spacing w:before="240"/>
        <w:ind w:rightChars="20" w:right="48"/>
        <w:jc w:val="both"/>
        <w:rPr>
          <w:rFonts w:eastAsia="標楷體"/>
          <w:szCs w:val="24"/>
        </w:rPr>
      </w:pPr>
      <w:r>
        <w:rPr>
          <w:rFonts w:eastAsia="標楷體"/>
          <w:szCs w:val="24"/>
        </w:rPr>
        <w:t>2</w:t>
      </w:r>
      <w:r w:rsidRPr="006D543C">
        <w:rPr>
          <w:rFonts w:eastAsia="標楷體"/>
          <w:szCs w:val="24"/>
        </w:rPr>
        <w:t>B</w:t>
      </w:r>
    </w:p>
    <w:p w:rsidR="00DE54CE" w:rsidRPr="006D543C" w:rsidRDefault="00DE54CE" w:rsidP="00DE54CE">
      <w:pPr>
        <w:ind w:leftChars="-75" w:left="-180" w:rightChars="20" w:right="48" w:firstLineChars="75" w:firstLine="180"/>
        <w:jc w:val="both"/>
        <w:rPr>
          <w:rFonts w:eastAsia="標楷體"/>
          <w:szCs w:val="24"/>
        </w:rPr>
      </w:pPr>
      <w:r w:rsidRPr="006D543C">
        <w:rPr>
          <w:rFonts w:eastAsia="標楷體"/>
          <w:noProof/>
          <w:szCs w:val="24"/>
        </w:rPr>
        <w:drawing>
          <wp:inline distT="0" distB="0" distL="0" distR="0">
            <wp:extent cx="3997960" cy="1913890"/>
            <wp:effectExtent l="0" t="0" r="2540" b="0"/>
            <wp:docPr id="17" name="圖片 17" descr="螢幕快照 2015-10-11 下午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螢幕快照 2015-10-11 下午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997960" cy="1913890"/>
                    </a:xfrm>
                    <a:prstGeom prst="rect">
                      <a:avLst/>
                    </a:prstGeom>
                    <a:noFill/>
                    <a:ln>
                      <a:noFill/>
                    </a:ln>
                  </pic:spPr>
                </pic:pic>
              </a:graphicData>
            </a:graphic>
          </wp:inline>
        </w:drawing>
      </w:r>
    </w:p>
    <w:p w:rsidR="00DE54CE" w:rsidRPr="00016184" w:rsidRDefault="00DE54CE" w:rsidP="00DE54CE">
      <w:pPr>
        <w:spacing w:line="360" w:lineRule="auto"/>
        <w:ind w:rightChars="20" w:right="48"/>
        <w:rPr>
          <w:rFonts w:eastAsia="標楷體"/>
          <w:sz w:val="28"/>
          <w:szCs w:val="28"/>
        </w:rPr>
      </w:pPr>
    </w:p>
    <w:p w:rsidR="00DE54CE" w:rsidRPr="00016184" w:rsidRDefault="00DE54CE" w:rsidP="00DE54CE">
      <w:pPr>
        <w:spacing w:line="360" w:lineRule="auto"/>
        <w:ind w:rightChars="20" w:right="48"/>
        <w:rPr>
          <w:rFonts w:eastAsia="標楷體"/>
          <w:sz w:val="28"/>
          <w:szCs w:val="28"/>
        </w:rPr>
      </w:pPr>
    </w:p>
    <w:p w:rsidR="00DE54CE" w:rsidRPr="00016184" w:rsidRDefault="00DE54CE" w:rsidP="00DE54CE">
      <w:pPr>
        <w:spacing w:line="360" w:lineRule="auto"/>
        <w:ind w:rightChars="20" w:right="48"/>
        <w:rPr>
          <w:rFonts w:eastAsia="標楷體"/>
          <w:sz w:val="28"/>
          <w:szCs w:val="28"/>
        </w:rPr>
      </w:pPr>
    </w:p>
    <w:p w:rsidR="00DE54CE" w:rsidRPr="00016184" w:rsidRDefault="00DE54CE" w:rsidP="00DE54CE">
      <w:pPr>
        <w:spacing w:line="360" w:lineRule="auto"/>
        <w:ind w:rightChars="20" w:right="48"/>
        <w:rPr>
          <w:rFonts w:eastAsia="標楷體"/>
          <w:sz w:val="28"/>
          <w:szCs w:val="28"/>
        </w:rPr>
      </w:pPr>
    </w:p>
    <w:p w:rsidR="00DE54CE" w:rsidRPr="00016184" w:rsidRDefault="00DE54CE" w:rsidP="00DE54CE">
      <w:pPr>
        <w:spacing w:line="360" w:lineRule="auto"/>
        <w:ind w:rightChars="20" w:right="48"/>
        <w:rPr>
          <w:rFonts w:eastAsia="標楷體"/>
          <w:sz w:val="28"/>
          <w:szCs w:val="28"/>
        </w:rPr>
      </w:pPr>
    </w:p>
    <w:p w:rsidR="00DE54CE" w:rsidRPr="00016184" w:rsidRDefault="00DE54CE" w:rsidP="00DE54CE">
      <w:pPr>
        <w:spacing w:line="360" w:lineRule="auto"/>
        <w:ind w:rightChars="20" w:right="48"/>
        <w:rPr>
          <w:rFonts w:eastAsia="標楷體"/>
          <w:sz w:val="28"/>
          <w:szCs w:val="28"/>
        </w:rPr>
      </w:pPr>
    </w:p>
    <w:p w:rsidR="00DE54CE" w:rsidRPr="00016184" w:rsidRDefault="00DE54CE" w:rsidP="00DE54CE">
      <w:pPr>
        <w:spacing w:line="360" w:lineRule="auto"/>
        <w:ind w:rightChars="20" w:right="48"/>
        <w:rPr>
          <w:rFonts w:eastAsia="標楷體"/>
          <w:sz w:val="28"/>
          <w:szCs w:val="28"/>
        </w:rPr>
      </w:pPr>
    </w:p>
    <w:p w:rsidR="00DE54CE" w:rsidRPr="00016184" w:rsidRDefault="00DE54CE" w:rsidP="00DE54CE">
      <w:pPr>
        <w:spacing w:line="360" w:lineRule="auto"/>
        <w:ind w:rightChars="20" w:right="48"/>
        <w:rPr>
          <w:rFonts w:eastAsia="標楷體"/>
          <w:sz w:val="28"/>
          <w:szCs w:val="28"/>
        </w:rPr>
      </w:pPr>
      <w:r>
        <w:rPr>
          <w:rFonts w:eastAsia="標楷體"/>
          <w:sz w:val="28"/>
          <w:szCs w:val="28"/>
        </w:rPr>
        <w:br w:type="page"/>
      </w:r>
      <w:r w:rsidRPr="00016184">
        <w:rPr>
          <w:rFonts w:eastAsia="標楷體"/>
          <w:sz w:val="28"/>
          <w:szCs w:val="28"/>
        </w:rPr>
        <w:lastRenderedPageBreak/>
        <w:t>第二部分</w:t>
      </w:r>
    </w:p>
    <w:p w:rsidR="00DE54CE" w:rsidRPr="0085326E" w:rsidRDefault="00DE54CE" w:rsidP="00DE54CE">
      <w:pPr>
        <w:spacing w:line="360" w:lineRule="auto"/>
        <w:ind w:rightChars="20" w:right="48"/>
        <w:rPr>
          <w:rFonts w:eastAsia="標楷體"/>
          <w:sz w:val="28"/>
          <w:szCs w:val="28"/>
        </w:rPr>
      </w:pPr>
      <w:r w:rsidRPr="00510C12">
        <w:rPr>
          <w:rFonts w:eastAsia="標楷體"/>
          <w:sz w:val="28"/>
          <w:szCs w:val="28"/>
        </w:rPr>
        <w:t xml:space="preserve">Figure 3 </w:t>
      </w:r>
      <w:proofErr w:type="gramStart"/>
      <w:r w:rsidRPr="0085326E">
        <w:rPr>
          <w:rFonts w:eastAsia="標楷體"/>
          <w:sz w:val="28"/>
          <w:szCs w:val="28"/>
        </w:rPr>
        <w:t>The</w:t>
      </w:r>
      <w:proofErr w:type="gramEnd"/>
      <w:r w:rsidRPr="0085326E">
        <w:rPr>
          <w:rFonts w:eastAsia="標楷體"/>
          <w:sz w:val="28"/>
          <w:szCs w:val="28"/>
        </w:rPr>
        <w:t xml:space="preserve"> cumulative incidence of clinical relapse after discontinuation of entecavir therapy, by baseline HBeAg status</w:t>
      </w:r>
    </w:p>
    <w:p w:rsidR="00DE54CE" w:rsidRPr="00016184" w:rsidRDefault="00DE54CE" w:rsidP="00DE54CE">
      <w:pPr>
        <w:spacing w:line="360" w:lineRule="auto"/>
        <w:ind w:rightChars="20" w:right="48"/>
        <w:rPr>
          <w:rFonts w:eastAsia="標楷體"/>
          <w:sz w:val="28"/>
          <w:szCs w:val="28"/>
        </w:rPr>
      </w:pPr>
      <w:r w:rsidRPr="00016184">
        <w:rPr>
          <w:rFonts w:eastAsia="標楷體"/>
          <w:noProof/>
          <w:sz w:val="28"/>
          <w:szCs w:val="28"/>
        </w:rPr>
        <w:drawing>
          <wp:anchor distT="0" distB="0" distL="114300" distR="114300" simplePos="0" relativeHeight="251661312" behindDoc="0" locked="0" layoutInCell="1" allowOverlap="1">
            <wp:simplePos x="0" y="0"/>
            <wp:positionH relativeFrom="character">
              <wp:posOffset>0</wp:posOffset>
            </wp:positionH>
            <wp:positionV relativeFrom="line">
              <wp:posOffset>0</wp:posOffset>
            </wp:positionV>
            <wp:extent cx="3846830" cy="2815590"/>
            <wp:effectExtent l="0" t="0" r="1270" b="3810"/>
            <wp:wrapNone/>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846830" cy="2815590"/>
                    </a:xfrm>
                    <a:prstGeom prst="rect">
                      <a:avLst/>
                    </a:prstGeom>
                    <a:noFill/>
                  </pic:spPr>
                </pic:pic>
              </a:graphicData>
            </a:graphic>
            <wp14:sizeRelH relativeFrom="page">
              <wp14:pctWidth>0</wp14:pctWidth>
            </wp14:sizeRelH>
            <wp14:sizeRelV relativeFrom="page">
              <wp14:pctHeight>0</wp14:pctHeight>
            </wp14:sizeRelV>
          </wp:anchor>
        </w:drawing>
      </w:r>
      <w:r w:rsidRPr="00016184">
        <w:rPr>
          <w:rFonts w:eastAsia="標楷體"/>
          <w:noProof/>
          <w:sz w:val="28"/>
          <w:szCs w:val="28"/>
        </w:rPr>
        <mc:AlternateContent>
          <mc:Choice Requires="wps">
            <w:drawing>
              <wp:inline distT="0" distB="0" distL="0" distR="0">
                <wp:extent cx="3848735" cy="2817495"/>
                <wp:effectExtent l="0" t="0" r="0" b="0"/>
                <wp:docPr id="16" name="矩形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848735" cy="2817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C7BB4E" id="矩形 16" o:spid="_x0000_s1026" style="width:303.05pt;height:2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" filled="f" stroked="f">
                <o:lock v:ext="edit" aspectratio="t"/>
                <w10:anchorlock/>
              </v:rect>
            </w:pict>
          </mc:Fallback>
        </mc:AlternateContent>
      </w:r>
    </w:p>
    <w:p w:rsidR="00DE54CE" w:rsidRDefault="00DE54CE" w:rsidP="00DE54CE">
      <w:pPr>
        <w:spacing w:line="360" w:lineRule="auto"/>
        <w:ind w:rightChars="20" w:right="48"/>
        <w:rPr>
          <w:rFonts w:eastAsia="標楷體"/>
          <w:sz w:val="28"/>
          <w:szCs w:val="28"/>
        </w:rPr>
      </w:pPr>
    </w:p>
    <w:p w:rsidR="00DE54CE" w:rsidRDefault="00DE54CE" w:rsidP="00DE54CE">
      <w:pPr>
        <w:spacing w:line="360" w:lineRule="auto"/>
        <w:ind w:rightChars="20" w:right="48"/>
        <w:rPr>
          <w:rFonts w:eastAsia="標楷體" w:hint="eastAsia"/>
          <w:sz w:val="28"/>
          <w:szCs w:val="28"/>
        </w:rPr>
      </w:pPr>
    </w:p>
    <w:p w:rsidR="00DE54CE" w:rsidRPr="00016184" w:rsidRDefault="00DE54CE" w:rsidP="00DE54CE">
      <w:pPr>
        <w:spacing w:line="360" w:lineRule="auto"/>
        <w:ind w:rightChars="20" w:right="48"/>
        <w:rPr>
          <w:rFonts w:eastAsia="標楷體"/>
          <w:sz w:val="28"/>
          <w:szCs w:val="28"/>
        </w:rPr>
      </w:pPr>
      <w:r w:rsidRPr="00016184">
        <w:rPr>
          <w:rFonts w:eastAsia="標楷體"/>
          <w:sz w:val="28"/>
          <w:szCs w:val="28"/>
        </w:rPr>
        <w:t>Table 3 Characteristics of HBeAg-positive patients who discontinue entecavir therapy</w:t>
      </w:r>
    </w:p>
    <w:tbl>
      <w:tblPr>
        <w:tblW w:w="9606" w:type="dxa"/>
        <w:tblBorders>
          <w:top w:val="single" w:sz="4" w:space="0" w:color="auto"/>
          <w:bottom w:val="single" w:sz="4" w:space="0" w:color="auto"/>
        </w:tblBorders>
        <w:tblLook w:val="04A0" w:firstRow="1" w:lastRow="0" w:firstColumn="1" w:lastColumn="0" w:noHBand="0" w:noVBand="1"/>
      </w:tblPr>
      <w:tblGrid>
        <w:gridCol w:w="4077"/>
        <w:gridCol w:w="2127"/>
        <w:gridCol w:w="2126"/>
        <w:gridCol w:w="1276"/>
      </w:tblGrid>
      <w:tr w:rsidR="00DE54CE" w:rsidRPr="00016184" w:rsidTr="00CD319E">
        <w:tc>
          <w:tcPr>
            <w:tcW w:w="4077" w:type="dxa"/>
            <w:tcBorders>
              <w:top w:val="single" w:sz="4" w:space="0" w:color="auto"/>
              <w:bottom w:val="single" w:sz="4" w:space="0" w:color="auto"/>
            </w:tcBorders>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Parameters</w:t>
            </w:r>
          </w:p>
        </w:tc>
        <w:tc>
          <w:tcPr>
            <w:tcW w:w="2127" w:type="dxa"/>
            <w:tcBorders>
              <w:top w:val="single" w:sz="4" w:space="0" w:color="auto"/>
              <w:bottom w:val="single" w:sz="4" w:space="0" w:color="auto"/>
            </w:tcBorders>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APASL stop rule</w:t>
            </w:r>
          </w:p>
          <w:p w:rsidR="00DE54CE" w:rsidRPr="00016184" w:rsidRDefault="00DE54CE" w:rsidP="00CD319E">
            <w:pPr>
              <w:ind w:rightChars="20" w:right="48"/>
              <w:rPr>
                <w:rFonts w:eastAsia="標楷體"/>
                <w:sz w:val="28"/>
                <w:szCs w:val="28"/>
              </w:rPr>
            </w:pPr>
            <w:r w:rsidRPr="00016184">
              <w:rPr>
                <w:rFonts w:eastAsia="標楷體"/>
                <w:sz w:val="28"/>
                <w:szCs w:val="28"/>
              </w:rPr>
              <w:t>No</w:t>
            </w:r>
          </w:p>
        </w:tc>
        <w:tc>
          <w:tcPr>
            <w:tcW w:w="2126" w:type="dxa"/>
            <w:tcBorders>
              <w:top w:val="single" w:sz="4" w:space="0" w:color="auto"/>
              <w:bottom w:val="single" w:sz="4" w:space="0" w:color="auto"/>
            </w:tcBorders>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APASL stop rule</w:t>
            </w:r>
          </w:p>
          <w:p w:rsidR="00DE54CE" w:rsidRPr="00016184" w:rsidRDefault="00DE54CE" w:rsidP="00CD319E">
            <w:pPr>
              <w:ind w:rightChars="20" w:right="48"/>
              <w:rPr>
                <w:rFonts w:eastAsia="標楷體"/>
                <w:sz w:val="28"/>
                <w:szCs w:val="28"/>
              </w:rPr>
            </w:pPr>
            <w:r w:rsidRPr="00016184">
              <w:rPr>
                <w:rFonts w:eastAsia="標楷體"/>
                <w:sz w:val="28"/>
                <w:szCs w:val="28"/>
              </w:rPr>
              <w:t>Yes</w:t>
            </w:r>
          </w:p>
        </w:tc>
        <w:tc>
          <w:tcPr>
            <w:tcW w:w="1276" w:type="dxa"/>
            <w:tcBorders>
              <w:top w:val="single" w:sz="4" w:space="0" w:color="auto"/>
              <w:bottom w:val="single" w:sz="4" w:space="0" w:color="auto"/>
            </w:tcBorders>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P value</w:t>
            </w:r>
          </w:p>
        </w:tc>
      </w:tr>
      <w:tr w:rsidR="00DE54CE" w:rsidRPr="00016184" w:rsidTr="00CD319E">
        <w:tc>
          <w:tcPr>
            <w:tcW w:w="4077" w:type="dxa"/>
            <w:tcBorders>
              <w:top w:val="single" w:sz="4" w:space="0" w:color="auto"/>
            </w:tcBorders>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N</w:t>
            </w:r>
          </w:p>
        </w:tc>
        <w:tc>
          <w:tcPr>
            <w:tcW w:w="2127" w:type="dxa"/>
            <w:tcBorders>
              <w:top w:val="single" w:sz="4" w:space="0" w:color="auto"/>
            </w:tcBorders>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99</w:t>
            </w:r>
          </w:p>
        </w:tc>
        <w:tc>
          <w:tcPr>
            <w:tcW w:w="2126" w:type="dxa"/>
            <w:tcBorders>
              <w:top w:val="single" w:sz="4" w:space="0" w:color="auto"/>
            </w:tcBorders>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74</w:t>
            </w:r>
          </w:p>
        </w:tc>
        <w:tc>
          <w:tcPr>
            <w:tcW w:w="1276" w:type="dxa"/>
            <w:tcBorders>
              <w:top w:val="single" w:sz="4" w:space="0" w:color="auto"/>
            </w:tcBorders>
            <w:shd w:val="clear" w:color="auto" w:fill="auto"/>
          </w:tcPr>
          <w:p w:rsidR="00DE54CE" w:rsidRPr="00016184" w:rsidRDefault="00DE54CE" w:rsidP="00CD319E">
            <w:pPr>
              <w:ind w:rightChars="20" w:right="48"/>
              <w:rPr>
                <w:rFonts w:eastAsia="標楷體"/>
                <w:sz w:val="28"/>
                <w:szCs w:val="28"/>
              </w:rPr>
            </w:pPr>
          </w:p>
        </w:tc>
      </w:tr>
      <w:tr w:rsidR="00DE54CE" w:rsidRPr="00016184" w:rsidTr="00CD319E">
        <w:tc>
          <w:tcPr>
            <w:tcW w:w="407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Age, year</w:t>
            </w:r>
          </w:p>
        </w:tc>
        <w:tc>
          <w:tcPr>
            <w:tcW w:w="212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 xml:space="preserve">43.46(10.64)  </w:t>
            </w:r>
          </w:p>
        </w:tc>
        <w:tc>
          <w:tcPr>
            <w:tcW w:w="212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39.26(9.90)</w:t>
            </w:r>
          </w:p>
        </w:tc>
        <w:tc>
          <w:tcPr>
            <w:tcW w:w="127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0.0088</w:t>
            </w:r>
          </w:p>
        </w:tc>
      </w:tr>
      <w:tr w:rsidR="00DE54CE" w:rsidRPr="00016184" w:rsidTr="00CD319E">
        <w:tc>
          <w:tcPr>
            <w:tcW w:w="407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Male</w:t>
            </w:r>
          </w:p>
        </w:tc>
        <w:tc>
          <w:tcPr>
            <w:tcW w:w="212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62(62.63)</w:t>
            </w:r>
          </w:p>
        </w:tc>
        <w:tc>
          <w:tcPr>
            <w:tcW w:w="212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55(74.32)</w:t>
            </w:r>
          </w:p>
        </w:tc>
        <w:tc>
          <w:tcPr>
            <w:tcW w:w="127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0.1037</w:t>
            </w:r>
          </w:p>
        </w:tc>
      </w:tr>
      <w:tr w:rsidR="00DE54CE" w:rsidRPr="00016184" w:rsidTr="00CD319E">
        <w:tc>
          <w:tcPr>
            <w:tcW w:w="407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BL ALT (U/L)</w:t>
            </w:r>
          </w:p>
        </w:tc>
        <w:tc>
          <w:tcPr>
            <w:tcW w:w="212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275.45(303.61)</w:t>
            </w:r>
          </w:p>
        </w:tc>
        <w:tc>
          <w:tcPr>
            <w:tcW w:w="212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570.85(992.08)</w:t>
            </w:r>
          </w:p>
        </w:tc>
        <w:tc>
          <w:tcPr>
            <w:tcW w:w="127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0.0154</w:t>
            </w:r>
          </w:p>
        </w:tc>
      </w:tr>
      <w:tr w:rsidR="00DE54CE" w:rsidRPr="00016184" w:rsidTr="00CD319E">
        <w:tc>
          <w:tcPr>
            <w:tcW w:w="407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BL HBV DNA, log</w:t>
            </w:r>
            <w:r w:rsidRPr="00016184">
              <w:rPr>
                <w:rFonts w:eastAsia="標楷體"/>
                <w:sz w:val="28"/>
                <w:szCs w:val="28"/>
                <w:vertAlign w:val="subscript"/>
              </w:rPr>
              <w:t>10</w:t>
            </w:r>
            <w:r w:rsidRPr="00016184">
              <w:rPr>
                <w:rFonts w:eastAsia="標楷體"/>
                <w:sz w:val="28"/>
                <w:szCs w:val="28"/>
              </w:rPr>
              <w:t xml:space="preserve"> IU/mL</w:t>
            </w:r>
          </w:p>
        </w:tc>
        <w:tc>
          <w:tcPr>
            <w:tcW w:w="212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6.99(1.54)</w:t>
            </w:r>
          </w:p>
        </w:tc>
        <w:tc>
          <w:tcPr>
            <w:tcW w:w="212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7.23(1.09)</w:t>
            </w:r>
          </w:p>
        </w:tc>
        <w:tc>
          <w:tcPr>
            <w:tcW w:w="127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0.2464</w:t>
            </w:r>
          </w:p>
        </w:tc>
      </w:tr>
      <w:tr w:rsidR="00DE54CE" w:rsidRPr="00016184" w:rsidTr="00CD319E">
        <w:tc>
          <w:tcPr>
            <w:tcW w:w="407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ETV duration, mon</w:t>
            </w:r>
          </w:p>
        </w:tc>
        <w:tc>
          <w:tcPr>
            <w:tcW w:w="212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34.82(5.46)</w:t>
            </w:r>
          </w:p>
        </w:tc>
        <w:tc>
          <w:tcPr>
            <w:tcW w:w="212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34.87(8.55)</w:t>
            </w:r>
          </w:p>
        </w:tc>
        <w:tc>
          <w:tcPr>
            <w:tcW w:w="127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0.9659</w:t>
            </w:r>
          </w:p>
        </w:tc>
      </w:tr>
      <w:tr w:rsidR="00DE54CE" w:rsidRPr="00016184" w:rsidTr="00CD319E">
        <w:tc>
          <w:tcPr>
            <w:tcW w:w="407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HBeAg loss</w:t>
            </w:r>
          </w:p>
        </w:tc>
        <w:tc>
          <w:tcPr>
            <w:tcW w:w="212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15(15.15)</w:t>
            </w:r>
          </w:p>
        </w:tc>
        <w:tc>
          <w:tcPr>
            <w:tcW w:w="212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74(100)</w:t>
            </w:r>
          </w:p>
        </w:tc>
        <w:tc>
          <w:tcPr>
            <w:tcW w:w="127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&lt;.0001</w:t>
            </w:r>
          </w:p>
        </w:tc>
      </w:tr>
      <w:tr w:rsidR="00DE54CE" w:rsidRPr="00016184" w:rsidTr="00CD319E">
        <w:tc>
          <w:tcPr>
            <w:tcW w:w="407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Time to HBeAg loss, mon</w:t>
            </w:r>
          </w:p>
        </w:tc>
        <w:tc>
          <w:tcPr>
            <w:tcW w:w="212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26.82(7.70)</w:t>
            </w:r>
          </w:p>
        </w:tc>
        <w:tc>
          <w:tcPr>
            <w:tcW w:w="212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 xml:space="preserve">14.60(9.61)  </w:t>
            </w:r>
          </w:p>
        </w:tc>
        <w:tc>
          <w:tcPr>
            <w:tcW w:w="127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&lt;.0001</w:t>
            </w:r>
          </w:p>
        </w:tc>
      </w:tr>
      <w:tr w:rsidR="00DE54CE" w:rsidRPr="00016184" w:rsidTr="00CD319E">
        <w:tc>
          <w:tcPr>
            <w:tcW w:w="407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Consolidation duration (HBeAg-pos patients), mon</w:t>
            </w:r>
          </w:p>
        </w:tc>
        <w:tc>
          <w:tcPr>
            <w:tcW w:w="212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5.78(5.00)</w:t>
            </w:r>
          </w:p>
        </w:tc>
        <w:tc>
          <w:tcPr>
            <w:tcW w:w="212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20.27(7.52)</w:t>
            </w:r>
          </w:p>
        </w:tc>
        <w:tc>
          <w:tcPr>
            <w:tcW w:w="127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&lt;.0001</w:t>
            </w:r>
          </w:p>
        </w:tc>
      </w:tr>
      <w:tr w:rsidR="00DE54CE" w:rsidRPr="00016184" w:rsidTr="00CD319E">
        <w:trPr>
          <w:trHeight w:val="66"/>
        </w:trPr>
        <w:tc>
          <w:tcPr>
            <w:tcW w:w="407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EOT ALT (U/L)</w:t>
            </w:r>
          </w:p>
        </w:tc>
        <w:tc>
          <w:tcPr>
            <w:tcW w:w="212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22.60(16.85)</w:t>
            </w:r>
          </w:p>
        </w:tc>
        <w:tc>
          <w:tcPr>
            <w:tcW w:w="212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21.05(13.14)</w:t>
            </w:r>
          </w:p>
        </w:tc>
        <w:tc>
          <w:tcPr>
            <w:tcW w:w="127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0.4998</w:t>
            </w:r>
          </w:p>
        </w:tc>
      </w:tr>
      <w:tr w:rsidR="00DE54CE" w:rsidRPr="00016184" w:rsidTr="00CD319E">
        <w:trPr>
          <w:trHeight w:val="66"/>
        </w:trPr>
        <w:tc>
          <w:tcPr>
            <w:tcW w:w="407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lastRenderedPageBreak/>
              <w:t>EOT HBsAg, log</w:t>
            </w:r>
            <w:r w:rsidRPr="00016184">
              <w:rPr>
                <w:rFonts w:eastAsia="標楷體"/>
                <w:sz w:val="28"/>
                <w:szCs w:val="28"/>
                <w:vertAlign w:val="subscript"/>
              </w:rPr>
              <w:t>10</w:t>
            </w:r>
            <w:r w:rsidRPr="00016184">
              <w:rPr>
                <w:rFonts w:eastAsia="標楷體"/>
                <w:sz w:val="28"/>
                <w:szCs w:val="28"/>
              </w:rPr>
              <w:t xml:space="preserve"> IU/mL</w:t>
            </w:r>
          </w:p>
        </w:tc>
        <w:tc>
          <w:tcPr>
            <w:tcW w:w="2127"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3.82(1.18)</w:t>
            </w:r>
            <w:r w:rsidRPr="00016184">
              <w:rPr>
                <w:rFonts w:eastAsia="標楷體"/>
                <w:sz w:val="28"/>
                <w:szCs w:val="28"/>
                <w:vertAlign w:val="superscript"/>
              </w:rPr>
              <w:t>a</w:t>
            </w:r>
          </w:p>
        </w:tc>
        <w:tc>
          <w:tcPr>
            <w:tcW w:w="212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3.74(0.96)</w:t>
            </w:r>
            <w:r w:rsidRPr="00016184">
              <w:rPr>
                <w:rFonts w:eastAsia="標楷體"/>
                <w:sz w:val="28"/>
                <w:szCs w:val="28"/>
                <w:vertAlign w:val="superscript"/>
              </w:rPr>
              <w:t>b</w:t>
            </w:r>
          </w:p>
        </w:tc>
        <w:tc>
          <w:tcPr>
            <w:tcW w:w="1276" w:type="dxa"/>
            <w:shd w:val="clear" w:color="auto" w:fill="auto"/>
          </w:tcPr>
          <w:p w:rsidR="00DE54CE" w:rsidRPr="00016184" w:rsidRDefault="00DE54CE" w:rsidP="00CD319E">
            <w:pPr>
              <w:ind w:rightChars="20" w:right="48"/>
              <w:rPr>
                <w:rFonts w:eastAsia="標楷體"/>
                <w:sz w:val="28"/>
                <w:szCs w:val="28"/>
              </w:rPr>
            </w:pPr>
            <w:r w:rsidRPr="00016184">
              <w:rPr>
                <w:rFonts w:eastAsia="標楷體"/>
                <w:sz w:val="28"/>
                <w:szCs w:val="28"/>
              </w:rPr>
              <w:t>0.7731</w:t>
            </w:r>
          </w:p>
        </w:tc>
      </w:tr>
    </w:tbl>
    <w:p w:rsidR="00DE54CE" w:rsidRPr="00016184" w:rsidRDefault="00DE54CE" w:rsidP="00DE54CE">
      <w:pPr>
        <w:autoSpaceDE w:val="0"/>
        <w:autoSpaceDN w:val="0"/>
        <w:adjustRightInd w:val="0"/>
        <w:ind w:rightChars="20" w:right="48"/>
        <w:rPr>
          <w:rFonts w:eastAsia="標楷體"/>
          <w:sz w:val="28"/>
          <w:szCs w:val="28"/>
        </w:rPr>
      </w:pPr>
      <w:r w:rsidRPr="00016184">
        <w:rPr>
          <w:rFonts w:eastAsia="標楷體"/>
          <w:sz w:val="28"/>
          <w:szCs w:val="28"/>
        </w:rPr>
        <w:t xml:space="preserve">Data are expressed as </w:t>
      </w:r>
      <w:proofErr w:type="gramStart"/>
      <w:r w:rsidRPr="00016184">
        <w:rPr>
          <w:rFonts w:eastAsia="標楷體"/>
          <w:sz w:val="28"/>
          <w:szCs w:val="28"/>
        </w:rPr>
        <w:t>mean(</w:t>
      </w:r>
      <w:proofErr w:type="gramEnd"/>
      <w:r w:rsidRPr="00016184">
        <w:rPr>
          <w:rFonts w:eastAsia="標楷體"/>
          <w:sz w:val="28"/>
          <w:szCs w:val="28"/>
        </w:rPr>
        <w:t>SD) or n (%) accordingly. BL=baseline, EOT=End-of-treatment</w:t>
      </w:r>
    </w:p>
    <w:p w:rsidR="00DE54CE" w:rsidRPr="00016184" w:rsidRDefault="00DE54CE" w:rsidP="00DE54CE">
      <w:pPr>
        <w:autoSpaceDE w:val="0"/>
        <w:autoSpaceDN w:val="0"/>
        <w:adjustRightInd w:val="0"/>
        <w:ind w:rightChars="20" w:right="48"/>
        <w:rPr>
          <w:rFonts w:eastAsia="標楷體"/>
          <w:sz w:val="28"/>
          <w:szCs w:val="28"/>
        </w:rPr>
      </w:pPr>
      <w:proofErr w:type="gramStart"/>
      <w:r w:rsidRPr="00016184">
        <w:rPr>
          <w:rFonts w:eastAsia="標楷體"/>
          <w:sz w:val="28"/>
          <w:szCs w:val="28"/>
          <w:vertAlign w:val="superscript"/>
        </w:rPr>
        <w:t>a</w:t>
      </w:r>
      <w:proofErr w:type="gramEnd"/>
      <w:r w:rsidRPr="00016184">
        <w:rPr>
          <w:rFonts w:eastAsia="標楷體"/>
          <w:sz w:val="28"/>
          <w:szCs w:val="28"/>
        </w:rPr>
        <w:t xml:space="preserve"> n=30, </w:t>
      </w:r>
      <w:r w:rsidRPr="00016184">
        <w:rPr>
          <w:rFonts w:eastAsia="標楷體"/>
          <w:sz w:val="28"/>
          <w:szCs w:val="28"/>
          <w:vertAlign w:val="superscript"/>
        </w:rPr>
        <w:t>b</w:t>
      </w:r>
      <w:r w:rsidRPr="00016184">
        <w:rPr>
          <w:rFonts w:eastAsia="標楷體"/>
          <w:sz w:val="28"/>
          <w:szCs w:val="28"/>
        </w:rPr>
        <w:t xml:space="preserve"> n=28</w:t>
      </w:r>
    </w:p>
    <w:p w:rsidR="00DE54CE" w:rsidRPr="00016184" w:rsidRDefault="00DE54CE" w:rsidP="00DE54CE">
      <w:pPr>
        <w:autoSpaceDE w:val="0"/>
        <w:autoSpaceDN w:val="0"/>
        <w:adjustRightInd w:val="0"/>
        <w:spacing w:line="360" w:lineRule="auto"/>
        <w:ind w:rightChars="20" w:right="48"/>
        <w:jc w:val="both"/>
        <w:rPr>
          <w:rFonts w:eastAsia="標楷體"/>
          <w:sz w:val="28"/>
          <w:szCs w:val="28"/>
        </w:rPr>
      </w:pPr>
      <w:r w:rsidRPr="00016184">
        <w:rPr>
          <w:rFonts w:eastAsia="標楷體"/>
          <w:sz w:val="28"/>
          <w:szCs w:val="28"/>
        </w:rPr>
        <w:t xml:space="preserve">Table 4 </w:t>
      </w:r>
      <w:proofErr w:type="gramStart"/>
      <w:r w:rsidRPr="00016184">
        <w:rPr>
          <w:rFonts w:eastAsia="標楷體"/>
          <w:sz w:val="28"/>
          <w:szCs w:val="28"/>
        </w:rPr>
        <w:t>The</w:t>
      </w:r>
      <w:proofErr w:type="gramEnd"/>
      <w:r w:rsidRPr="00016184">
        <w:rPr>
          <w:rFonts w:eastAsia="標楷體"/>
          <w:sz w:val="28"/>
          <w:szCs w:val="28"/>
        </w:rPr>
        <w:t xml:space="preserve"> predictors for clinical relapse for HBeAg-positive patients who discontinue entecavir therapy by Cox regression model</w:t>
      </w:r>
    </w:p>
    <w:tbl>
      <w:tblPr>
        <w:tblW w:w="8897" w:type="dxa"/>
        <w:tblBorders>
          <w:top w:val="single" w:sz="4" w:space="0" w:color="auto"/>
          <w:bottom w:val="single" w:sz="4" w:space="0" w:color="auto"/>
        </w:tblBorders>
        <w:tblLook w:val="04A0" w:firstRow="1" w:lastRow="0" w:firstColumn="1" w:lastColumn="0" w:noHBand="0" w:noVBand="1"/>
      </w:tblPr>
      <w:tblGrid>
        <w:gridCol w:w="4602"/>
        <w:gridCol w:w="992"/>
        <w:gridCol w:w="1192"/>
        <w:gridCol w:w="2111"/>
      </w:tblGrid>
      <w:tr w:rsidR="00DE54CE" w:rsidRPr="00016184" w:rsidTr="00CD319E">
        <w:tc>
          <w:tcPr>
            <w:tcW w:w="4644" w:type="dxa"/>
            <w:tcBorders>
              <w:top w:val="single" w:sz="4" w:space="0" w:color="auto"/>
              <w:bottom w:val="single" w:sz="4" w:space="0" w:color="auto"/>
            </w:tcBorders>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Parameters</w:t>
            </w:r>
          </w:p>
        </w:tc>
        <w:tc>
          <w:tcPr>
            <w:tcW w:w="993" w:type="dxa"/>
            <w:tcBorders>
              <w:top w:val="single" w:sz="4" w:space="0" w:color="auto"/>
              <w:bottom w:val="single" w:sz="4" w:space="0" w:color="auto"/>
            </w:tcBorders>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HR</w:t>
            </w:r>
          </w:p>
        </w:tc>
        <w:tc>
          <w:tcPr>
            <w:tcW w:w="1134" w:type="dxa"/>
            <w:tcBorders>
              <w:top w:val="single" w:sz="4" w:space="0" w:color="auto"/>
              <w:bottom w:val="single" w:sz="4" w:space="0" w:color="auto"/>
            </w:tcBorders>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P value</w:t>
            </w:r>
          </w:p>
        </w:tc>
        <w:tc>
          <w:tcPr>
            <w:tcW w:w="2126" w:type="dxa"/>
            <w:tcBorders>
              <w:top w:val="single" w:sz="4" w:space="0" w:color="auto"/>
              <w:bottom w:val="single" w:sz="4" w:space="0" w:color="auto"/>
            </w:tcBorders>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95% CI</w:t>
            </w:r>
          </w:p>
        </w:tc>
      </w:tr>
      <w:tr w:rsidR="00DE54CE" w:rsidRPr="00016184" w:rsidTr="00CD319E">
        <w:tc>
          <w:tcPr>
            <w:tcW w:w="4644" w:type="dxa"/>
            <w:tcBorders>
              <w:top w:val="single" w:sz="4" w:space="0" w:color="auto"/>
            </w:tcBorders>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Age (1 year increment)</w:t>
            </w:r>
          </w:p>
        </w:tc>
        <w:tc>
          <w:tcPr>
            <w:tcW w:w="993" w:type="dxa"/>
            <w:tcBorders>
              <w:top w:val="single" w:sz="4" w:space="0" w:color="auto"/>
            </w:tcBorders>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1.018</w:t>
            </w:r>
          </w:p>
        </w:tc>
        <w:tc>
          <w:tcPr>
            <w:tcW w:w="1134" w:type="dxa"/>
            <w:tcBorders>
              <w:top w:val="single" w:sz="4" w:space="0" w:color="auto"/>
            </w:tcBorders>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0.068</w:t>
            </w:r>
          </w:p>
        </w:tc>
        <w:tc>
          <w:tcPr>
            <w:tcW w:w="2126" w:type="dxa"/>
            <w:tcBorders>
              <w:top w:val="single" w:sz="4" w:space="0" w:color="auto"/>
            </w:tcBorders>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(0.999 - 1.037)</w:t>
            </w:r>
          </w:p>
        </w:tc>
      </w:tr>
      <w:tr w:rsidR="00DE54CE" w:rsidRPr="00016184" w:rsidTr="00CD319E">
        <w:tc>
          <w:tcPr>
            <w:tcW w:w="4644"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Male (vs female)</w:t>
            </w:r>
          </w:p>
        </w:tc>
        <w:tc>
          <w:tcPr>
            <w:tcW w:w="993"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1.188</w:t>
            </w:r>
          </w:p>
        </w:tc>
        <w:tc>
          <w:tcPr>
            <w:tcW w:w="1134"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0.5</w:t>
            </w:r>
          </w:p>
        </w:tc>
        <w:tc>
          <w:tcPr>
            <w:tcW w:w="2126"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(0.72 - 1.961)</w:t>
            </w:r>
          </w:p>
        </w:tc>
      </w:tr>
      <w:tr w:rsidR="00DE54CE" w:rsidRPr="00016184" w:rsidTr="00CD319E">
        <w:tc>
          <w:tcPr>
            <w:tcW w:w="4644"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BL ALT (1 U/L increment)</w:t>
            </w:r>
          </w:p>
        </w:tc>
        <w:tc>
          <w:tcPr>
            <w:tcW w:w="993"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1</w:t>
            </w:r>
          </w:p>
        </w:tc>
        <w:tc>
          <w:tcPr>
            <w:tcW w:w="1134"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0.6209</w:t>
            </w:r>
          </w:p>
        </w:tc>
        <w:tc>
          <w:tcPr>
            <w:tcW w:w="2126"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(0.999 - 1)</w:t>
            </w:r>
          </w:p>
        </w:tc>
      </w:tr>
      <w:tr w:rsidR="00DE54CE" w:rsidRPr="00016184" w:rsidTr="00CD319E">
        <w:tc>
          <w:tcPr>
            <w:tcW w:w="4644"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HBV DNA (1 log</w:t>
            </w:r>
            <w:r w:rsidRPr="00016184">
              <w:rPr>
                <w:rFonts w:eastAsia="標楷體"/>
                <w:sz w:val="28"/>
                <w:szCs w:val="28"/>
                <w:vertAlign w:val="subscript"/>
              </w:rPr>
              <w:t>10</w:t>
            </w:r>
            <w:r w:rsidRPr="00016184">
              <w:rPr>
                <w:rFonts w:eastAsia="標楷體"/>
                <w:sz w:val="28"/>
                <w:szCs w:val="28"/>
              </w:rPr>
              <w:t xml:space="preserve"> IU/mL increment)</w:t>
            </w:r>
          </w:p>
        </w:tc>
        <w:tc>
          <w:tcPr>
            <w:tcW w:w="993"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1.059</w:t>
            </w:r>
          </w:p>
        </w:tc>
        <w:tc>
          <w:tcPr>
            <w:tcW w:w="1134"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0.4674</w:t>
            </w:r>
          </w:p>
        </w:tc>
        <w:tc>
          <w:tcPr>
            <w:tcW w:w="2126"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(0.908 - 1.235)</w:t>
            </w:r>
          </w:p>
        </w:tc>
      </w:tr>
      <w:tr w:rsidR="00DE54CE" w:rsidRPr="00016184" w:rsidTr="00CD319E">
        <w:tc>
          <w:tcPr>
            <w:tcW w:w="4644"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HBeAg loss (vs no loss)</w:t>
            </w:r>
          </w:p>
        </w:tc>
        <w:tc>
          <w:tcPr>
            <w:tcW w:w="993"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0.312</w:t>
            </w:r>
          </w:p>
        </w:tc>
        <w:tc>
          <w:tcPr>
            <w:tcW w:w="1134"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&lt;0.0001</w:t>
            </w:r>
          </w:p>
        </w:tc>
        <w:tc>
          <w:tcPr>
            <w:tcW w:w="2126"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(0.195 - 0.5)</w:t>
            </w:r>
          </w:p>
        </w:tc>
      </w:tr>
      <w:tr w:rsidR="00DE54CE" w:rsidRPr="00016184" w:rsidTr="00CD319E">
        <w:tc>
          <w:tcPr>
            <w:tcW w:w="4644"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EOT ALT (1 U/L increment)</w:t>
            </w:r>
          </w:p>
        </w:tc>
        <w:tc>
          <w:tcPr>
            <w:tcW w:w="993"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1.007</w:t>
            </w:r>
          </w:p>
        </w:tc>
        <w:tc>
          <w:tcPr>
            <w:tcW w:w="1134"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0.3759</w:t>
            </w:r>
          </w:p>
        </w:tc>
        <w:tc>
          <w:tcPr>
            <w:tcW w:w="2126" w:type="dxa"/>
            <w:shd w:val="clear" w:color="auto" w:fill="auto"/>
          </w:tcPr>
          <w:p w:rsidR="00DE54CE" w:rsidRPr="00016184" w:rsidRDefault="00DE54CE" w:rsidP="00CD319E">
            <w:pPr>
              <w:widowControl/>
              <w:ind w:rightChars="20" w:right="48"/>
              <w:rPr>
                <w:rFonts w:eastAsia="標楷體"/>
                <w:sz w:val="28"/>
                <w:szCs w:val="28"/>
              </w:rPr>
            </w:pPr>
            <w:r w:rsidRPr="00016184">
              <w:rPr>
                <w:rFonts w:eastAsia="標楷體"/>
                <w:sz w:val="28"/>
                <w:szCs w:val="28"/>
              </w:rPr>
              <w:t>(0.992 - 1.022)</w:t>
            </w:r>
          </w:p>
        </w:tc>
      </w:tr>
    </w:tbl>
    <w:p w:rsidR="00DE54CE" w:rsidRPr="00016184" w:rsidRDefault="00DE54CE" w:rsidP="00DE54CE">
      <w:pPr>
        <w:widowControl/>
        <w:ind w:rightChars="20" w:right="48"/>
        <w:jc w:val="both"/>
        <w:rPr>
          <w:rFonts w:eastAsia="標楷體"/>
          <w:sz w:val="28"/>
          <w:szCs w:val="28"/>
        </w:rPr>
      </w:pPr>
      <w:r w:rsidRPr="00016184">
        <w:rPr>
          <w:rFonts w:eastAsia="標楷體"/>
          <w:sz w:val="28"/>
          <w:szCs w:val="28"/>
        </w:rPr>
        <w:t>BL=baseline, EOT=End-of-treatment</w:t>
      </w:r>
    </w:p>
    <w:p w:rsidR="00DE54CE" w:rsidRDefault="00DE54CE" w:rsidP="00DE54CE">
      <w:pPr>
        <w:widowControl/>
        <w:spacing w:line="360" w:lineRule="auto"/>
        <w:ind w:rightChars="20" w:right="48"/>
        <w:jc w:val="both"/>
        <w:rPr>
          <w:rFonts w:eastAsia="標楷體"/>
          <w:color w:val="FF0000"/>
          <w:sz w:val="28"/>
          <w:szCs w:val="28"/>
        </w:rPr>
      </w:pPr>
    </w:p>
    <w:p w:rsidR="00DE54CE" w:rsidRPr="00016184" w:rsidRDefault="00DE54CE" w:rsidP="00DE54CE">
      <w:pPr>
        <w:widowControl/>
        <w:spacing w:line="360" w:lineRule="auto"/>
        <w:ind w:rightChars="20" w:right="48"/>
        <w:jc w:val="both"/>
        <w:rPr>
          <w:rFonts w:eastAsia="標楷體" w:hint="eastAsia"/>
          <w:color w:val="FF0000"/>
          <w:sz w:val="28"/>
          <w:szCs w:val="28"/>
        </w:rPr>
      </w:pPr>
    </w:p>
    <w:p w:rsidR="00DE54CE" w:rsidRPr="00016184" w:rsidRDefault="00DE54CE" w:rsidP="00DE54CE">
      <w:pPr>
        <w:autoSpaceDE w:val="0"/>
        <w:autoSpaceDN w:val="0"/>
        <w:adjustRightInd w:val="0"/>
        <w:spacing w:line="360" w:lineRule="auto"/>
        <w:ind w:rightChars="20" w:right="48"/>
        <w:jc w:val="both"/>
        <w:rPr>
          <w:rFonts w:eastAsia="標楷體"/>
          <w:sz w:val="28"/>
          <w:szCs w:val="28"/>
        </w:rPr>
      </w:pPr>
      <w:r w:rsidRPr="00016184">
        <w:rPr>
          <w:rFonts w:eastAsia="標楷體"/>
          <w:sz w:val="28"/>
          <w:szCs w:val="28"/>
        </w:rPr>
        <w:t xml:space="preserve">Table 5 </w:t>
      </w:r>
      <w:proofErr w:type="gramStart"/>
      <w:r w:rsidRPr="00016184">
        <w:rPr>
          <w:rFonts w:eastAsia="標楷體"/>
          <w:sz w:val="28"/>
          <w:szCs w:val="28"/>
        </w:rPr>
        <w:t>The</w:t>
      </w:r>
      <w:proofErr w:type="gramEnd"/>
      <w:r w:rsidRPr="00016184">
        <w:rPr>
          <w:rFonts w:eastAsia="標楷體"/>
          <w:sz w:val="28"/>
          <w:szCs w:val="28"/>
        </w:rPr>
        <w:t xml:space="preserve"> predictors for clinical relapse for HBeAg-positive patients who achieve HBeAg loss to discontinue entecavir therapy by Cox regression model</w:t>
      </w:r>
    </w:p>
    <w:tbl>
      <w:tblPr>
        <w:tblW w:w="9214" w:type="dxa"/>
        <w:tblBorders>
          <w:top w:val="single" w:sz="4" w:space="0" w:color="auto"/>
          <w:bottom w:val="single" w:sz="4" w:space="0" w:color="auto"/>
        </w:tblBorders>
        <w:tblLook w:val="04A0" w:firstRow="1" w:lastRow="0" w:firstColumn="1" w:lastColumn="0" w:noHBand="0" w:noVBand="1"/>
      </w:tblPr>
      <w:tblGrid>
        <w:gridCol w:w="4820"/>
        <w:gridCol w:w="992"/>
        <w:gridCol w:w="1134"/>
        <w:gridCol w:w="2268"/>
      </w:tblGrid>
      <w:tr w:rsidR="00DE54CE" w:rsidRPr="00016184" w:rsidTr="00CD319E">
        <w:tc>
          <w:tcPr>
            <w:tcW w:w="4820" w:type="dxa"/>
            <w:tcBorders>
              <w:top w:val="single" w:sz="4" w:space="0" w:color="auto"/>
              <w:bottom w:val="single" w:sz="4" w:space="0" w:color="auto"/>
            </w:tcBorders>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Parameters</w:t>
            </w:r>
          </w:p>
        </w:tc>
        <w:tc>
          <w:tcPr>
            <w:tcW w:w="992" w:type="dxa"/>
            <w:tcBorders>
              <w:top w:val="single" w:sz="4" w:space="0" w:color="auto"/>
              <w:bottom w:val="single" w:sz="4" w:space="0" w:color="auto"/>
            </w:tcBorders>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HR</w:t>
            </w:r>
          </w:p>
        </w:tc>
        <w:tc>
          <w:tcPr>
            <w:tcW w:w="1134" w:type="dxa"/>
            <w:tcBorders>
              <w:top w:val="single" w:sz="4" w:space="0" w:color="auto"/>
              <w:bottom w:val="single" w:sz="4" w:space="0" w:color="auto"/>
            </w:tcBorders>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P value</w:t>
            </w:r>
          </w:p>
        </w:tc>
        <w:tc>
          <w:tcPr>
            <w:tcW w:w="2268" w:type="dxa"/>
            <w:tcBorders>
              <w:top w:val="single" w:sz="4" w:space="0" w:color="auto"/>
              <w:bottom w:val="single" w:sz="4" w:space="0" w:color="auto"/>
            </w:tcBorders>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95% CI</w:t>
            </w:r>
          </w:p>
        </w:tc>
      </w:tr>
      <w:tr w:rsidR="00DE54CE" w:rsidRPr="00016184" w:rsidTr="00CD319E">
        <w:tc>
          <w:tcPr>
            <w:tcW w:w="4820" w:type="dxa"/>
            <w:tcBorders>
              <w:top w:val="single" w:sz="4" w:space="0" w:color="auto"/>
            </w:tcBorders>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Age (1 year increment)</w:t>
            </w:r>
          </w:p>
        </w:tc>
        <w:tc>
          <w:tcPr>
            <w:tcW w:w="992" w:type="dxa"/>
            <w:tcBorders>
              <w:top w:val="single" w:sz="4" w:space="0" w:color="auto"/>
            </w:tcBorders>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1.037</w:t>
            </w:r>
          </w:p>
        </w:tc>
        <w:tc>
          <w:tcPr>
            <w:tcW w:w="1134" w:type="dxa"/>
            <w:tcBorders>
              <w:top w:val="single" w:sz="4" w:space="0" w:color="auto"/>
            </w:tcBorders>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0.041</w:t>
            </w:r>
          </w:p>
        </w:tc>
        <w:tc>
          <w:tcPr>
            <w:tcW w:w="2268" w:type="dxa"/>
            <w:tcBorders>
              <w:top w:val="single" w:sz="4" w:space="0" w:color="auto"/>
            </w:tcBorders>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1.001 - 1.073</w:t>
            </w:r>
          </w:p>
        </w:tc>
      </w:tr>
      <w:tr w:rsidR="00DE54CE" w:rsidRPr="00016184" w:rsidTr="00CD319E">
        <w:tc>
          <w:tcPr>
            <w:tcW w:w="4820"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Male (vs female)</w:t>
            </w:r>
          </w:p>
        </w:tc>
        <w:tc>
          <w:tcPr>
            <w:tcW w:w="992"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1.184</w:t>
            </w:r>
          </w:p>
        </w:tc>
        <w:tc>
          <w:tcPr>
            <w:tcW w:w="1134"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0.718</w:t>
            </w:r>
          </w:p>
        </w:tc>
        <w:tc>
          <w:tcPr>
            <w:tcW w:w="2268"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0.474 - 2.953</w:t>
            </w:r>
          </w:p>
        </w:tc>
      </w:tr>
      <w:tr w:rsidR="00DE54CE" w:rsidRPr="00016184" w:rsidTr="00CD319E">
        <w:tc>
          <w:tcPr>
            <w:tcW w:w="4820"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BL ALT (1 U/L increment)</w:t>
            </w:r>
          </w:p>
        </w:tc>
        <w:tc>
          <w:tcPr>
            <w:tcW w:w="992"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1.000</w:t>
            </w:r>
          </w:p>
        </w:tc>
        <w:tc>
          <w:tcPr>
            <w:tcW w:w="1134"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0.719</w:t>
            </w:r>
          </w:p>
        </w:tc>
        <w:tc>
          <w:tcPr>
            <w:tcW w:w="2268"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0.999 - 1.001</w:t>
            </w:r>
          </w:p>
        </w:tc>
      </w:tr>
      <w:tr w:rsidR="00DE54CE" w:rsidRPr="00016184" w:rsidTr="00CD319E">
        <w:tc>
          <w:tcPr>
            <w:tcW w:w="4820"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HBV DNA (1 log</w:t>
            </w:r>
            <w:r w:rsidRPr="00016184">
              <w:rPr>
                <w:rFonts w:eastAsia="標楷體"/>
                <w:sz w:val="28"/>
                <w:szCs w:val="28"/>
                <w:vertAlign w:val="subscript"/>
              </w:rPr>
              <w:t>10</w:t>
            </w:r>
            <w:r w:rsidRPr="00016184">
              <w:rPr>
                <w:rFonts w:eastAsia="標楷體"/>
                <w:sz w:val="28"/>
                <w:szCs w:val="28"/>
              </w:rPr>
              <w:t xml:space="preserve"> IU/mL increment)</w:t>
            </w:r>
          </w:p>
        </w:tc>
        <w:tc>
          <w:tcPr>
            <w:tcW w:w="992"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1.162</w:t>
            </w:r>
          </w:p>
        </w:tc>
        <w:tc>
          <w:tcPr>
            <w:tcW w:w="1134"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0.400</w:t>
            </w:r>
          </w:p>
        </w:tc>
        <w:tc>
          <w:tcPr>
            <w:tcW w:w="2268"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0.819 - 1.650</w:t>
            </w:r>
          </w:p>
        </w:tc>
      </w:tr>
      <w:tr w:rsidR="00DE54CE" w:rsidRPr="00016184" w:rsidTr="00CD319E">
        <w:tc>
          <w:tcPr>
            <w:tcW w:w="4820"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EOT ALT &gt;/= 30 U/L (vs. &lt; 30)</w:t>
            </w:r>
          </w:p>
        </w:tc>
        <w:tc>
          <w:tcPr>
            <w:tcW w:w="992"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3.731</w:t>
            </w:r>
          </w:p>
        </w:tc>
        <w:tc>
          <w:tcPr>
            <w:tcW w:w="1134"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0.008</w:t>
            </w:r>
          </w:p>
        </w:tc>
        <w:tc>
          <w:tcPr>
            <w:tcW w:w="2268"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1.417 - 9.828</w:t>
            </w:r>
          </w:p>
        </w:tc>
      </w:tr>
      <w:tr w:rsidR="00DE54CE" w:rsidRPr="00016184" w:rsidTr="00CD319E">
        <w:tc>
          <w:tcPr>
            <w:tcW w:w="4820"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Time to HBeAg loss</w:t>
            </w:r>
          </w:p>
        </w:tc>
        <w:tc>
          <w:tcPr>
            <w:tcW w:w="992"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0.992</w:t>
            </w:r>
          </w:p>
        </w:tc>
        <w:tc>
          <w:tcPr>
            <w:tcW w:w="1134"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0.756</w:t>
            </w:r>
          </w:p>
        </w:tc>
        <w:tc>
          <w:tcPr>
            <w:tcW w:w="2268"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0.945 - 1.042</w:t>
            </w:r>
          </w:p>
        </w:tc>
      </w:tr>
      <w:tr w:rsidR="00DE54CE" w:rsidRPr="00016184" w:rsidTr="00CD319E">
        <w:tc>
          <w:tcPr>
            <w:tcW w:w="4820"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Consolidation duration</w:t>
            </w:r>
          </w:p>
        </w:tc>
        <w:tc>
          <w:tcPr>
            <w:tcW w:w="992"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0.968</w:t>
            </w:r>
          </w:p>
        </w:tc>
        <w:tc>
          <w:tcPr>
            <w:tcW w:w="1134"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0.287</w:t>
            </w:r>
          </w:p>
        </w:tc>
        <w:tc>
          <w:tcPr>
            <w:tcW w:w="2268" w:type="dxa"/>
            <w:shd w:val="clear" w:color="auto" w:fill="auto"/>
          </w:tcPr>
          <w:p w:rsidR="00DE54CE" w:rsidRPr="00016184" w:rsidRDefault="00DE54CE" w:rsidP="00CD319E">
            <w:pPr>
              <w:widowControl/>
              <w:ind w:rightChars="20" w:right="48"/>
              <w:jc w:val="both"/>
              <w:rPr>
                <w:rFonts w:eastAsia="標楷體"/>
                <w:sz w:val="28"/>
                <w:szCs w:val="28"/>
              </w:rPr>
            </w:pPr>
            <w:r w:rsidRPr="00016184">
              <w:rPr>
                <w:rFonts w:eastAsia="標楷體"/>
                <w:sz w:val="28"/>
                <w:szCs w:val="28"/>
              </w:rPr>
              <w:t>0.911 - 1.028</w:t>
            </w:r>
          </w:p>
        </w:tc>
      </w:tr>
    </w:tbl>
    <w:p w:rsidR="00DE54CE" w:rsidRPr="00016184" w:rsidRDefault="00DE54CE" w:rsidP="00DE54CE">
      <w:pPr>
        <w:widowControl/>
        <w:ind w:rightChars="20" w:right="48"/>
        <w:jc w:val="both"/>
        <w:rPr>
          <w:rFonts w:eastAsia="標楷體"/>
          <w:sz w:val="28"/>
          <w:szCs w:val="28"/>
        </w:rPr>
      </w:pPr>
      <w:r w:rsidRPr="00016184">
        <w:rPr>
          <w:rFonts w:eastAsia="標楷體"/>
          <w:sz w:val="28"/>
          <w:szCs w:val="28"/>
        </w:rPr>
        <w:t>BL=baseline, EOT=End-of-treatment</w:t>
      </w:r>
    </w:p>
    <w:p w:rsidR="00DE54CE" w:rsidRPr="00016184" w:rsidRDefault="00DE54CE" w:rsidP="00DE54CE">
      <w:pPr>
        <w:widowControl/>
        <w:spacing w:line="360" w:lineRule="auto"/>
        <w:ind w:rightChars="20" w:right="48"/>
        <w:jc w:val="both"/>
        <w:rPr>
          <w:rFonts w:eastAsia="標楷體"/>
          <w:color w:val="FF0000"/>
          <w:sz w:val="28"/>
          <w:szCs w:val="28"/>
        </w:rPr>
      </w:pPr>
    </w:p>
    <w:p w:rsidR="00DE54CE" w:rsidRPr="00016184" w:rsidRDefault="00DE54CE" w:rsidP="00DE54CE">
      <w:pPr>
        <w:widowControl/>
        <w:spacing w:line="360" w:lineRule="auto"/>
        <w:ind w:rightChars="20" w:right="48"/>
        <w:jc w:val="both"/>
        <w:rPr>
          <w:rFonts w:eastAsia="標楷體"/>
          <w:color w:val="FF0000"/>
          <w:sz w:val="28"/>
          <w:szCs w:val="28"/>
        </w:rPr>
      </w:pPr>
    </w:p>
    <w:p w:rsidR="00DE54CE" w:rsidRPr="0085326E" w:rsidRDefault="00DE54CE" w:rsidP="00DE54CE">
      <w:pPr>
        <w:autoSpaceDE w:val="0"/>
        <w:autoSpaceDN w:val="0"/>
        <w:adjustRightInd w:val="0"/>
        <w:spacing w:line="360" w:lineRule="auto"/>
        <w:ind w:rightChars="20" w:right="48"/>
        <w:jc w:val="both"/>
        <w:rPr>
          <w:rFonts w:eastAsia="標楷體"/>
          <w:sz w:val="28"/>
          <w:szCs w:val="28"/>
        </w:rPr>
      </w:pPr>
      <w:r>
        <w:rPr>
          <w:rFonts w:eastAsia="標楷體"/>
          <w:color w:val="FF0000"/>
          <w:sz w:val="28"/>
          <w:szCs w:val="28"/>
        </w:rPr>
        <w:br w:type="page"/>
      </w:r>
      <w:r w:rsidRPr="0085326E">
        <w:rPr>
          <w:rFonts w:eastAsia="標楷體"/>
          <w:sz w:val="28"/>
          <w:szCs w:val="28"/>
        </w:rPr>
        <w:lastRenderedPageBreak/>
        <w:t xml:space="preserve">Table 6 </w:t>
      </w:r>
      <w:proofErr w:type="gramStart"/>
      <w:r w:rsidRPr="0085326E">
        <w:rPr>
          <w:rFonts w:eastAsia="標楷體"/>
          <w:sz w:val="28"/>
          <w:szCs w:val="28"/>
        </w:rPr>
        <w:t>The</w:t>
      </w:r>
      <w:proofErr w:type="gramEnd"/>
      <w:r w:rsidRPr="0085326E">
        <w:rPr>
          <w:rFonts w:eastAsia="標楷體"/>
          <w:sz w:val="28"/>
          <w:szCs w:val="28"/>
        </w:rPr>
        <w:t xml:space="preserve"> predictors for clinical relapse for HBeAg-positive patients who fulfills the APASL guideline to discontinue entecavir therapy by Cox regression model</w:t>
      </w:r>
    </w:p>
    <w:tbl>
      <w:tblPr>
        <w:tblW w:w="9258" w:type="dxa"/>
        <w:tblBorders>
          <w:top w:val="single" w:sz="4" w:space="0" w:color="auto"/>
          <w:bottom w:val="single" w:sz="4" w:space="0" w:color="auto"/>
        </w:tblBorders>
        <w:tblLayout w:type="fixed"/>
        <w:tblLook w:val="04A0" w:firstRow="1" w:lastRow="0" w:firstColumn="1" w:lastColumn="0" w:noHBand="0" w:noVBand="1"/>
      </w:tblPr>
      <w:tblGrid>
        <w:gridCol w:w="4786"/>
        <w:gridCol w:w="1134"/>
        <w:gridCol w:w="1276"/>
        <w:gridCol w:w="2062"/>
      </w:tblGrid>
      <w:tr w:rsidR="00DE54CE" w:rsidRPr="0085326E" w:rsidTr="00CD319E">
        <w:tc>
          <w:tcPr>
            <w:tcW w:w="4786" w:type="dxa"/>
            <w:tcBorders>
              <w:top w:val="single" w:sz="4" w:space="0" w:color="auto"/>
              <w:bottom w:val="single" w:sz="4" w:space="0" w:color="auto"/>
            </w:tcBorders>
            <w:shd w:val="clear" w:color="auto" w:fill="auto"/>
          </w:tcPr>
          <w:p w:rsidR="00DE54CE" w:rsidRPr="0085326E" w:rsidRDefault="00DE54CE" w:rsidP="00CD319E">
            <w:pPr>
              <w:widowControl/>
              <w:ind w:rightChars="20" w:right="48"/>
              <w:jc w:val="both"/>
              <w:rPr>
                <w:rFonts w:eastAsia="標楷體"/>
                <w:sz w:val="28"/>
                <w:szCs w:val="28"/>
              </w:rPr>
            </w:pPr>
            <w:r w:rsidRPr="0085326E">
              <w:rPr>
                <w:rFonts w:eastAsia="標楷體"/>
                <w:sz w:val="28"/>
                <w:szCs w:val="28"/>
              </w:rPr>
              <w:t>Parameters</w:t>
            </w:r>
          </w:p>
        </w:tc>
        <w:tc>
          <w:tcPr>
            <w:tcW w:w="1134" w:type="dxa"/>
            <w:tcBorders>
              <w:top w:val="single" w:sz="4" w:space="0" w:color="auto"/>
              <w:bottom w:val="single" w:sz="4" w:space="0" w:color="auto"/>
            </w:tcBorders>
            <w:shd w:val="clear" w:color="auto" w:fill="auto"/>
          </w:tcPr>
          <w:p w:rsidR="00DE54CE" w:rsidRPr="0085326E" w:rsidRDefault="00DE54CE" w:rsidP="00CD319E">
            <w:pPr>
              <w:widowControl/>
              <w:ind w:rightChars="20" w:right="48"/>
              <w:jc w:val="both"/>
              <w:rPr>
                <w:rFonts w:eastAsia="標楷體"/>
                <w:sz w:val="28"/>
                <w:szCs w:val="28"/>
              </w:rPr>
            </w:pPr>
            <w:r w:rsidRPr="0085326E">
              <w:rPr>
                <w:rFonts w:eastAsia="標楷體"/>
                <w:sz w:val="28"/>
                <w:szCs w:val="28"/>
              </w:rPr>
              <w:t>HR</w:t>
            </w:r>
          </w:p>
        </w:tc>
        <w:tc>
          <w:tcPr>
            <w:tcW w:w="1276" w:type="dxa"/>
            <w:tcBorders>
              <w:top w:val="single" w:sz="4" w:space="0" w:color="auto"/>
              <w:bottom w:val="single" w:sz="4" w:space="0" w:color="auto"/>
            </w:tcBorders>
            <w:shd w:val="clear" w:color="auto" w:fill="auto"/>
          </w:tcPr>
          <w:p w:rsidR="00DE54CE" w:rsidRPr="0085326E" w:rsidRDefault="00DE54CE" w:rsidP="00CD319E">
            <w:pPr>
              <w:widowControl/>
              <w:ind w:rightChars="20" w:right="48"/>
              <w:jc w:val="both"/>
              <w:rPr>
                <w:rFonts w:eastAsia="標楷體"/>
                <w:sz w:val="28"/>
                <w:szCs w:val="28"/>
              </w:rPr>
            </w:pPr>
            <w:r w:rsidRPr="0085326E">
              <w:rPr>
                <w:rFonts w:eastAsia="標楷體"/>
                <w:sz w:val="28"/>
                <w:szCs w:val="28"/>
              </w:rPr>
              <w:t>P value</w:t>
            </w:r>
          </w:p>
        </w:tc>
        <w:tc>
          <w:tcPr>
            <w:tcW w:w="2062" w:type="dxa"/>
            <w:tcBorders>
              <w:top w:val="single" w:sz="4" w:space="0" w:color="auto"/>
              <w:bottom w:val="single" w:sz="4" w:space="0" w:color="auto"/>
            </w:tcBorders>
            <w:shd w:val="clear" w:color="auto" w:fill="auto"/>
          </w:tcPr>
          <w:p w:rsidR="00DE54CE" w:rsidRPr="0085326E" w:rsidRDefault="00DE54CE" w:rsidP="00CD319E">
            <w:pPr>
              <w:widowControl/>
              <w:ind w:rightChars="20" w:right="48"/>
              <w:jc w:val="both"/>
              <w:rPr>
                <w:rFonts w:eastAsia="標楷體"/>
                <w:sz w:val="28"/>
                <w:szCs w:val="28"/>
              </w:rPr>
            </w:pPr>
            <w:r w:rsidRPr="0085326E">
              <w:rPr>
                <w:rFonts w:eastAsia="標楷體"/>
                <w:sz w:val="28"/>
                <w:szCs w:val="28"/>
              </w:rPr>
              <w:t>95% CI</w:t>
            </w:r>
          </w:p>
        </w:tc>
      </w:tr>
      <w:tr w:rsidR="00DE54CE" w:rsidRPr="0085326E" w:rsidTr="00CD319E">
        <w:tc>
          <w:tcPr>
            <w:tcW w:w="4786" w:type="dxa"/>
            <w:tcBorders>
              <w:top w:val="single" w:sz="4" w:space="0" w:color="auto"/>
            </w:tcBorders>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Age (1 year increment)</w:t>
            </w:r>
          </w:p>
        </w:tc>
        <w:tc>
          <w:tcPr>
            <w:tcW w:w="1134" w:type="dxa"/>
            <w:tcBorders>
              <w:top w:val="single" w:sz="4" w:space="0" w:color="auto"/>
            </w:tcBorders>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1.017</w:t>
            </w:r>
          </w:p>
        </w:tc>
        <w:tc>
          <w:tcPr>
            <w:tcW w:w="1276" w:type="dxa"/>
            <w:tcBorders>
              <w:top w:val="single" w:sz="4" w:space="0" w:color="auto"/>
            </w:tcBorders>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0.408</w:t>
            </w:r>
          </w:p>
        </w:tc>
        <w:tc>
          <w:tcPr>
            <w:tcW w:w="2062" w:type="dxa"/>
            <w:tcBorders>
              <w:top w:val="single" w:sz="4" w:space="0" w:color="auto"/>
            </w:tcBorders>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0.977 - 1.059</w:t>
            </w:r>
          </w:p>
        </w:tc>
      </w:tr>
      <w:tr w:rsidR="00DE54CE" w:rsidRPr="0085326E" w:rsidTr="00CD319E">
        <w:tc>
          <w:tcPr>
            <w:tcW w:w="4786"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Male (vs female)</w:t>
            </w:r>
          </w:p>
        </w:tc>
        <w:tc>
          <w:tcPr>
            <w:tcW w:w="1134"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0.738</w:t>
            </w:r>
          </w:p>
        </w:tc>
        <w:tc>
          <w:tcPr>
            <w:tcW w:w="1276"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0.567</w:t>
            </w:r>
          </w:p>
        </w:tc>
        <w:tc>
          <w:tcPr>
            <w:tcW w:w="2062"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0.261 - 2.087</w:t>
            </w:r>
          </w:p>
        </w:tc>
      </w:tr>
      <w:tr w:rsidR="00DE54CE" w:rsidRPr="0085326E" w:rsidTr="00CD319E">
        <w:tc>
          <w:tcPr>
            <w:tcW w:w="4786"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BL ALT (1 U/L increment)</w:t>
            </w:r>
          </w:p>
        </w:tc>
        <w:tc>
          <w:tcPr>
            <w:tcW w:w="1134"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1.000</w:t>
            </w:r>
          </w:p>
        </w:tc>
        <w:tc>
          <w:tcPr>
            <w:tcW w:w="1276"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0.485</w:t>
            </w:r>
          </w:p>
        </w:tc>
        <w:tc>
          <w:tcPr>
            <w:tcW w:w="2062"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0.999 - 1.001</w:t>
            </w:r>
          </w:p>
        </w:tc>
      </w:tr>
      <w:tr w:rsidR="00DE54CE" w:rsidRPr="0085326E" w:rsidTr="00CD319E">
        <w:tc>
          <w:tcPr>
            <w:tcW w:w="4786"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HBV DNA (1 log</w:t>
            </w:r>
            <w:r w:rsidRPr="00510C12">
              <w:rPr>
                <w:rFonts w:eastAsia="標楷體"/>
                <w:sz w:val="28"/>
                <w:szCs w:val="28"/>
                <w:vertAlign w:val="subscript"/>
              </w:rPr>
              <w:t>10</w:t>
            </w:r>
            <w:r w:rsidRPr="00510C12">
              <w:rPr>
                <w:rFonts w:eastAsia="標楷體"/>
                <w:sz w:val="28"/>
                <w:szCs w:val="28"/>
              </w:rPr>
              <w:t xml:space="preserve"> IU/mL increment)</w:t>
            </w:r>
          </w:p>
        </w:tc>
        <w:tc>
          <w:tcPr>
            <w:tcW w:w="1134"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1.185</w:t>
            </w:r>
          </w:p>
        </w:tc>
        <w:tc>
          <w:tcPr>
            <w:tcW w:w="1276"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0.488</w:t>
            </w:r>
          </w:p>
        </w:tc>
        <w:tc>
          <w:tcPr>
            <w:tcW w:w="2062"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0.733 - 1.916</w:t>
            </w:r>
          </w:p>
        </w:tc>
      </w:tr>
      <w:tr w:rsidR="00DE54CE" w:rsidRPr="0085326E" w:rsidTr="00CD319E">
        <w:tc>
          <w:tcPr>
            <w:tcW w:w="4786"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EOT ALT &gt;/= 30 U/L (vs. &lt; 30)</w:t>
            </w:r>
          </w:p>
        </w:tc>
        <w:tc>
          <w:tcPr>
            <w:tcW w:w="1134"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4.422</w:t>
            </w:r>
          </w:p>
        </w:tc>
        <w:tc>
          <w:tcPr>
            <w:tcW w:w="1276"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0.004</w:t>
            </w:r>
          </w:p>
        </w:tc>
        <w:tc>
          <w:tcPr>
            <w:tcW w:w="2062"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1.601 - 12.211</w:t>
            </w:r>
          </w:p>
        </w:tc>
      </w:tr>
      <w:tr w:rsidR="00DE54CE" w:rsidRPr="0085326E" w:rsidTr="00CD319E">
        <w:tc>
          <w:tcPr>
            <w:tcW w:w="4786"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Time to HBeAg loss</w:t>
            </w:r>
          </w:p>
        </w:tc>
        <w:tc>
          <w:tcPr>
            <w:tcW w:w="1134"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0.999</w:t>
            </w:r>
          </w:p>
        </w:tc>
        <w:tc>
          <w:tcPr>
            <w:tcW w:w="1276"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0.968</w:t>
            </w:r>
          </w:p>
        </w:tc>
        <w:tc>
          <w:tcPr>
            <w:tcW w:w="2062"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0.948 - 1.052</w:t>
            </w:r>
          </w:p>
        </w:tc>
      </w:tr>
      <w:tr w:rsidR="00DE54CE" w:rsidRPr="0085326E" w:rsidTr="00CD319E">
        <w:tc>
          <w:tcPr>
            <w:tcW w:w="4786"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Consolidation duration</w:t>
            </w:r>
          </w:p>
        </w:tc>
        <w:tc>
          <w:tcPr>
            <w:tcW w:w="1134"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1.000</w:t>
            </w:r>
          </w:p>
        </w:tc>
        <w:tc>
          <w:tcPr>
            <w:tcW w:w="1276"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0.994</w:t>
            </w:r>
          </w:p>
        </w:tc>
        <w:tc>
          <w:tcPr>
            <w:tcW w:w="2062"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0.927 - 1.078</w:t>
            </w:r>
          </w:p>
        </w:tc>
      </w:tr>
    </w:tbl>
    <w:p w:rsidR="00DE54CE" w:rsidRPr="0085326E" w:rsidRDefault="00DE54CE" w:rsidP="00DE54CE">
      <w:pPr>
        <w:widowControl/>
        <w:ind w:rightChars="20" w:right="48"/>
        <w:jc w:val="both"/>
        <w:rPr>
          <w:rFonts w:eastAsia="標楷體"/>
          <w:sz w:val="28"/>
          <w:szCs w:val="28"/>
        </w:rPr>
      </w:pPr>
      <w:r w:rsidRPr="0085326E">
        <w:rPr>
          <w:rFonts w:eastAsia="標楷體"/>
          <w:sz w:val="28"/>
          <w:szCs w:val="28"/>
        </w:rPr>
        <w:t>BL=baseline, EOT=End-of-treatment</w:t>
      </w:r>
    </w:p>
    <w:p w:rsidR="00DE54CE" w:rsidRPr="0085326E" w:rsidRDefault="00DE54CE" w:rsidP="00DE54CE">
      <w:pPr>
        <w:widowControl/>
        <w:spacing w:line="360" w:lineRule="auto"/>
        <w:ind w:rightChars="20" w:right="48"/>
        <w:jc w:val="both"/>
        <w:rPr>
          <w:rFonts w:eastAsia="標楷體"/>
          <w:sz w:val="28"/>
          <w:szCs w:val="28"/>
        </w:rPr>
      </w:pPr>
    </w:p>
    <w:p w:rsidR="00DE54CE" w:rsidRPr="0085326E" w:rsidRDefault="00DE54CE" w:rsidP="00DE54CE">
      <w:pPr>
        <w:widowControl/>
        <w:spacing w:line="360" w:lineRule="auto"/>
        <w:ind w:rightChars="20" w:right="48"/>
        <w:jc w:val="both"/>
        <w:rPr>
          <w:rFonts w:eastAsia="標楷體"/>
          <w:sz w:val="28"/>
          <w:szCs w:val="28"/>
        </w:rPr>
      </w:pPr>
    </w:p>
    <w:p w:rsidR="00DE54CE" w:rsidRPr="0085326E" w:rsidRDefault="00DE54CE" w:rsidP="00DE54CE">
      <w:pPr>
        <w:spacing w:line="360" w:lineRule="auto"/>
        <w:ind w:rightChars="20" w:right="48"/>
        <w:rPr>
          <w:rFonts w:eastAsia="標楷體"/>
          <w:sz w:val="28"/>
          <w:szCs w:val="28"/>
        </w:rPr>
      </w:pPr>
      <w:r w:rsidRPr="0085326E">
        <w:rPr>
          <w:rFonts w:eastAsia="標楷體"/>
          <w:sz w:val="28"/>
          <w:szCs w:val="28"/>
        </w:rPr>
        <w:t>Table 7 Characteristics of HBeAg-negative patients who discontinue entecavir therapy</w:t>
      </w:r>
    </w:p>
    <w:tbl>
      <w:tblPr>
        <w:tblW w:w="9464" w:type="dxa"/>
        <w:tblBorders>
          <w:top w:val="single" w:sz="4" w:space="0" w:color="auto"/>
          <w:bottom w:val="single" w:sz="4" w:space="0" w:color="auto"/>
        </w:tblBorders>
        <w:tblLook w:val="04A0" w:firstRow="1" w:lastRow="0" w:firstColumn="1" w:lastColumn="0" w:noHBand="0" w:noVBand="1"/>
      </w:tblPr>
      <w:tblGrid>
        <w:gridCol w:w="3726"/>
        <w:gridCol w:w="2194"/>
        <w:gridCol w:w="2268"/>
        <w:gridCol w:w="1276"/>
      </w:tblGrid>
      <w:tr w:rsidR="00DE54CE" w:rsidRPr="0085326E" w:rsidTr="00CD319E">
        <w:tc>
          <w:tcPr>
            <w:tcW w:w="3726"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Parameters</w:t>
            </w:r>
          </w:p>
        </w:tc>
        <w:tc>
          <w:tcPr>
            <w:tcW w:w="2194"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APASL stop rule</w:t>
            </w:r>
          </w:p>
          <w:p w:rsidR="00DE54CE" w:rsidRPr="0085326E" w:rsidRDefault="00DE54CE" w:rsidP="00CD319E">
            <w:pPr>
              <w:ind w:rightChars="20" w:right="48"/>
              <w:rPr>
                <w:rFonts w:eastAsia="標楷體"/>
                <w:sz w:val="28"/>
                <w:szCs w:val="28"/>
              </w:rPr>
            </w:pPr>
            <w:r w:rsidRPr="0085326E">
              <w:rPr>
                <w:rFonts w:eastAsia="標楷體"/>
                <w:sz w:val="28"/>
                <w:szCs w:val="28"/>
              </w:rPr>
              <w:t>No</w:t>
            </w:r>
          </w:p>
        </w:tc>
        <w:tc>
          <w:tcPr>
            <w:tcW w:w="2268"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APASL stop rule</w:t>
            </w:r>
          </w:p>
          <w:p w:rsidR="00DE54CE" w:rsidRPr="0085326E" w:rsidRDefault="00DE54CE" w:rsidP="00CD319E">
            <w:pPr>
              <w:ind w:rightChars="20" w:right="48"/>
              <w:rPr>
                <w:rFonts w:eastAsia="標楷體"/>
                <w:sz w:val="28"/>
                <w:szCs w:val="28"/>
              </w:rPr>
            </w:pPr>
            <w:r w:rsidRPr="0085326E">
              <w:rPr>
                <w:rFonts w:eastAsia="標楷體"/>
                <w:sz w:val="28"/>
                <w:szCs w:val="28"/>
              </w:rPr>
              <w:t>Yes</w:t>
            </w:r>
          </w:p>
        </w:tc>
        <w:tc>
          <w:tcPr>
            <w:tcW w:w="1276"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P value</w:t>
            </w:r>
          </w:p>
        </w:tc>
      </w:tr>
      <w:tr w:rsidR="00DE54CE" w:rsidRPr="0085326E" w:rsidTr="00CD319E">
        <w:tc>
          <w:tcPr>
            <w:tcW w:w="3726"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N</w:t>
            </w:r>
          </w:p>
        </w:tc>
        <w:tc>
          <w:tcPr>
            <w:tcW w:w="2194"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29</w:t>
            </w:r>
          </w:p>
        </w:tc>
        <w:tc>
          <w:tcPr>
            <w:tcW w:w="2268"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111</w:t>
            </w:r>
          </w:p>
        </w:tc>
        <w:tc>
          <w:tcPr>
            <w:tcW w:w="1276"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p>
        </w:tc>
      </w:tr>
      <w:tr w:rsidR="00DE54CE" w:rsidRPr="0085326E" w:rsidTr="00CD319E">
        <w:tc>
          <w:tcPr>
            <w:tcW w:w="372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Age, year</w:t>
            </w:r>
          </w:p>
        </w:tc>
        <w:tc>
          <w:tcPr>
            <w:tcW w:w="21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55.49(10.30)</w:t>
            </w:r>
          </w:p>
        </w:tc>
        <w:tc>
          <w:tcPr>
            <w:tcW w:w="226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54.10 (10.53)</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0.5282</w:t>
            </w:r>
          </w:p>
        </w:tc>
      </w:tr>
      <w:tr w:rsidR="00DE54CE" w:rsidRPr="0085326E" w:rsidTr="00CD319E">
        <w:tc>
          <w:tcPr>
            <w:tcW w:w="372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Male</w:t>
            </w:r>
          </w:p>
        </w:tc>
        <w:tc>
          <w:tcPr>
            <w:tcW w:w="21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23(79.31)</w:t>
            </w:r>
          </w:p>
        </w:tc>
        <w:tc>
          <w:tcPr>
            <w:tcW w:w="226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83(74.77)</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0.612</w:t>
            </w:r>
          </w:p>
        </w:tc>
      </w:tr>
      <w:tr w:rsidR="00DE54CE" w:rsidRPr="0085326E" w:rsidTr="00CD319E">
        <w:tc>
          <w:tcPr>
            <w:tcW w:w="372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BL ALT (U/L)</w:t>
            </w:r>
          </w:p>
        </w:tc>
        <w:tc>
          <w:tcPr>
            <w:tcW w:w="21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235.8(259.7)</w:t>
            </w:r>
          </w:p>
        </w:tc>
        <w:tc>
          <w:tcPr>
            <w:tcW w:w="226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256.7(362.3)</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0.7252</w:t>
            </w:r>
          </w:p>
        </w:tc>
      </w:tr>
      <w:tr w:rsidR="00DE54CE" w:rsidRPr="0085326E" w:rsidTr="00CD319E">
        <w:tc>
          <w:tcPr>
            <w:tcW w:w="372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BL HBV DNA, log</w:t>
            </w:r>
            <w:r w:rsidRPr="0085326E">
              <w:rPr>
                <w:rFonts w:eastAsia="標楷體"/>
                <w:sz w:val="28"/>
                <w:szCs w:val="28"/>
                <w:vertAlign w:val="subscript"/>
              </w:rPr>
              <w:t>10</w:t>
            </w:r>
            <w:r w:rsidRPr="0085326E">
              <w:rPr>
                <w:rFonts w:eastAsia="標楷體"/>
                <w:sz w:val="28"/>
                <w:szCs w:val="28"/>
              </w:rPr>
              <w:t xml:space="preserve"> IU/mL</w:t>
            </w:r>
          </w:p>
        </w:tc>
        <w:tc>
          <w:tcPr>
            <w:tcW w:w="21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5.92(1.91)</w:t>
            </w:r>
          </w:p>
        </w:tc>
        <w:tc>
          <w:tcPr>
            <w:tcW w:w="226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5.41(1.75)</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0.1872</w:t>
            </w:r>
          </w:p>
        </w:tc>
      </w:tr>
      <w:tr w:rsidR="00DE54CE" w:rsidRPr="0085326E" w:rsidTr="00CD319E">
        <w:tc>
          <w:tcPr>
            <w:tcW w:w="372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ETV duration, mon</w:t>
            </w:r>
          </w:p>
        </w:tc>
        <w:tc>
          <w:tcPr>
            <w:tcW w:w="21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36.14(6.11)</w:t>
            </w:r>
          </w:p>
        </w:tc>
        <w:tc>
          <w:tcPr>
            <w:tcW w:w="226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37.43(6.05)</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0.307</w:t>
            </w:r>
          </w:p>
        </w:tc>
      </w:tr>
      <w:tr w:rsidR="00DE54CE" w:rsidRPr="0085326E" w:rsidTr="00CD319E">
        <w:tc>
          <w:tcPr>
            <w:tcW w:w="372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HBVDNA &lt;60 in 1 year</w:t>
            </w:r>
          </w:p>
        </w:tc>
        <w:tc>
          <w:tcPr>
            <w:tcW w:w="21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23(79.31)</w:t>
            </w:r>
          </w:p>
        </w:tc>
        <w:tc>
          <w:tcPr>
            <w:tcW w:w="226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108(97.3)</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0.0004</w:t>
            </w:r>
          </w:p>
        </w:tc>
      </w:tr>
      <w:tr w:rsidR="00DE54CE" w:rsidRPr="0085326E" w:rsidTr="00CD319E">
        <w:tc>
          <w:tcPr>
            <w:tcW w:w="372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Consolidation duration, mon</w:t>
            </w:r>
          </w:p>
        </w:tc>
        <w:tc>
          <w:tcPr>
            <w:tcW w:w="21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25.51(7.51)</w:t>
            </w:r>
          </w:p>
        </w:tc>
        <w:tc>
          <w:tcPr>
            <w:tcW w:w="226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28.04(7.39)</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0.1143</w:t>
            </w:r>
          </w:p>
        </w:tc>
      </w:tr>
      <w:tr w:rsidR="00DE54CE" w:rsidRPr="0085326E" w:rsidTr="00CD319E">
        <w:trPr>
          <w:trHeight w:val="66"/>
        </w:trPr>
        <w:tc>
          <w:tcPr>
            <w:tcW w:w="372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EOT ALT (U/L)</w:t>
            </w:r>
          </w:p>
        </w:tc>
        <w:tc>
          <w:tcPr>
            <w:tcW w:w="21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22.24(11.32)</w:t>
            </w:r>
          </w:p>
        </w:tc>
        <w:tc>
          <w:tcPr>
            <w:tcW w:w="226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24.72(15.11)</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0.4111</w:t>
            </w:r>
          </w:p>
        </w:tc>
      </w:tr>
      <w:tr w:rsidR="00DE54CE" w:rsidRPr="0085326E" w:rsidTr="00CD319E">
        <w:trPr>
          <w:trHeight w:val="66"/>
        </w:trPr>
        <w:tc>
          <w:tcPr>
            <w:tcW w:w="372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EOT HBsAg, log</w:t>
            </w:r>
            <w:r w:rsidRPr="0085326E">
              <w:rPr>
                <w:rFonts w:eastAsia="標楷體"/>
                <w:sz w:val="28"/>
                <w:szCs w:val="28"/>
                <w:vertAlign w:val="subscript"/>
              </w:rPr>
              <w:t>10</w:t>
            </w:r>
            <w:r w:rsidRPr="0085326E">
              <w:rPr>
                <w:rFonts w:eastAsia="標楷體"/>
                <w:sz w:val="28"/>
                <w:szCs w:val="28"/>
              </w:rPr>
              <w:t xml:space="preserve"> IU/mL</w:t>
            </w:r>
          </w:p>
        </w:tc>
        <w:tc>
          <w:tcPr>
            <w:tcW w:w="21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1.89(0.81)</w:t>
            </w:r>
            <w:r w:rsidRPr="0085326E">
              <w:rPr>
                <w:rFonts w:eastAsia="標楷體"/>
                <w:sz w:val="28"/>
                <w:szCs w:val="28"/>
                <w:vertAlign w:val="superscript"/>
              </w:rPr>
              <w:t>a</w:t>
            </w:r>
          </w:p>
        </w:tc>
        <w:tc>
          <w:tcPr>
            <w:tcW w:w="226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2.19(1.47)</w:t>
            </w:r>
            <w:r w:rsidRPr="0085326E">
              <w:rPr>
                <w:rFonts w:eastAsia="標楷體"/>
                <w:sz w:val="28"/>
                <w:szCs w:val="28"/>
                <w:vertAlign w:val="superscript"/>
              </w:rPr>
              <w:t>b</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0.6251</w:t>
            </w:r>
          </w:p>
        </w:tc>
      </w:tr>
    </w:tbl>
    <w:p w:rsidR="00DE54CE" w:rsidRPr="0085326E" w:rsidRDefault="00DE54CE" w:rsidP="00DE54CE">
      <w:pPr>
        <w:autoSpaceDE w:val="0"/>
        <w:autoSpaceDN w:val="0"/>
        <w:adjustRightInd w:val="0"/>
        <w:ind w:rightChars="20" w:right="48"/>
        <w:rPr>
          <w:rFonts w:eastAsia="標楷體"/>
          <w:sz w:val="28"/>
          <w:szCs w:val="28"/>
        </w:rPr>
      </w:pPr>
      <w:r w:rsidRPr="0085326E">
        <w:rPr>
          <w:rFonts w:eastAsia="標楷體"/>
          <w:sz w:val="28"/>
          <w:szCs w:val="28"/>
        </w:rPr>
        <w:t xml:space="preserve">Data are expressed as </w:t>
      </w:r>
      <w:proofErr w:type="gramStart"/>
      <w:r w:rsidRPr="0085326E">
        <w:rPr>
          <w:rFonts w:eastAsia="標楷體"/>
          <w:sz w:val="28"/>
          <w:szCs w:val="28"/>
        </w:rPr>
        <w:t>mean(</w:t>
      </w:r>
      <w:proofErr w:type="gramEnd"/>
      <w:r w:rsidRPr="0085326E">
        <w:rPr>
          <w:rFonts w:eastAsia="標楷體"/>
          <w:sz w:val="28"/>
          <w:szCs w:val="28"/>
        </w:rPr>
        <w:t>SD) or n (%) accordingly. BL=baseline, EOT=End-of-treatment</w:t>
      </w:r>
    </w:p>
    <w:p w:rsidR="00DE54CE" w:rsidRPr="0085326E" w:rsidRDefault="00DE54CE" w:rsidP="00DE54CE">
      <w:pPr>
        <w:autoSpaceDE w:val="0"/>
        <w:autoSpaceDN w:val="0"/>
        <w:adjustRightInd w:val="0"/>
        <w:ind w:rightChars="20" w:right="48"/>
        <w:rPr>
          <w:rFonts w:eastAsia="標楷體"/>
          <w:sz w:val="28"/>
          <w:szCs w:val="28"/>
        </w:rPr>
      </w:pPr>
      <w:proofErr w:type="gramStart"/>
      <w:r w:rsidRPr="0085326E">
        <w:rPr>
          <w:rFonts w:eastAsia="標楷體"/>
          <w:sz w:val="28"/>
          <w:szCs w:val="28"/>
          <w:vertAlign w:val="superscript"/>
        </w:rPr>
        <w:t>a</w:t>
      </w:r>
      <w:proofErr w:type="gramEnd"/>
      <w:r w:rsidRPr="0085326E">
        <w:rPr>
          <w:rFonts w:eastAsia="標楷體"/>
          <w:sz w:val="28"/>
          <w:szCs w:val="28"/>
        </w:rPr>
        <w:t xml:space="preserve"> n=6, </w:t>
      </w:r>
      <w:r w:rsidRPr="0085326E">
        <w:rPr>
          <w:rFonts w:eastAsia="標楷體"/>
          <w:sz w:val="28"/>
          <w:szCs w:val="28"/>
          <w:vertAlign w:val="superscript"/>
        </w:rPr>
        <w:t>b</w:t>
      </w:r>
      <w:r w:rsidRPr="0085326E">
        <w:rPr>
          <w:rFonts w:eastAsia="標楷體"/>
          <w:sz w:val="28"/>
          <w:szCs w:val="28"/>
        </w:rPr>
        <w:t xml:space="preserve"> n=36</w:t>
      </w:r>
    </w:p>
    <w:p w:rsidR="00DE54CE" w:rsidRPr="0085326E" w:rsidRDefault="00DE54CE" w:rsidP="00DE54CE">
      <w:pPr>
        <w:widowControl/>
        <w:spacing w:line="360" w:lineRule="auto"/>
        <w:ind w:rightChars="20" w:right="48"/>
        <w:rPr>
          <w:rFonts w:eastAsia="標楷體"/>
          <w:sz w:val="28"/>
          <w:szCs w:val="28"/>
        </w:rPr>
      </w:pPr>
    </w:p>
    <w:p w:rsidR="00DE54CE" w:rsidRPr="0085326E" w:rsidRDefault="00DE54CE" w:rsidP="00DE54CE">
      <w:pPr>
        <w:widowControl/>
        <w:spacing w:line="360" w:lineRule="auto"/>
        <w:ind w:rightChars="20" w:right="48"/>
        <w:rPr>
          <w:rFonts w:eastAsia="標楷體"/>
          <w:sz w:val="28"/>
          <w:szCs w:val="28"/>
        </w:rPr>
      </w:pPr>
    </w:p>
    <w:p w:rsidR="00DE54CE" w:rsidRPr="0085326E" w:rsidRDefault="00DE54CE" w:rsidP="00DE54CE">
      <w:pPr>
        <w:autoSpaceDE w:val="0"/>
        <w:autoSpaceDN w:val="0"/>
        <w:adjustRightInd w:val="0"/>
        <w:spacing w:line="360" w:lineRule="auto"/>
        <w:ind w:rightChars="20" w:right="48"/>
        <w:jc w:val="both"/>
        <w:rPr>
          <w:rFonts w:eastAsia="標楷體"/>
          <w:sz w:val="28"/>
          <w:szCs w:val="28"/>
        </w:rPr>
      </w:pPr>
      <w:r w:rsidRPr="0085326E">
        <w:rPr>
          <w:rFonts w:eastAsia="標楷體"/>
          <w:sz w:val="28"/>
          <w:szCs w:val="28"/>
        </w:rPr>
        <w:br w:type="page"/>
      </w:r>
      <w:r w:rsidRPr="0085326E">
        <w:rPr>
          <w:rFonts w:eastAsia="標楷體"/>
          <w:sz w:val="28"/>
          <w:szCs w:val="28"/>
        </w:rPr>
        <w:lastRenderedPageBreak/>
        <w:t xml:space="preserve">Table 8 </w:t>
      </w:r>
      <w:proofErr w:type="gramStart"/>
      <w:r w:rsidRPr="0085326E">
        <w:rPr>
          <w:rFonts w:eastAsia="標楷體"/>
          <w:sz w:val="28"/>
          <w:szCs w:val="28"/>
        </w:rPr>
        <w:t>The</w:t>
      </w:r>
      <w:proofErr w:type="gramEnd"/>
      <w:r w:rsidRPr="0085326E">
        <w:rPr>
          <w:rFonts w:eastAsia="標楷體"/>
          <w:sz w:val="28"/>
          <w:szCs w:val="28"/>
        </w:rPr>
        <w:t xml:space="preserve"> predictors for clinical relapse for HBeAg-negative patients who discontinue entecavir therapy by Cox regression model</w:t>
      </w:r>
    </w:p>
    <w:tbl>
      <w:tblPr>
        <w:tblW w:w="9039" w:type="dxa"/>
        <w:tblBorders>
          <w:top w:val="single" w:sz="4" w:space="0" w:color="auto"/>
          <w:bottom w:val="single" w:sz="4" w:space="0" w:color="auto"/>
        </w:tblBorders>
        <w:tblLayout w:type="fixed"/>
        <w:tblLook w:val="04A0" w:firstRow="1" w:lastRow="0" w:firstColumn="1" w:lastColumn="0" w:noHBand="0" w:noVBand="1"/>
      </w:tblPr>
      <w:tblGrid>
        <w:gridCol w:w="4503"/>
        <w:gridCol w:w="992"/>
        <w:gridCol w:w="1134"/>
        <w:gridCol w:w="2410"/>
      </w:tblGrid>
      <w:tr w:rsidR="00DE54CE" w:rsidRPr="00832B27" w:rsidTr="00CD319E">
        <w:tc>
          <w:tcPr>
            <w:tcW w:w="4503" w:type="dxa"/>
            <w:tcBorders>
              <w:top w:val="single" w:sz="4" w:space="0" w:color="auto"/>
              <w:bottom w:val="single" w:sz="4" w:space="0" w:color="auto"/>
            </w:tcBorders>
            <w:shd w:val="clear" w:color="auto" w:fill="auto"/>
          </w:tcPr>
          <w:p w:rsidR="00DE54CE" w:rsidRPr="00510C12" w:rsidRDefault="00DE54CE" w:rsidP="00CD319E">
            <w:pPr>
              <w:widowControl/>
              <w:ind w:rightChars="20" w:right="48"/>
              <w:jc w:val="both"/>
              <w:rPr>
                <w:rFonts w:eastAsia="標楷體"/>
                <w:sz w:val="28"/>
                <w:szCs w:val="28"/>
              </w:rPr>
            </w:pPr>
            <w:r w:rsidRPr="00510C12">
              <w:rPr>
                <w:rFonts w:eastAsia="標楷體"/>
                <w:sz w:val="28"/>
                <w:szCs w:val="28"/>
              </w:rPr>
              <w:t>Parameters</w:t>
            </w:r>
          </w:p>
        </w:tc>
        <w:tc>
          <w:tcPr>
            <w:tcW w:w="992" w:type="dxa"/>
            <w:tcBorders>
              <w:top w:val="single" w:sz="4" w:space="0" w:color="auto"/>
              <w:bottom w:val="single" w:sz="4" w:space="0" w:color="auto"/>
            </w:tcBorders>
            <w:shd w:val="clear" w:color="auto" w:fill="auto"/>
          </w:tcPr>
          <w:p w:rsidR="00DE54CE" w:rsidRPr="00623D46" w:rsidRDefault="00DE54CE" w:rsidP="00CD319E">
            <w:pPr>
              <w:widowControl/>
              <w:ind w:rightChars="20" w:right="48"/>
              <w:jc w:val="both"/>
              <w:rPr>
                <w:rFonts w:eastAsia="標楷體"/>
                <w:sz w:val="28"/>
                <w:szCs w:val="28"/>
              </w:rPr>
            </w:pPr>
            <w:r w:rsidRPr="00623D46">
              <w:rPr>
                <w:rFonts w:eastAsia="標楷體"/>
                <w:sz w:val="28"/>
                <w:szCs w:val="28"/>
              </w:rPr>
              <w:t>HR</w:t>
            </w:r>
          </w:p>
        </w:tc>
        <w:tc>
          <w:tcPr>
            <w:tcW w:w="1134" w:type="dxa"/>
            <w:tcBorders>
              <w:top w:val="single" w:sz="4" w:space="0" w:color="auto"/>
              <w:bottom w:val="single" w:sz="4" w:space="0" w:color="auto"/>
            </w:tcBorders>
            <w:shd w:val="clear" w:color="auto" w:fill="auto"/>
          </w:tcPr>
          <w:p w:rsidR="00DE54CE" w:rsidRPr="00832B27" w:rsidRDefault="00DE54CE" w:rsidP="00CD319E">
            <w:pPr>
              <w:widowControl/>
              <w:ind w:rightChars="20" w:right="48"/>
              <w:jc w:val="both"/>
              <w:rPr>
                <w:rFonts w:eastAsia="標楷體"/>
                <w:sz w:val="28"/>
                <w:szCs w:val="28"/>
              </w:rPr>
            </w:pPr>
            <w:r w:rsidRPr="00832B27">
              <w:rPr>
                <w:rFonts w:eastAsia="標楷體"/>
                <w:sz w:val="28"/>
                <w:szCs w:val="28"/>
              </w:rPr>
              <w:t>P value</w:t>
            </w:r>
          </w:p>
        </w:tc>
        <w:tc>
          <w:tcPr>
            <w:tcW w:w="2410" w:type="dxa"/>
            <w:tcBorders>
              <w:top w:val="single" w:sz="4" w:space="0" w:color="auto"/>
              <w:bottom w:val="single" w:sz="4" w:space="0" w:color="auto"/>
            </w:tcBorders>
            <w:shd w:val="clear" w:color="auto" w:fill="auto"/>
          </w:tcPr>
          <w:p w:rsidR="00DE54CE" w:rsidRPr="00832B27" w:rsidRDefault="00DE54CE" w:rsidP="00CD319E">
            <w:pPr>
              <w:widowControl/>
              <w:ind w:rightChars="20" w:right="48"/>
              <w:jc w:val="both"/>
              <w:rPr>
                <w:rFonts w:eastAsia="標楷體"/>
                <w:sz w:val="28"/>
                <w:szCs w:val="28"/>
              </w:rPr>
            </w:pPr>
            <w:r w:rsidRPr="00832B27">
              <w:rPr>
                <w:rFonts w:eastAsia="標楷體"/>
                <w:sz w:val="28"/>
                <w:szCs w:val="28"/>
              </w:rPr>
              <w:t>95% CI</w:t>
            </w:r>
          </w:p>
        </w:tc>
      </w:tr>
      <w:tr w:rsidR="00DE54CE" w:rsidRPr="00832B27" w:rsidTr="00CD319E">
        <w:tc>
          <w:tcPr>
            <w:tcW w:w="4503" w:type="dxa"/>
            <w:tcBorders>
              <w:top w:val="single" w:sz="4" w:space="0" w:color="auto"/>
            </w:tcBorders>
            <w:shd w:val="clear" w:color="auto" w:fill="auto"/>
          </w:tcPr>
          <w:p w:rsidR="00DE54CE" w:rsidRPr="00832B27" w:rsidRDefault="00DE54CE" w:rsidP="00CD319E">
            <w:pPr>
              <w:widowControl/>
              <w:ind w:rightChars="20" w:right="48"/>
              <w:jc w:val="both"/>
              <w:rPr>
                <w:rFonts w:eastAsia="標楷體"/>
                <w:sz w:val="28"/>
                <w:szCs w:val="28"/>
              </w:rPr>
            </w:pPr>
            <w:r w:rsidRPr="00832B27">
              <w:rPr>
                <w:rFonts w:eastAsia="標楷體"/>
                <w:sz w:val="28"/>
                <w:szCs w:val="28"/>
              </w:rPr>
              <w:t>Age (1 year increment)</w:t>
            </w:r>
          </w:p>
        </w:tc>
        <w:tc>
          <w:tcPr>
            <w:tcW w:w="992" w:type="dxa"/>
            <w:tcBorders>
              <w:top w:val="nil"/>
              <w:left w:val="nil"/>
              <w:bottom w:val="nil"/>
              <w:right w:val="nil"/>
            </w:tcBorders>
            <w:shd w:val="clear" w:color="auto" w:fill="auto"/>
            <w:vAlign w:val="center"/>
          </w:tcPr>
          <w:p w:rsidR="00DE54CE" w:rsidRPr="00832B27" w:rsidRDefault="00DE54CE" w:rsidP="00CD319E">
            <w:pPr>
              <w:widowControl/>
              <w:ind w:rightChars="20" w:right="48"/>
              <w:jc w:val="both"/>
              <w:rPr>
                <w:rFonts w:eastAsia="標楷體"/>
                <w:sz w:val="28"/>
                <w:szCs w:val="28"/>
              </w:rPr>
            </w:pPr>
            <w:r w:rsidRPr="00832B27">
              <w:rPr>
                <w:rFonts w:eastAsia="標楷體"/>
                <w:sz w:val="28"/>
                <w:szCs w:val="28"/>
              </w:rPr>
              <w:t>1.024</w:t>
            </w:r>
          </w:p>
        </w:tc>
        <w:tc>
          <w:tcPr>
            <w:tcW w:w="1134" w:type="dxa"/>
            <w:tcBorders>
              <w:top w:val="nil"/>
              <w:left w:val="nil"/>
              <w:bottom w:val="nil"/>
              <w:right w:val="nil"/>
            </w:tcBorders>
            <w:shd w:val="clear" w:color="auto" w:fill="auto"/>
            <w:vAlign w:val="center"/>
          </w:tcPr>
          <w:p w:rsidR="00DE54CE" w:rsidRPr="00832B27" w:rsidRDefault="00DE54CE" w:rsidP="00CD319E">
            <w:pPr>
              <w:widowControl/>
              <w:ind w:rightChars="20" w:right="48"/>
              <w:jc w:val="both"/>
              <w:rPr>
                <w:rFonts w:eastAsia="標楷體"/>
                <w:sz w:val="28"/>
                <w:szCs w:val="28"/>
              </w:rPr>
            </w:pPr>
            <w:r w:rsidRPr="00832B27">
              <w:rPr>
                <w:rFonts w:eastAsia="標楷體"/>
                <w:sz w:val="28"/>
                <w:szCs w:val="28"/>
              </w:rPr>
              <w:t>0.059</w:t>
            </w:r>
          </w:p>
        </w:tc>
        <w:tc>
          <w:tcPr>
            <w:tcW w:w="2410" w:type="dxa"/>
            <w:tcBorders>
              <w:top w:val="nil"/>
              <w:left w:val="nil"/>
              <w:bottom w:val="nil"/>
              <w:right w:val="nil"/>
            </w:tcBorders>
            <w:shd w:val="clear" w:color="auto" w:fill="auto"/>
            <w:vAlign w:val="center"/>
          </w:tcPr>
          <w:p w:rsidR="00DE54CE" w:rsidRPr="00832B27" w:rsidRDefault="00DE54CE" w:rsidP="00CD319E">
            <w:pPr>
              <w:widowControl/>
              <w:ind w:rightChars="20" w:right="48"/>
              <w:jc w:val="both"/>
              <w:rPr>
                <w:rFonts w:eastAsia="標楷體"/>
                <w:sz w:val="28"/>
                <w:szCs w:val="28"/>
              </w:rPr>
            </w:pPr>
            <w:r w:rsidRPr="00832B27">
              <w:rPr>
                <w:rFonts w:eastAsia="標楷體"/>
                <w:sz w:val="28"/>
                <w:szCs w:val="28"/>
              </w:rPr>
              <w:t>0.999 - 1.050</w:t>
            </w:r>
          </w:p>
        </w:tc>
      </w:tr>
      <w:tr w:rsidR="00DE54CE" w:rsidRPr="00832B27" w:rsidTr="00CD319E">
        <w:tc>
          <w:tcPr>
            <w:tcW w:w="4503" w:type="dxa"/>
            <w:shd w:val="clear" w:color="auto" w:fill="auto"/>
          </w:tcPr>
          <w:p w:rsidR="00DE54CE" w:rsidRPr="00832B27" w:rsidRDefault="00DE54CE" w:rsidP="00CD319E">
            <w:pPr>
              <w:widowControl/>
              <w:ind w:rightChars="20" w:right="48"/>
              <w:jc w:val="both"/>
              <w:rPr>
                <w:rFonts w:eastAsia="標楷體"/>
                <w:sz w:val="28"/>
                <w:szCs w:val="28"/>
              </w:rPr>
            </w:pPr>
            <w:r w:rsidRPr="00832B27">
              <w:rPr>
                <w:rFonts w:eastAsia="標楷體"/>
                <w:sz w:val="28"/>
                <w:szCs w:val="28"/>
              </w:rPr>
              <w:t>Male (vs female)</w:t>
            </w:r>
          </w:p>
        </w:tc>
        <w:tc>
          <w:tcPr>
            <w:tcW w:w="992" w:type="dxa"/>
            <w:tcBorders>
              <w:top w:val="nil"/>
              <w:left w:val="nil"/>
              <w:bottom w:val="nil"/>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1.076</w:t>
            </w:r>
          </w:p>
        </w:tc>
        <w:tc>
          <w:tcPr>
            <w:tcW w:w="1134" w:type="dxa"/>
            <w:tcBorders>
              <w:top w:val="nil"/>
              <w:left w:val="nil"/>
              <w:bottom w:val="nil"/>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0.820</w:t>
            </w:r>
          </w:p>
        </w:tc>
        <w:tc>
          <w:tcPr>
            <w:tcW w:w="2410" w:type="dxa"/>
            <w:tcBorders>
              <w:top w:val="nil"/>
              <w:left w:val="nil"/>
              <w:bottom w:val="nil"/>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0.571 - 2.030</w:t>
            </w:r>
          </w:p>
        </w:tc>
      </w:tr>
      <w:tr w:rsidR="00DE54CE" w:rsidRPr="00832B27" w:rsidTr="00CD319E">
        <w:tc>
          <w:tcPr>
            <w:tcW w:w="4503" w:type="dxa"/>
            <w:shd w:val="clear" w:color="auto" w:fill="auto"/>
          </w:tcPr>
          <w:p w:rsidR="00DE54CE" w:rsidRPr="00832B27" w:rsidRDefault="00DE54CE" w:rsidP="00CD319E">
            <w:pPr>
              <w:widowControl/>
              <w:ind w:rightChars="20" w:right="48"/>
              <w:jc w:val="both"/>
              <w:rPr>
                <w:rFonts w:eastAsia="標楷體"/>
                <w:sz w:val="28"/>
                <w:szCs w:val="28"/>
              </w:rPr>
            </w:pPr>
            <w:r w:rsidRPr="00832B27">
              <w:rPr>
                <w:rFonts w:eastAsia="標楷體"/>
                <w:sz w:val="28"/>
                <w:szCs w:val="28"/>
              </w:rPr>
              <w:t>BL ALT (1 U/L increment)</w:t>
            </w:r>
          </w:p>
        </w:tc>
        <w:tc>
          <w:tcPr>
            <w:tcW w:w="992" w:type="dxa"/>
            <w:tcBorders>
              <w:top w:val="nil"/>
              <w:left w:val="nil"/>
              <w:bottom w:val="nil"/>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1.000</w:t>
            </w:r>
          </w:p>
        </w:tc>
        <w:tc>
          <w:tcPr>
            <w:tcW w:w="1134" w:type="dxa"/>
            <w:tcBorders>
              <w:top w:val="nil"/>
              <w:left w:val="nil"/>
              <w:bottom w:val="nil"/>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0.932</w:t>
            </w:r>
          </w:p>
        </w:tc>
        <w:tc>
          <w:tcPr>
            <w:tcW w:w="2410" w:type="dxa"/>
            <w:tcBorders>
              <w:top w:val="nil"/>
              <w:left w:val="nil"/>
              <w:bottom w:val="nil"/>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0.999 - 1.001</w:t>
            </w:r>
          </w:p>
        </w:tc>
      </w:tr>
      <w:tr w:rsidR="00DE54CE" w:rsidRPr="00832B27" w:rsidTr="00CD319E">
        <w:tc>
          <w:tcPr>
            <w:tcW w:w="4503" w:type="dxa"/>
            <w:shd w:val="clear" w:color="auto" w:fill="auto"/>
          </w:tcPr>
          <w:p w:rsidR="00DE54CE" w:rsidRPr="00832B27" w:rsidRDefault="00DE54CE" w:rsidP="00CD319E">
            <w:pPr>
              <w:widowControl/>
              <w:ind w:rightChars="20" w:right="48"/>
              <w:jc w:val="both"/>
              <w:rPr>
                <w:rFonts w:eastAsia="標楷體"/>
                <w:sz w:val="28"/>
                <w:szCs w:val="28"/>
              </w:rPr>
            </w:pPr>
            <w:r w:rsidRPr="00832B27">
              <w:rPr>
                <w:rFonts w:eastAsia="標楷體"/>
                <w:sz w:val="28"/>
                <w:szCs w:val="28"/>
              </w:rPr>
              <w:t>HBV DNA (1 log</w:t>
            </w:r>
            <w:r w:rsidRPr="00832B27">
              <w:rPr>
                <w:rFonts w:eastAsia="標楷體"/>
                <w:sz w:val="28"/>
                <w:szCs w:val="28"/>
                <w:vertAlign w:val="subscript"/>
              </w:rPr>
              <w:t>10</w:t>
            </w:r>
            <w:r w:rsidRPr="00832B27">
              <w:rPr>
                <w:rFonts w:eastAsia="標楷體"/>
                <w:sz w:val="28"/>
                <w:szCs w:val="28"/>
              </w:rPr>
              <w:t xml:space="preserve"> IU/mL increment)</w:t>
            </w:r>
          </w:p>
        </w:tc>
        <w:tc>
          <w:tcPr>
            <w:tcW w:w="992" w:type="dxa"/>
            <w:tcBorders>
              <w:top w:val="nil"/>
              <w:left w:val="nil"/>
              <w:bottom w:val="nil"/>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1.166</w:t>
            </w:r>
          </w:p>
        </w:tc>
        <w:tc>
          <w:tcPr>
            <w:tcW w:w="1134" w:type="dxa"/>
            <w:tcBorders>
              <w:top w:val="nil"/>
              <w:left w:val="nil"/>
              <w:bottom w:val="nil"/>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0.045</w:t>
            </w:r>
          </w:p>
        </w:tc>
        <w:tc>
          <w:tcPr>
            <w:tcW w:w="2410" w:type="dxa"/>
            <w:tcBorders>
              <w:top w:val="nil"/>
              <w:left w:val="nil"/>
              <w:bottom w:val="nil"/>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1.003 - 1.356</w:t>
            </w:r>
          </w:p>
        </w:tc>
      </w:tr>
      <w:tr w:rsidR="00DE54CE" w:rsidRPr="00832B27" w:rsidTr="00CD319E">
        <w:tc>
          <w:tcPr>
            <w:tcW w:w="4503" w:type="dxa"/>
            <w:shd w:val="clear" w:color="auto" w:fill="auto"/>
          </w:tcPr>
          <w:p w:rsidR="00DE54CE" w:rsidRPr="00832B27" w:rsidRDefault="00DE54CE" w:rsidP="00CD319E">
            <w:pPr>
              <w:widowControl/>
              <w:ind w:rightChars="20" w:right="48"/>
              <w:jc w:val="both"/>
              <w:rPr>
                <w:rFonts w:eastAsia="標楷體"/>
                <w:sz w:val="28"/>
                <w:szCs w:val="28"/>
              </w:rPr>
            </w:pPr>
            <w:r w:rsidRPr="00832B27">
              <w:rPr>
                <w:rFonts w:eastAsia="標楷體"/>
                <w:sz w:val="28"/>
                <w:szCs w:val="28"/>
              </w:rPr>
              <w:t>Consolidation duration</w:t>
            </w:r>
          </w:p>
        </w:tc>
        <w:tc>
          <w:tcPr>
            <w:tcW w:w="992" w:type="dxa"/>
            <w:tcBorders>
              <w:top w:val="nil"/>
              <w:left w:val="nil"/>
              <w:bottom w:val="nil"/>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1.002</w:t>
            </w:r>
          </w:p>
        </w:tc>
        <w:tc>
          <w:tcPr>
            <w:tcW w:w="1134" w:type="dxa"/>
            <w:tcBorders>
              <w:top w:val="nil"/>
              <w:left w:val="nil"/>
              <w:bottom w:val="nil"/>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0.570</w:t>
            </w:r>
          </w:p>
        </w:tc>
        <w:tc>
          <w:tcPr>
            <w:tcW w:w="2410" w:type="dxa"/>
            <w:tcBorders>
              <w:top w:val="nil"/>
              <w:left w:val="nil"/>
              <w:bottom w:val="nil"/>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0.994 - 1.010</w:t>
            </w:r>
          </w:p>
        </w:tc>
      </w:tr>
      <w:tr w:rsidR="00DE54CE" w:rsidRPr="00832B27" w:rsidTr="00CD319E">
        <w:trPr>
          <w:trHeight w:val="219"/>
        </w:trPr>
        <w:tc>
          <w:tcPr>
            <w:tcW w:w="4503" w:type="dxa"/>
            <w:tcBorders>
              <w:bottom w:val="nil"/>
            </w:tcBorders>
            <w:shd w:val="clear" w:color="auto" w:fill="auto"/>
          </w:tcPr>
          <w:p w:rsidR="00DE54CE" w:rsidRPr="00832B27" w:rsidRDefault="00DE54CE" w:rsidP="00CD319E">
            <w:pPr>
              <w:widowControl/>
              <w:ind w:rightChars="20" w:right="48"/>
              <w:jc w:val="both"/>
              <w:rPr>
                <w:rFonts w:eastAsia="標楷體"/>
                <w:sz w:val="28"/>
                <w:szCs w:val="28"/>
              </w:rPr>
            </w:pPr>
            <w:r w:rsidRPr="00832B27">
              <w:rPr>
                <w:rFonts w:eastAsia="標楷體"/>
                <w:sz w:val="28"/>
                <w:szCs w:val="28"/>
              </w:rPr>
              <w:t>EOT ALT &gt;/= 20 U/L (vs. &lt; 20)</w:t>
            </w:r>
          </w:p>
        </w:tc>
        <w:tc>
          <w:tcPr>
            <w:tcW w:w="992" w:type="dxa"/>
            <w:tcBorders>
              <w:top w:val="nil"/>
              <w:left w:val="nil"/>
              <w:bottom w:val="nil"/>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2.034</w:t>
            </w:r>
          </w:p>
        </w:tc>
        <w:tc>
          <w:tcPr>
            <w:tcW w:w="1134" w:type="dxa"/>
            <w:tcBorders>
              <w:top w:val="nil"/>
              <w:left w:val="nil"/>
              <w:bottom w:val="nil"/>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0.010</w:t>
            </w:r>
          </w:p>
        </w:tc>
        <w:tc>
          <w:tcPr>
            <w:tcW w:w="2410" w:type="dxa"/>
            <w:tcBorders>
              <w:top w:val="nil"/>
              <w:left w:val="nil"/>
              <w:bottom w:val="nil"/>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1.186 - 3.490</w:t>
            </w:r>
          </w:p>
        </w:tc>
      </w:tr>
      <w:tr w:rsidR="00DE54CE" w:rsidRPr="00832B27" w:rsidTr="00CD319E">
        <w:tc>
          <w:tcPr>
            <w:tcW w:w="4503" w:type="dxa"/>
            <w:tcBorders>
              <w:top w:val="nil"/>
              <w:bottom w:val="single" w:sz="4" w:space="0" w:color="auto"/>
            </w:tcBorders>
            <w:shd w:val="clear" w:color="auto" w:fill="auto"/>
          </w:tcPr>
          <w:p w:rsidR="00DE54CE" w:rsidRPr="00832B27" w:rsidRDefault="00DE54CE" w:rsidP="00CD319E">
            <w:pPr>
              <w:widowControl/>
              <w:ind w:rightChars="20" w:right="48"/>
              <w:jc w:val="both"/>
              <w:rPr>
                <w:rFonts w:eastAsia="標楷體"/>
                <w:sz w:val="28"/>
                <w:szCs w:val="28"/>
              </w:rPr>
            </w:pPr>
            <w:r w:rsidRPr="00832B27">
              <w:rPr>
                <w:rFonts w:eastAsia="標楷體"/>
                <w:sz w:val="28"/>
                <w:szCs w:val="28"/>
              </w:rPr>
              <w:t>APASL STOP rule</w:t>
            </w:r>
          </w:p>
        </w:tc>
        <w:tc>
          <w:tcPr>
            <w:tcW w:w="992" w:type="dxa"/>
            <w:tcBorders>
              <w:top w:val="nil"/>
              <w:left w:val="nil"/>
              <w:bottom w:val="single" w:sz="4" w:space="0" w:color="auto"/>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0.975</w:t>
            </w:r>
          </w:p>
        </w:tc>
        <w:tc>
          <w:tcPr>
            <w:tcW w:w="1134" w:type="dxa"/>
            <w:tcBorders>
              <w:top w:val="nil"/>
              <w:left w:val="nil"/>
              <w:bottom w:val="single" w:sz="4" w:space="0" w:color="auto"/>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0.937</w:t>
            </w:r>
          </w:p>
        </w:tc>
        <w:tc>
          <w:tcPr>
            <w:tcW w:w="2410" w:type="dxa"/>
            <w:tcBorders>
              <w:top w:val="nil"/>
              <w:left w:val="nil"/>
              <w:bottom w:val="single" w:sz="4" w:space="0" w:color="auto"/>
              <w:right w:val="nil"/>
            </w:tcBorders>
            <w:shd w:val="clear" w:color="auto" w:fill="auto"/>
            <w:vAlign w:val="center"/>
          </w:tcPr>
          <w:p w:rsidR="00DE54CE" w:rsidRPr="00832B27" w:rsidRDefault="00DE54CE" w:rsidP="00CD319E">
            <w:pPr>
              <w:ind w:rightChars="20" w:right="48"/>
              <w:jc w:val="both"/>
              <w:rPr>
                <w:rFonts w:eastAsia="標楷體"/>
                <w:sz w:val="28"/>
                <w:szCs w:val="28"/>
              </w:rPr>
            </w:pPr>
            <w:r w:rsidRPr="00832B27">
              <w:rPr>
                <w:rFonts w:eastAsia="標楷體"/>
                <w:sz w:val="28"/>
                <w:szCs w:val="28"/>
              </w:rPr>
              <w:t>0.519 - 1.831</w:t>
            </w:r>
          </w:p>
        </w:tc>
      </w:tr>
    </w:tbl>
    <w:p w:rsidR="00DE54CE" w:rsidRPr="00832B27" w:rsidRDefault="00DE54CE" w:rsidP="00DE54CE">
      <w:pPr>
        <w:widowControl/>
        <w:ind w:rightChars="20" w:right="48"/>
        <w:jc w:val="both"/>
        <w:rPr>
          <w:rFonts w:eastAsia="標楷體"/>
          <w:sz w:val="28"/>
          <w:szCs w:val="28"/>
        </w:rPr>
      </w:pPr>
      <w:r w:rsidRPr="00832B27">
        <w:rPr>
          <w:rFonts w:eastAsia="標楷體"/>
          <w:sz w:val="28"/>
          <w:szCs w:val="28"/>
        </w:rPr>
        <w:t>BL=baseline, EOT=End-of-treatment</w:t>
      </w:r>
    </w:p>
    <w:p w:rsidR="00DE54CE" w:rsidRPr="00832B27" w:rsidRDefault="00DE54CE" w:rsidP="00DE54CE">
      <w:pPr>
        <w:widowControl/>
        <w:spacing w:line="360" w:lineRule="auto"/>
        <w:ind w:rightChars="20" w:right="48"/>
        <w:jc w:val="both"/>
        <w:rPr>
          <w:rFonts w:eastAsia="標楷體"/>
          <w:sz w:val="28"/>
          <w:szCs w:val="28"/>
        </w:rPr>
      </w:pPr>
    </w:p>
    <w:p w:rsidR="00DE54CE" w:rsidRPr="00832B27" w:rsidRDefault="00DE54CE" w:rsidP="00DE54CE">
      <w:pPr>
        <w:widowControl/>
        <w:spacing w:line="360" w:lineRule="auto"/>
        <w:ind w:rightChars="20" w:right="48"/>
        <w:jc w:val="both"/>
        <w:rPr>
          <w:rFonts w:eastAsia="標楷體"/>
          <w:sz w:val="28"/>
          <w:szCs w:val="28"/>
        </w:rPr>
      </w:pPr>
    </w:p>
    <w:p w:rsidR="00DE54CE" w:rsidRPr="00832B27" w:rsidRDefault="00DE54CE" w:rsidP="00DE54CE">
      <w:pPr>
        <w:autoSpaceDE w:val="0"/>
        <w:autoSpaceDN w:val="0"/>
        <w:adjustRightInd w:val="0"/>
        <w:spacing w:line="360" w:lineRule="auto"/>
        <w:ind w:rightChars="20" w:right="48"/>
        <w:jc w:val="both"/>
        <w:rPr>
          <w:rFonts w:eastAsia="標楷體"/>
          <w:sz w:val="28"/>
          <w:szCs w:val="28"/>
        </w:rPr>
      </w:pPr>
      <w:r w:rsidRPr="00832B27">
        <w:rPr>
          <w:rFonts w:eastAsia="標楷體"/>
          <w:sz w:val="28"/>
          <w:szCs w:val="28"/>
        </w:rPr>
        <w:t>Table 9. The predictors for clinical relapse for HBeAg-negative patients who fulfills the APASL guideline to discontinue entecavir therapy by Cox regression model</w:t>
      </w:r>
    </w:p>
    <w:tbl>
      <w:tblPr>
        <w:tblW w:w="9072" w:type="dxa"/>
        <w:tblBorders>
          <w:top w:val="single" w:sz="4" w:space="0" w:color="auto"/>
          <w:bottom w:val="single" w:sz="4" w:space="0" w:color="auto"/>
        </w:tblBorders>
        <w:tblLayout w:type="fixed"/>
        <w:tblLook w:val="04A0" w:firstRow="1" w:lastRow="0" w:firstColumn="1" w:lastColumn="0" w:noHBand="0" w:noVBand="1"/>
      </w:tblPr>
      <w:tblGrid>
        <w:gridCol w:w="4503"/>
        <w:gridCol w:w="1417"/>
        <w:gridCol w:w="1228"/>
        <w:gridCol w:w="1924"/>
      </w:tblGrid>
      <w:tr w:rsidR="00DE54CE" w:rsidRPr="00832B27" w:rsidTr="00CD319E">
        <w:tc>
          <w:tcPr>
            <w:tcW w:w="4503" w:type="dxa"/>
            <w:tcBorders>
              <w:top w:val="single" w:sz="4" w:space="0" w:color="auto"/>
              <w:bottom w:val="single" w:sz="4" w:space="0" w:color="auto"/>
            </w:tcBorders>
            <w:shd w:val="clear" w:color="auto" w:fill="auto"/>
          </w:tcPr>
          <w:p w:rsidR="00DE54CE" w:rsidRPr="00832B27" w:rsidRDefault="00DE54CE" w:rsidP="00CD319E">
            <w:pPr>
              <w:widowControl/>
              <w:ind w:rightChars="20" w:right="48"/>
              <w:jc w:val="both"/>
              <w:rPr>
                <w:rFonts w:eastAsia="標楷體"/>
                <w:sz w:val="28"/>
                <w:szCs w:val="28"/>
              </w:rPr>
            </w:pPr>
            <w:r w:rsidRPr="00832B27">
              <w:rPr>
                <w:rFonts w:eastAsia="標楷體"/>
                <w:sz w:val="28"/>
                <w:szCs w:val="28"/>
              </w:rPr>
              <w:t>Parameters</w:t>
            </w:r>
          </w:p>
        </w:tc>
        <w:tc>
          <w:tcPr>
            <w:tcW w:w="1417" w:type="dxa"/>
            <w:tcBorders>
              <w:top w:val="single" w:sz="4" w:space="0" w:color="auto"/>
              <w:bottom w:val="single" w:sz="4" w:space="0" w:color="auto"/>
            </w:tcBorders>
            <w:shd w:val="clear" w:color="auto" w:fill="auto"/>
          </w:tcPr>
          <w:p w:rsidR="00DE54CE" w:rsidRPr="00832B27" w:rsidRDefault="00DE54CE" w:rsidP="00CD319E">
            <w:pPr>
              <w:widowControl/>
              <w:ind w:rightChars="20" w:right="48"/>
              <w:jc w:val="both"/>
              <w:rPr>
                <w:rFonts w:eastAsia="標楷體"/>
                <w:sz w:val="28"/>
                <w:szCs w:val="28"/>
              </w:rPr>
            </w:pPr>
            <w:r w:rsidRPr="00832B27">
              <w:rPr>
                <w:rFonts w:eastAsia="標楷體"/>
                <w:sz w:val="28"/>
                <w:szCs w:val="28"/>
              </w:rPr>
              <w:t>HR</w:t>
            </w:r>
          </w:p>
        </w:tc>
        <w:tc>
          <w:tcPr>
            <w:tcW w:w="1228" w:type="dxa"/>
            <w:tcBorders>
              <w:top w:val="single" w:sz="4" w:space="0" w:color="auto"/>
              <w:bottom w:val="single" w:sz="4" w:space="0" w:color="auto"/>
            </w:tcBorders>
            <w:shd w:val="clear" w:color="auto" w:fill="auto"/>
          </w:tcPr>
          <w:p w:rsidR="00DE54CE" w:rsidRPr="00832B27" w:rsidRDefault="00DE54CE" w:rsidP="00CD319E">
            <w:pPr>
              <w:widowControl/>
              <w:ind w:rightChars="20" w:right="48"/>
              <w:jc w:val="both"/>
              <w:rPr>
                <w:rFonts w:eastAsia="標楷體"/>
                <w:sz w:val="28"/>
                <w:szCs w:val="28"/>
              </w:rPr>
            </w:pPr>
            <w:r w:rsidRPr="00832B27">
              <w:rPr>
                <w:rFonts w:eastAsia="標楷體"/>
                <w:sz w:val="28"/>
                <w:szCs w:val="28"/>
              </w:rPr>
              <w:t>P value</w:t>
            </w:r>
          </w:p>
        </w:tc>
        <w:tc>
          <w:tcPr>
            <w:tcW w:w="1924" w:type="dxa"/>
            <w:tcBorders>
              <w:top w:val="single" w:sz="4" w:space="0" w:color="auto"/>
              <w:bottom w:val="single" w:sz="4" w:space="0" w:color="auto"/>
            </w:tcBorders>
            <w:shd w:val="clear" w:color="auto" w:fill="auto"/>
          </w:tcPr>
          <w:p w:rsidR="00DE54CE" w:rsidRPr="00832B27" w:rsidRDefault="00DE54CE" w:rsidP="00CD319E">
            <w:pPr>
              <w:widowControl/>
              <w:ind w:rightChars="20" w:right="48"/>
              <w:jc w:val="both"/>
              <w:rPr>
                <w:rFonts w:eastAsia="標楷體"/>
                <w:sz w:val="28"/>
                <w:szCs w:val="28"/>
              </w:rPr>
            </w:pPr>
            <w:r w:rsidRPr="00832B27">
              <w:rPr>
                <w:rFonts w:eastAsia="標楷體"/>
                <w:sz w:val="28"/>
                <w:szCs w:val="28"/>
              </w:rPr>
              <w:t>95% CI</w:t>
            </w:r>
          </w:p>
        </w:tc>
      </w:tr>
      <w:tr w:rsidR="00DE54CE" w:rsidRPr="0085326E" w:rsidTr="00CD319E">
        <w:tc>
          <w:tcPr>
            <w:tcW w:w="4503" w:type="dxa"/>
            <w:tcBorders>
              <w:top w:val="single" w:sz="4" w:space="0" w:color="auto"/>
            </w:tcBorders>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Age (1 year increment)</w:t>
            </w:r>
          </w:p>
        </w:tc>
        <w:tc>
          <w:tcPr>
            <w:tcW w:w="1417" w:type="dxa"/>
            <w:tcBorders>
              <w:top w:val="single" w:sz="4" w:space="0" w:color="auto"/>
            </w:tcBorders>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1.026</w:t>
            </w:r>
          </w:p>
        </w:tc>
        <w:tc>
          <w:tcPr>
            <w:tcW w:w="1228" w:type="dxa"/>
            <w:tcBorders>
              <w:top w:val="single" w:sz="4" w:space="0" w:color="auto"/>
            </w:tcBorders>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0.057</w:t>
            </w:r>
          </w:p>
        </w:tc>
        <w:tc>
          <w:tcPr>
            <w:tcW w:w="1924" w:type="dxa"/>
            <w:tcBorders>
              <w:top w:val="single" w:sz="4" w:space="0" w:color="auto"/>
            </w:tcBorders>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0.999 - 1.054</w:t>
            </w:r>
          </w:p>
        </w:tc>
      </w:tr>
      <w:tr w:rsidR="00DE54CE" w:rsidRPr="0085326E" w:rsidTr="00CD319E">
        <w:tc>
          <w:tcPr>
            <w:tcW w:w="4503"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Male (vs female)</w:t>
            </w:r>
          </w:p>
        </w:tc>
        <w:tc>
          <w:tcPr>
            <w:tcW w:w="1417"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1.056</w:t>
            </w:r>
          </w:p>
        </w:tc>
        <w:tc>
          <w:tcPr>
            <w:tcW w:w="1228"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0.876</w:t>
            </w:r>
          </w:p>
        </w:tc>
        <w:tc>
          <w:tcPr>
            <w:tcW w:w="1924"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0.529 - 2.110</w:t>
            </w:r>
          </w:p>
        </w:tc>
      </w:tr>
      <w:tr w:rsidR="00DE54CE" w:rsidRPr="0085326E" w:rsidTr="00CD319E">
        <w:tc>
          <w:tcPr>
            <w:tcW w:w="4503"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BL ALT (1 U/L increment)</w:t>
            </w:r>
          </w:p>
        </w:tc>
        <w:tc>
          <w:tcPr>
            <w:tcW w:w="1417"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1.000</w:t>
            </w:r>
          </w:p>
        </w:tc>
        <w:tc>
          <w:tcPr>
            <w:tcW w:w="1228"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0.922</w:t>
            </w:r>
          </w:p>
        </w:tc>
        <w:tc>
          <w:tcPr>
            <w:tcW w:w="1924"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0.999 - 1.001</w:t>
            </w:r>
          </w:p>
        </w:tc>
      </w:tr>
      <w:tr w:rsidR="00DE54CE" w:rsidRPr="0085326E" w:rsidTr="00CD319E">
        <w:tc>
          <w:tcPr>
            <w:tcW w:w="4503"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HBV DNA (1 log</w:t>
            </w:r>
            <w:r w:rsidRPr="00510C12">
              <w:rPr>
                <w:rFonts w:eastAsia="標楷體"/>
                <w:sz w:val="28"/>
                <w:szCs w:val="28"/>
                <w:vertAlign w:val="subscript"/>
              </w:rPr>
              <w:t>10</w:t>
            </w:r>
            <w:r w:rsidRPr="00510C12">
              <w:rPr>
                <w:rFonts w:eastAsia="標楷體"/>
                <w:sz w:val="28"/>
                <w:szCs w:val="28"/>
              </w:rPr>
              <w:t xml:space="preserve"> IU/mL increment)</w:t>
            </w:r>
          </w:p>
        </w:tc>
        <w:tc>
          <w:tcPr>
            <w:tcW w:w="1417"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1.179</w:t>
            </w:r>
          </w:p>
        </w:tc>
        <w:tc>
          <w:tcPr>
            <w:tcW w:w="1228"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0.049</w:t>
            </w:r>
          </w:p>
        </w:tc>
        <w:tc>
          <w:tcPr>
            <w:tcW w:w="1924"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1.001 - 1.389</w:t>
            </w:r>
          </w:p>
        </w:tc>
      </w:tr>
      <w:tr w:rsidR="00DE54CE" w:rsidRPr="0085326E" w:rsidTr="00CD319E">
        <w:tc>
          <w:tcPr>
            <w:tcW w:w="4503"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Consolidation duration</w:t>
            </w:r>
          </w:p>
        </w:tc>
        <w:tc>
          <w:tcPr>
            <w:tcW w:w="1417"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1.003</w:t>
            </w:r>
          </w:p>
        </w:tc>
        <w:tc>
          <w:tcPr>
            <w:tcW w:w="1228"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0.574</w:t>
            </w:r>
          </w:p>
        </w:tc>
        <w:tc>
          <w:tcPr>
            <w:tcW w:w="1924"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0.994 - 1.012</w:t>
            </w:r>
          </w:p>
        </w:tc>
      </w:tr>
      <w:tr w:rsidR="00DE54CE" w:rsidRPr="0085326E" w:rsidTr="00CD319E">
        <w:tc>
          <w:tcPr>
            <w:tcW w:w="4503"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EOT ALT &gt;/= 20 U/L (vs. &lt; 20)</w:t>
            </w:r>
          </w:p>
        </w:tc>
        <w:tc>
          <w:tcPr>
            <w:tcW w:w="1417"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1.986</w:t>
            </w:r>
          </w:p>
        </w:tc>
        <w:tc>
          <w:tcPr>
            <w:tcW w:w="1228"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0.024</w:t>
            </w:r>
          </w:p>
        </w:tc>
        <w:tc>
          <w:tcPr>
            <w:tcW w:w="1924" w:type="dxa"/>
            <w:shd w:val="clear" w:color="auto" w:fill="auto"/>
          </w:tcPr>
          <w:p w:rsidR="00DE54CE" w:rsidRPr="0085326E" w:rsidRDefault="00DE54CE" w:rsidP="00CD319E">
            <w:pPr>
              <w:widowControl/>
              <w:ind w:rightChars="20" w:right="48"/>
              <w:jc w:val="both"/>
              <w:rPr>
                <w:rFonts w:eastAsia="標楷體"/>
                <w:sz w:val="28"/>
                <w:szCs w:val="28"/>
              </w:rPr>
            </w:pPr>
            <w:r w:rsidRPr="00510C12">
              <w:rPr>
                <w:rFonts w:eastAsia="標楷體"/>
                <w:sz w:val="28"/>
                <w:szCs w:val="28"/>
              </w:rPr>
              <w:t>1.097 – 3.596</w:t>
            </w:r>
          </w:p>
        </w:tc>
      </w:tr>
    </w:tbl>
    <w:p w:rsidR="00DE54CE" w:rsidRPr="0085326E" w:rsidRDefault="00DE54CE" w:rsidP="00DE54CE">
      <w:pPr>
        <w:ind w:rightChars="20" w:right="48"/>
        <w:rPr>
          <w:rFonts w:eastAsia="標楷體"/>
          <w:sz w:val="28"/>
          <w:szCs w:val="28"/>
        </w:rPr>
      </w:pPr>
      <w:r w:rsidRPr="0085326E">
        <w:rPr>
          <w:rFonts w:eastAsia="標楷體"/>
          <w:sz w:val="28"/>
          <w:szCs w:val="28"/>
        </w:rPr>
        <w:t>BL=baseline, EOT=End-of-treatment</w:t>
      </w:r>
    </w:p>
    <w:p w:rsidR="00DE54CE" w:rsidRPr="0085326E" w:rsidRDefault="00DE54CE" w:rsidP="00DE54CE">
      <w:pPr>
        <w:spacing w:line="360" w:lineRule="auto"/>
        <w:ind w:rightChars="20" w:right="48"/>
        <w:rPr>
          <w:rFonts w:eastAsia="標楷體"/>
          <w:sz w:val="28"/>
          <w:szCs w:val="28"/>
        </w:rPr>
      </w:pPr>
    </w:p>
    <w:p w:rsidR="00DE54CE" w:rsidRPr="0085326E" w:rsidRDefault="00DE54CE" w:rsidP="00DE54CE">
      <w:pPr>
        <w:spacing w:line="360" w:lineRule="auto"/>
        <w:ind w:rightChars="20" w:right="48"/>
        <w:rPr>
          <w:rFonts w:eastAsia="標楷體" w:hint="eastAsia"/>
          <w:sz w:val="28"/>
          <w:szCs w:val="28"/>
        </w:rPr>
      </w:pPr>
    </w:p>
    <w:p w:rsidR="00DE54CE" w:rsidRPr="00623D46" w:rsidRDefault="00DE54CE" w:rsidP="00DE54CE">
      <w:pPr>
        <w:spacing w:line="360" w:lineRule="auto"/>
        <w:ind w:rightChars="20" w:right="48"/>
        <w:jc w:val="both"/>
        <w:rPr>
          <w:rFonts w:eastAsia="標楷體"/>
          <w:sz w:val="28"/>
          <w:szCs w:val="28"/>
        </w:rPr>
      </w:pPr>
      <w:r w:rsidRPr="00510C12">
        <w:rPr>
          <w:rFonts w:eastAsia="標楷體"/>
          <w:sz w:val="28"/>
          <w:szCs w:val="28"/>
        </w:rPr>
        <w:t>Table 10. The cumulative incidence of clinical relapse in patients fulfilling the stop rule according to the</w:t>
      </w:r>
      <w:r w:rsidRPr="00623D46">
        <w:rPr>
          <w:rFonts w:eastAsia="標楷體"/>
          <w:sz w:val="28"/>
          <w:szCs w:val="28"/>
        </w:rPr>
        <w:t xml:space="preserve"> APASL guideline</w:t>
      </w:r>
    </w:p>
    <w:tbl>
      <w:tblPr>
        <w:tblW w:w="0" w:type="auto"/>
        <w:tblLook w:val="04A0" w:firstRow="1" w:lastRow="0" w:firstColumn="1" w:lastColumn="0" w:noHBand="0" w:noVBand="1"/>
      </w:tblPr>
      <w:tblGrid>
        <w:gridCol w:w="3077"/>
        <w:gridCol w:w="2637"/>
        <w:gridCol w:w="2808"/>
      </w:tblGrid>
      <w:tr w:rsidR="00DE54CE" w:rsidRPr="00832B27" w:rsidTr="00CD319E">
        <w:tc>
          <w:tcPr>
            <w:tcW w:w="3369" w:type="dxa"/>
            <w:tcBorders>
              <w:top w:val="single" w:sz="4" w:space="0" w:color="auto"/>
              <w:bottom w:val="single" w:sz="4" w:space="0" w:color="auto"/>
            </w:tcBorders>
            <w:shd w:val="clear" w:color="auto" w:fill="auto"/>
          </w:tcPr>
          <w:p w:rsidR="00DE54CE" w:rsidRPr="00623D46" w:rsidRDefault="00DE54CE" w:rsidP="00CD319E">
            <w:pPr>
              <w:ind w:rightChars="20" w:right="48"/>
              <w:jc w:val="both"/>
              <w:rPr>
                <w:rFonts w:eastAsia="標楷體"/>
                <w:sz w:val="28"/>
                <w:szCs w:val="28"/>
              </w:rPr>
            </w:pPr>
            <w:r w:rsidRPr="00623D46">
              <w:rPr>
                <w:rFonts w:eastAsia="標楷體"/>
                <w:sz w:val="28"/>
                <w:szCs w:val="28"/>
              </w:rPr>
              <w:t>Duration after discontinuation</w:t>
            </w:r>
          </w:p>
        </w:tc>
        <w:tc>
          <w:tcPr>
            <w:tcW w:w="2937" w:type="dxa"/>
            <w:tcBorders>
              <w:top w:val="single" w:sz="4" w:space="0" w:color="auto"/>
              <w:bottom w:val="single" w:sz="4" w:space="0" w:color="auto"/>
            </w:tcBorders>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HBeAg positive</w:t>
            </w:r>
          </w:p>
        </w:tc>
        <w:tc>
          <w:tcPr>
            <w:tcW w:w="3154" w:type="dxa"/>
            <w:tcBorders>
              <w:top w:val="single" w:sz="4" w:space="0" w:color="auto"/>
              <w:bottom w:val="single" w:sz="4" w:space="0" w:color="auto"/>
            </w:tcBorders>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HBeAg negative</w:t>
            </w:r>
          </w:p>
        </w:tc>
      </w:tr>
      <w:tr w:rsidR="00DE54CE" w:rsidRPr="00832B27" w:rsidTr="00CD319E">
        <w:tc>
          <w:tcPr>
            <w:tcW w:w="3369" w:type="dxa"/>
            <w:tcBorders>
              <w:top w:val="single" w:sz="4" w:space="0" w:color="auto"/>
            </w:tcBorders>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6 months</w:t>
            </w:r>
          </w:p>
        </w:tc>
        <w:tc>
          <w:tcPr>
            <w:tcW w:w="2937" w:type="dxa"/>
            <w:tcBorders>
              <w:top w:val="single" w:sz="4" w:space="0" w:color="auto"/>
            </w:tcBorders>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2.7% (6.8-10.4)</w:t>
            </w:r>
          </w:p>
        </w:tc>
        <w:tc>
          <w:tcPr>
            <w:tcW w:w="3154" w:type="dxa"/>
            <w:tcBorders>
              <w:top w:val="single" w:sz="4" w:space="0" w:color="auto"/>
            </w:tcBorders>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8.1% (4.3-15)</w:t>
            </w:r>
          </w:p>
        </w:tc>
      </w:tr>
      <w:tr w:rsidR="00DE54CE" w:rsidRPr="00832B27" w:rsidTr="00CD319E">
        <w:tc>
          <w:tcPr>
            <w:tcW w:w="3369" w:type="dxa"/>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lastRenderedPageBreak/>
              <w:t>9 months</w:t>
            </w:r>
          </w:p>
        </w:tc>
        <w:tc>
          <w:tcPr>
            <w:tcW w:w="2937" w:type="dxa"/>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14.9% (8.5-25.2)</w:t>
            </w:r>
          </w:p>
        </w:tc>
        <w:tc>
          <w:tcPr>
            <w:tcW w:w="3154" w:type="dxa"/>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22.5% (15.8-31.5)</w:t>
            </w:r>
          </w:p>
        </w:tc>
      </w:tr>
      <w:tr w:rsidR="00DE54CE" w:rsidRPr="00832B27" w:rsidTr="00CD319E">
        <w:tc>
          <w:tcPr>
            <w:tcW w:w="3369" w:type="dxa"/>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12 months</w:t>
            </w:r>
          </w:p>
        </w:tc>
        <w:tc>
          <w:tcPr>
            <w:tcW w:w="2937" w:type="dxa"/>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24.3% (16.1-35.8)</w:t>
            </w:r>
          </w:p>
        </w:tc>
        <w:tc>
          <w:tcPr>
            <w:tcW w:w="3154" w:type="dxa"/>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26.1% (19.0-35.4)</w:t>
            </w:r>
          </w:p>
        </w:tc>
      </w:tr>
      <w:tr w:rsidR="00DE54CE" w:rsidRPr="00832B27" w:rsidTr="00CD319E">
        <w:tc>
          <w:tcPr>
            <w:tcW w:w="3369" w:type="dxa"/>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15 months</w:t>
            </w:r>
          </w:p>
        </w:tc>
        <w:tc>
          <w:tcPr>
            <w:tcW w:w="2937" w:type="dxa"/>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28.6% (19.6-40.4)</w:t>
            </w:r>
          </w:p>
        </w:tc>
        <w:tc>
          <w:tcPr>
            <w:tcW w:w="3154" w:type="dxa"/>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32.1% (24.2-41.8)</w:t>
            </w:r>
          </w:p>
        </w:tc>
      </w:tr>
      <w:tr w:rsidR="00DE54CE" w:rsidRPr="00832B27" w:rsidTr="00CD319E">
        <w:tc>
          <w:tcPr>
            <w:tcW w:w="3369" w:type="dxa"/>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18 months</w:t>
            </w:r>
          </w:p>
        </w:tc>
        <w:tc>
          <w:tcPr>
            <w:tcW w:w="2937" w:type="dxa"/>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31.7% (22.3-43.8)</w:t>
            </w:r>
          </w:p>
        </w:tc>
        <w:tc>
          <w:tcPr>
            <w:tcW w:w="3154" w:type="dxa"/>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39.0% (30.3-49.2)</w:t>
            </w:r>
          </w:p>
        </w:tc>
      </w:tr>
      <w:tr w:rsidR="00DE54CE" w:rsidRPr="00832B27" w:rsidTr="00CD319E">
        <w:tc>
          <w:tcPr>
            <w:tcW w:w="3369" w:type="dxa"/>
            <w:tcBorders>
              <w:bottom w:val="single" w:sz="4" w:space="0" w:color="auto"/>
            </w:tcBorders>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24 months</w:t>
            </w:r>
          </w:p>
        </w:tc>
        <w:tc>
          <w:tcPr>
            <w:tcW w:w="2937" w:type="dxa"/>
            <w:tcBorders>
              <w:bottom w:val="single" w:sz="4" w:space="0" w:color="auto"/>
            </w:tcBorders>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35.1% (25.2-47.6)</w:t>
            </w:r>
          </w:p>
        </w:tc>
        <w:tc>
          <w:tcPr>
            <w:tcW w:w="3154" w:type="dxa"/>
            <w:tcBorders>
              <w:bottom w:val="single" w:sz="4" w:space="0" w:color="auto"/>
            </w:tcBorders>
            <w:shd w:val="clear" w:color="auto" w:fill="auto"/>
          </w:tcPr>
          <w:p w:rsidR="00DE54CE" w:rsidRPr="00832B27" w:rsidRDefault="00DE54CE" w:rsidP="00CD319E">
            <w:pPr>
              <w:ind w:rightChars="20" w:right="48"/>
              <w:jc w:val="both"/>
              <w:rPr>
                <w:rFonts w:eastAsia="標楷體"/>
                <w:sz w:val="28"/>
                <w:szCs w:val="28"/>
              </w:rPr>
            </w:pPr>
            <w:r w:rsidRPr="00832B27">
              <w:rPr>
                <w:rFonts w:eastAsia="標楷體"/>
                <w:sz w:val="28"/>
                <w:szCs w:val="28"/>
              </w:rPr>
              <w:t>45.9% (36.4-56.6)</w:t>
            </w:r>
          </w:p>
        </w:tc>
      </w:tr>
    </w:tbl>
    <w:p w:rsidR="00DE54CE" w:rsidRPr="0085326E" w:rsidRDefault="00DE54CE" w:rsidP="00DE54CE">
      <w:pPr>
        <w:spacing w:line="360" w:lineRule="auto"/>
        <w:ind w:rightChars="20" w:right="48"/>
        <w:rPr>
          <w:rFonts w:eastAsia="標楷體"/>
          <w:sz w:val="28"/>
          <w:szCs w:val="28"/>
        </w:rPr>
      </w:pPr>
      <w:r w:rsidRPr="0085326E">
        <w:rPr>
          <w:rFonts w:eastAsia="標楷體"/>
          <w:sz w:val="28"/>
          <w:szCs w:val="28"/>
        </w:rPr>
        <w:br w:type="page"/>
      </w:r>
      <w:r w:rsidRPr="0085326E">
        <w:rPr>
          <w:rFonts w:eastAsia="標楷體"/>
          <w:sz w:val="28"/>
          <w:szCs w:val="28"/>
        </w:rPr>
        <w:lastRenderedPageBreak/>
        <w:t>第三部分</w:t>
      </w:r>
    </w:p>
    <w:p w:rsidR="00DE54CE" w:rsidRPr="0085326E" w:rsidRDefault="00DE54CE" w:rsidP="00DE54CE">
      <w:pPr>
        <w:widowControl/>
        <w:ind w:rightChars="20" w:right="48"/>
        <w:jc w:val="both"/>
        <w:rPr>
          <w:rFonts w:eastAsia="標楷體"/>
          <w:szCs w:val="24"/>
        </w:rPr>
      </w:pPr>
      <w:r>
        <w:rPr>
          <w:rFonts w:eastAsia="標楷體" w:hint="eastAsia"/>
          <w:szCs w:val="24"/>
        </w:rPr>
        <w:t xml:space="preserve">Table 11. The baseline characteristics of chronic hepatitis C patients </w:t>
      </w:r>
      <w:r>
        <w:rPr>
          <w:rFonts w:eastAsia="標楷體"/>
          <w:szCs w:val="24"/>
        </w:rPr>
        <w:t xml:space="preserve">in our cohort. </w:t>
      </w:r>
    </w:p>
    <w:tbl>
      <w:tblPr>
        <w:tblW w:w="6771" w:type="dxa"/>
        <w:tblBorders>
          <w:top w:val="single" w:sz="4" w:space="0" w:color="auto"/>
          <w:bottom w:val="single" w:sz="4" w:space="0" w:color="auto"/>
        </w:tblBorders>
        <w:tblLook w:val="04A0" w:firstRow="1" w:lastRow="0" w:firstColumn="1" w:lastColumn="0" w:noHBand="0" w:noVBand="1"/>
      </w:tblPr>
      <w:tblGrid>
        <w:gridCol w:w="4219"/>
        <w:gridCol w:w="2552"/>
      </w:tblGrid>
      <w:tr w:rsidR="00DE54CE" w:rsidRPr="0085326E" w:rsidTr="00CD319E">
        <w:tc>
          <w:tcPr>
            <w:tcW w:w="4219" w:type="dxa"/>
            <w:tcBorders>
              <w:top w:val="single" w:sz="4" w:space="0" w:color="auto"/>
              <w:bottom w:val="single" w:sz="4" w:space="0" w:color="auto"/>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Parameters</w:t>
            </w:r>
          </w:p>
        </w:tc>
        <w:tc>
          <w:tcPr>
            <w:tcW w:w="2552" w:type="dxa"/>
            <w:tcBorders>
              <w:top w:val="single" w:sz="4" w:space="0" w:color="auto"/>
              <w:bottom w:val="single" w:sz="4" w:space="0" w:color="auto"/>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Value</w:t>
            </w:r>
          </w:p>
        </w:tc>
      </w:tr>
      <w:tr w:rsidR="00DE54CE" w:rsidRPr="0085326E" w:rsidTr="00CD319E">
        <w:tc>
          <w:tcPr>
            <w:tcW w:w="4219" w:type="dxa"/>
            <w:tcBorders>
              <w:top w:val="single" w:sz="4" w:space="0" w:color="auto"/>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N</w:t>
            </w:r>
          </w:p>
        </w:tc>
        <w:tc>
          <w:tcPr>
            <w:tcW w:w="2552" w:type="dxa"/>
            <w:tcBorders>
              <w:top w:val="single" w:sz="4" w:space="0" w:color="auto"/>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1155</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Age, year (SD)</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53 (13)</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 xml:space="preserve">Male, </w:t>
            </w:r>
            <w:proofErr w:type="gramStart"/>
            <w:r w:rsidRPr="0085326E">
              <w:rPr>
                <w:rFonts w:eastAsia="標楷體"/>
                <w:szCs w:val="24"/>
              </w:rPr>
              <w:t>n(</w:t>
            </w:r>
            <w:proofErr w:type="gramEnd"/>
            <w:r w:rsidRPr="0085326E">
              <w:rPr>
                <w:rFonts w:eastAsia="標楷體"/>
                <w:szCs w:val="24"/>
              </w:rPr>
              <w:t>%)</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477 (41)</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Alb, g/dL (SD)</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4.2 (0.4)</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T-Bil, mg/dL (SD)</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0.9 (0.8)</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AST, U/L (SD)</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74 (88)</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ALT</w:t>
            </w:r>
          </w:p>
        </w:tc>
        <w:tc>
          <w:tcPr>
            <w:tcW w:w="2552" w:type="dxa"/>
            <w:shd w:val="clear" w:color="auto" w:fill="auto"/>
          </w:tcPr>
          <w:p w:rsidR="00DE54CE" w:rsidRPr="0085326E" w:rsidRDefault="00DE54CE" w:rsidP="00CD319E">
            <w:pPr>
              <w:ind w:rightChars="20" w:right="48"/>
              <w:jc w:val="both"/>
              <w:rPr>
                <w:rFonts w:eastAsia="標楷體"/>
                <w:szCs w:val="24"/>
              </w:rPr>
            </w:pP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 xml:space="preserve">   &lt;40 U/L, </w:t>
            </w:r>
            <w:proofErr w:type="gramStart"/>
            <w:r w:rsidRPr="0085326E">
              <w:rPr>
                <w:rFonts w:eastAsia="標楷體"/>
                <w:szCs w:val="24"/>
              </w:rPr>
              <w:t>n(</w:t>
            </w:r>
            <w:proofErr w:type="gramEnd"/>
            <w:r w:rsidRPr="0085326E">
              <w:rPr>
                <w:rFonts w:eastAsia="標楷體"/>
                <w:szCs w:val="24"/>
              </w:rPr>
              <w:t>%)</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345 (30)</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 xml:space="preserve">   40-80 U/L, </w:t>
            </w:r>
            <w:proofErr w:type="gramStart"/>
            <w:r w:rsidRPr="0085326E">
              <w:rPr>
                <w:rFonts w:eastAsia="標楷體"/>
                <w:szCs w:val="24"/>
              </w:rPr>
              <w:t>n(</w:t>
            </w:r>
            <w:proofErr w:type="gramEnd"/>
            <w:r w:rsidRPr="0085326E">
              <w:rPr>
                <w:rFonts w:eastAsia="標楷體"/>
                <w:szCs w:val="24"/>
              </w:rPr>
              <w:t>%)</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355 (31)</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 xml:space="preserve">   &gt;80 U/L, </w:t>
            </w:r>
            <w:proofErr w:type="gramStart"/>
            <w:r w:rsidRPr="0085326E">
              <w:rPr>
                <w:rFonts w:eastAsia="標楷體"/>
                <w:szCs w:val="24"/>
              </w:rPr>
              <w:t>n(</w:t>
            </w:r>
            <w:proofErr w:type="gramEnd"/>
            <w:r w:rsidRPr="0085326E">
              <w:rPr>
                <w:rFonts w:eastAsia="標楷體"/>
                <w:szCs w:val="24"/>
              </w:rPr>
              <w:t>%)</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455 (39)</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GGT, U/L (SD)</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59 (75)</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PLT, k/uL (SD)</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177 (70)</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AFP</w:t>
            </w:r>
          </w:p>
        </w:tc>
        <w:tc>
          <w:tcPr>
            <w:tcW w:w="2552" w:type="dxa"/>
            <w:shd w:val="clear" w:color="auto" w:fill="auto"/>
          </w:tcPr>
          <w:p w:rsidR="00DE54CE" w:rsidRPr="0085326E" w:rsidRDefault="00DE54CE" w:rsidP="00CD319E">
            <w:pPr>
              <w:ind w:rightChars="20" w:right="48"/>
              <w:jc w:val="both"/>
              <w:rPr>
                <w:rFonts w:eastAsia="標楷體"/>
                <w:szCs w:val="24"/>
              </w:rPr>
            </w:pP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 xml:space="preserve">   &lt;20 ng/mL, </w:t>
            </w:r>
            <w:proofErr w:type="gramStart"/>
            <w:r w:rsidRPr="0085326E">
              <w:rPr>
                <w:rFonts w:eastAsia="標楷體"/>
                <w:szCs w:val="24"/>
              </w:rPr>
              <w:t>n(</w:t>
            </w:r>
            <w:proofErr w:type="gramEnd"/>
            <w:r w:rsidRPr="0085326E">
              <w:rPr>
                <w:rFonts w:eastAsia="標楷體"/>
                <w:szCs w:val="24"/>
              </w:rPr>
              <w:t>%)</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1021 (88)</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 xml:space="preserve">   &gt;20 ng/mL, </w:t>
            </w:r>
            <w:proofErr w:type="gramStart"/>
            <w:r w:rsidRPr="0085326E">
              <w:rPr>
                <w:rFonts w:eastAsia="標楷體"/>
                <w:szCs w:val="24"/>
              </w:rPr>
              <w:t>n(</w:t>
            </w:r>
            <w:proofErr w:type="gramEnd"/>
            <w:r w:rsidRPr="0085326E">
              <w:rPr>
                <w:rFonts w:eastAsia="標楷體"/>
                <w:szCs w:val="24"/>
              </w:rPr>
              <w:t>%)</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128 (11)</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HCV RNA</w:t>
            </w:r>
          </w:p>
        </w:tc>
        <w:tc>
          <w:tcPr>
            <w:tcW w:w="2552" w:type="dxa"/>
            <w:shd w:val="clear" w:color="auto" w:fill="auto"/>
          </w:tcPr>
          <w:p w:rsidR="00DE54CE" w:rsidRPr="0085326E" w:rsidRDefault="00DE54CE" w:rsidP="00CD319E">
            <w:pPr>
              <w:ind w:rightChars="20" w:right="48"/>
              <w:jc w:val="both"/>
              <w:rPr>
                <w:rFonts w:eastAsia="標楷體"/>
                <w:szCs w:val="24"/>
              </w:rPr>
            </w:pP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 xml:space="preserve">   Undetectable, </w:t>
            </w:r>
            <w:proofErr w:type="gramStart"/>
            <w:r w:rsidRPr="0085326E">
              <w:rPr>
                <w:rFonts w:eastAsia="標楷體"/>
                <w:szCs w:val="24"/>
              </w:rPr>
              <w:t>n(</w:t>
            </w:r>
            <w:proofErr w:type="gramEnd"/>
            <w:r w:rsidRPr="0085326E">
              <w:rPr>
                <w:rFonts w:eastAsia="標楷體"/>
                <w:szCs w:val="24"/>
              </w:rPr>
              <w:t>%)</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248 (21)</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 xml:space="preserve">   &lt; 60,200 IU/mL</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409 (35)</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 xml:space="preserve">   &gt; 60,200 IU/mL</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409 (35)</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HCV genotype</w:t>
            </w:r>
          </w:p>
        </w:tc>
        <w:tc>
          <w:tcPr>
            <w:tcW w:w="2552" w:type="dxa"/>
            <w:shd w:val="clear" w:color="auto" w:fill="auto"/>
          </w:tcPr>
          <w:p w:rsidR="00DE54CE" w:rsidRPr="0085326E" w:rsidRDefault="00DE54CE" w:rsidP="00CD319E">
            <w:pPr>
              <w:ind w:rightChars="20" w:right="48"/>
              <w:jc w:val="both"/>
              <w:rPr>
                <w:rFonts w:eastAsia="標楷體"/>
                <w:szCs w:val="24"/>
              </w:rPr>
            </w:pP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 xml:space="preserve">   Undetectable, </w:t>
            </w:r>
            <w:proofErr w:type="gramStart"/>
            <w:r w:rsidRPr="0085326E">
              <w:rPr>
                <w:rFonts w:eastAsia="標楷體"/>
                <w:szCs w:val="24"/>
              </w:rPr>
              <w:t>n(</w:t>
            </w:r>
            <w:proofErr w:type="gramEnd"/>
            <w:r w:rsidRPr="0085326E">
              <w:rPr>
                <w:rFonts w:eastAsia="標楷體"/>
                <w:szCs w:val="24"/>
              </w:rPr>
              <w:t>%)</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248 (21)</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 xml:space="preserve">   1</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529 (46)</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 xml:space="preserve">   Non-1</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246 (21)</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FU duration, year</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12.5 (5.0)</w:t>
            </w:r>
          </w:p>
        </w:tc>
      </w:tr>
      <w:tr w:rsidR="00DE54CE" w:rsidRPr="0085326E" w:rsidTr="00CD319E">
        <w:tc>
          <w:tcPr>
            <w:tcW w:w="4219"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 xml:space="preserve">Liver cirrhosis, </w:t>
            </w:r>
            <w:proofErr w:type="gramStart"/>
            <w:r w:rsidRPr="0085326E">
              <w:rPr>
                <w:rFonts w:eastAsia="標楷體"/>
                <w:szCs w:val="24"/>
              </w:rPr>
              <w:t>n(</w:t>
            </w:r>
            <w:proofErr w:type="gramEnd"/>
            <w:r w:rsidRPr="0085326E">
              <w:rPr>
                <w:rFonts w:eastAsia="標楷體"/>
                <w:szCs w:val="24"/>
              </w:rPr>
              <w:t>%)</w:t>
            </w:r>
          </w:p>
        </w:tc>
        <w:tc>
          <w:tcPr>
            <w:tcW w:w="2552" w:type="dxa"/>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77 (7)</w:t>
            </w:r>
          </w:p>
        </w:tc>
      </w:tr>
    </w:tbl>
    <w:p w:rsidR="00DE54CE" w:rsidRPr="00832B27" w:rsidRDefault="00DE54CE" w:rsidP="00DE54CE">
      <w:pPr>
        <w:autoSpaceDE w:val="0"/>
        <w:autoSpaceDN w:val="0"/>
        <w:adjustRightInd w:val="0"/>
        <w:spacing w:line="360" w:lineRule="auto"/>
        <w:ind w:leftChars="20" w:left="48" w:rightChars="20" w:right="48"/>
        <w:jc w:val="both"/>
        <w:rPr>
          <w:rFonts w:eastAsia="標楷體"/>
          <w:szCs w:val="24"/>
        </w:rPr>
      </w:pPr>
      <w:r w:rsidRPr="00832B27">
        <w:rPr>
          <w:rFonts w:eastAsia="標楷體"/>
          <w:szCs w:val="24"/>
        </w:rPr>
        <w:t xml:space="preserve">Data are expressed as mean (SD) or number (percentage). </w:t>
      </w:r>
    </w:p>
    <w:p w:rsidR="00DE54CE" w:rsidRDefault="00DE54CE" w:rsidP="00DE54CE">
      <w:pPr>
        <w:spacing w:line="360" w:lineRule="auto"/>
        <w:ind w:rightChars="20" w:right="48"/>
        <w:jc w:val="both"/>
        <w:rPr>
          <w:rFonts w:eastAsia="標楷體"/>
          <w:sz w:val="28"/>
          <w:szCs w:val="28"/>
        </w:rPr>
      </w:pPr>
    </w:p>
    <w:p w:rsidR="00DE54CE" w:rsidRDefault="00DE54CE" w:rsidP="00DE54CE">
      <w:pPr>
        <w:spacing w:line="360" w:lineRule="auto"/>
        <w:ind w:rightChars="20" w:right="48"/>
        <w:jc w:val="both"/>
        <w:rPr>
          <w:rFonts w:eastAsia="標楷體"/>
          <w:sz w:val="28"/>
          <w:szCs w:val="28"/>
        </w:rPr>
      </w:pPr>
    </w:p>
    <w:p w:rsidR="00DE54CE" w:rsidRDefault="00DE54CE" w:rsidP="00DE54CE">
      <w:pPr>
        <w:spacing w:line="360" w:lineRule="auto"/>
        <w:ind w:rightChars="20" w:right="48"/>
        <w:jc w:val="both"/>
        <w:rPr>
          <w:rFonts w:eastAsia="標楷體" w:hint="eastAsia"/>
          <w:sz w:val="28"/>
          <w:szCs w:val="28"/>
        </w:rPr>
      </w:pPr>
      <w:r>
        <w:rPr>
          <w:rFonts w:eastAsia="標楷體" w:hint="eastAsia"/>
          <w:sz w:val="28"/>
          <w:szCs w:val="28"/>
        </w:rPr>
        <w:t xml:space="preserve">Figure 4. </w:t>
      </w:r>
      <w:r>
        <w:rPr>
          <w:rFonts w:eastAsia="標楷體"/>
          <w:sz w:val="28"/>
          <w:szCs w:val="28"/>
        </w:rPr>
        <w:t xml:space="preserve">The risk of baseline ALT level to the development of cirrhosis, hepatocellular carcinoma, and death. (A) </w:t>
      </w:r>
      <w:proofErr w:type="gramStart"/>
      <w:r>
        <w:rPr>
          <w:rFonts w:eastAsia="標楷體"/>
          <w:sz w:val="28"/>
          <w:szCs w:val="28"/>
        </w:rPr>
        <w:t>cirrhosis</w:t>
      </w:r>
      <w:proofErr w:type="gramEnd"/>
      <w:r>
        <w:rPr>
          <w:rFonts w:eastAsia="標楷體"/>
          <w:sz w:val="28"/>
          <w:szCs w:val="28"/>
        </w:rPr>
        <w:t xml:space="preserve"> </w:t>
      </w:r>
      <w:r w:rsidRPr="00510C12">
        <w:rPr>
          <w:rFonts w:eastAsia="標楷體"/>
          <w:sz w:val="28"/>
          <w:szCs w:val="28"/>
        </w:rPr>
        <w:t>(logrank test, p&lt;0.01)</w:t>
      </w:r>
      <w:r>
        <w:rPr>
          <w:rFonts w:eastAsia="標楷體"/>
          <w:sz w:val="28"/>
          <w:szCs w:val="28"/>
        </w:rPr>
        <w:t xml:space="preserve">. (B) </w:t>
      </w:r>
      <w:proofErr w:type="gramStart"/>
      <w:r>
        <w:rPr>
          <w:rFonts w:eastAsia="標楷體"/>
          <w:sz w:val="28"/>
          <w:szCs w:val="28"/>
        </w:rPr>
        <w:t>hepatocellular</w:t>
      </w:r>
      <w:proofErr w:type="gramEnd"/>
      <w:r>
        <w:rPr>
          <w:rFonts w:eastAsia="標楷體"/>
          <w:sz w:val="28"/>
          <w:szCs w:val="28"/>
        </w:rPr>
        <w:t xml:space="preserve"> carcinoma </w:t>
      </w:r>
      <w:r w:rsidRPr="00510C12">
        <w:rPr>
          <w:rFonts w:eastAsia="標楷體"/>
          <w:sz w:val="28"/>
          <w:szCs w:val="28"/>
        </w:rPr>
        <w:t>(logrank test, p&lt;0.01)</w:t>
      </w:r>
      <w:r>
        <w:rPr>
          <w:rFonts w:eastAsia="標楷體"/>
          <w:sz w:val="28"/>
          <w:szCs w:val="28"/>
        </w:rPr>
        <w:t xml:space="preserve">. (C) </w:t>
      </w:r>
      <w:proofErr w:type="gramStart"/>
      <w:r>
        <w:rPr>
          <w:rFonts w:eastAsia="標楷體"/>
          <w:sz w:val="28"/>
          <w:szCs w:val="28"/>
        </w:rPr>
        <w:t>death</w:t>
      </w:r>
      <w:proofErr w:type="gramEnd"/>
      <w:r>
        <w:rPr>
          <w:rFonts w:eastAsia="標楷體"/>
          <w:sz w:val="28"/>
          <w:szCs w:val="28"/>
        </w:rPr>
        <w:t xml:space="preserve"> </w:t>
      </w:r>
      <w:r w:rsidRPr="0019608C">
        <w:rPr>
          <w:rFonts w:eastAsia="標楷體"/>
          <w:sz w:val="28"/>
          <w:szCs w:val="28"/>
        </w:rPr>
        <w:t xml:space="preserve">(logrank </w:t>
      </w:r>
      <w:r w:rsidRPr="0019608C">
        <w:rPr>
          <w:rFonts w:eastAsia="標楷體"/>
          <w:sz w:val="28"/>
          <w:szCs w:val="28"/>
        </w:rPr>
        <w:lastRenderedPageBreak/>
        <w:t>test P=0.046)</w:t>
      </w:r>
      <w:r>
        <w:rPr>
          <w:rFonts w:eastAsia="標楷體"/>
          <w:sz w:val="28"/>
          <w:szCs w:val="28"/>
        </w:rPr>
        <w:t xml:space="preserve">. </w:t>
      </w:r>
    </w:p>
    <w:p w:rsidR="00DE54CE" w:rsidRPr="00BB6417" w:rsidRDefault="00DE54CE" w:rsidP="00DE54CE">
      <w:pPr>
        <w:spacing w:line="360" w:lineRule="auto"/>
        <w:ind w:leftChars="-75" w:left="-180" w:rightChars="20" w:right="48"/>
        <w:jc w:val="both"/>
        <w:rPr>
          <w:rFonts w:eastAsia="標楷體"/>
          <w:sz w:val="28"/>
          <w:szCs w:val="28"/>
        </w:rPr>
      </w:pPr>
      <w:r>
        <w:rPr>
          <w:rFonts w:eastAsia="標楷體" w:hint="eastAsia"/>
          <w:sz w:val="28"/>
          <w:szCs w:val="28"/>
        </w:rPr>
        <w:t>A</w:t>
      </w:r>
    </w:p>
    <w:p w:rsidR="00DE54CE" w:rsidRDefault="00DE54CE" w:rsidP="00DE54CE">
      <w:pPr>
        <w:spacing w:line="360" w:lineRule="auto"/>
        <w:ind w:leftChars="-75" w:left="-180" w:rightChars="20" w:right="48"/>
        <w:jc w:val="both"/>
        <w:rPr>
          <w:rFonts w:eastAsia="標楷體"/>
          <w:sz w:val="28"/>
          <w:szCs w:val="28"/>
        </w:rPr>
      </w:pPr>
      <w:r w:rsidRPr="0019608C">
        <w:rPr>
          <w:rFonts w:eastAsia="標楷體"/>
          <w:noProof/>
          <w:sz w:val="28"/>
          <w:szCs w:val="28"/>
        </w:rPr>
        <w:drawing>
          <wp:inline distT="0" distB="0" distL="0" distR="0">
            <wp:extent cx="2817495" cy="2062480"/>
            <wp:effectExtent l="0" t="0" r="1905"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817495" cy="2062480"/>
                    </a:xfrm>
                    <a:prstGeom prst="rect">
                      <a:avLst/>
                    </a:prstGeom>
                    <a:noFill/>
                    <a:ln>
                      <a:noFill/>
                    </a:ln>
                  </pic:spPr>
                </pic:pic>
              </a:graphicData>
            </a:graphic>
          </wp:inline>
        </w:drawing>
      </w:r>
    </w:p>
    <w:p w:rsidR="00DE54CE" w:rsidRDefault="00DE54CE" w:rsidP="00DE54CE">
      <w:pPr>
        <w:spacing w:line="360" w:lineRule="auto"/>
        <w:ind w:leftChars="-75" w:left="-180" w:rightChars="20" w:right="48"/>
        <w:jc w:val="both"/>
        <w:rPr>
          <w:rFonts w:eastAsia="標楷體"/>
          <w:sz w:val="28"/>
          <w:szCs w:val="28"/>
        </w:rPr>
      </w:pPr>
      <w:r>
        <w:rPr>
          <w:rFonts w:eastAsia="標楷體" w:hint="eastAsia"/>
          <w:sz w:val="28"/>
          <w:szCs w:val="28"/>
        </w:rPr>
        <w:t>B</w:t>
      </w:r>
      <w:r w:rsidRPr="008B4C06">
        <w:t xml:space="preserve"> </w:t>
      </w:r>
    </w:p>
    <w:p w:rsidR="00DE54CE" w:rsidRDefault="00DE54CE" w:rsidP="00DE54CE">
      <w:pPr>
        <w:spacing w:line="360" w:lineRule="auto"/>
        <w:ind w:leftChars="-75" w:left="-180" w:rightChars="20" w:right="48"/>
        <w:jc w:val="both"/>
        <w:rPr>
          <w:rFonts w:eastAsia="標楷體"/>
          <w:sz w:val="28"/>
          <w:szCs w:val="28"/>
        </w:rPr>
      </w:pPr>
      <w:r w:rsidRPr="0019608C">
        <w:rPr>
          <w:rFonts w:eastAsia="標楷體"/>
          <w:noProof/>
          <w:sz w:val="28"/>
          <w:szCs w:val="28"/>
        </w:rPr>
        <w:drawing>
          <wp:inline distT="0" distB="0" distL="0" distR="0">
            <wp:extent cx="2817495" cy="2062480"/>
            <wp:effectExtent l="0" t="0" r="1905"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4"/>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817495" cy="2062480"/>
                    </a:xfrm>
                    <a:prstGeom prst="rect">
                      <a:avLst/>
                    </a:prstGeom>
                    <a:noFill/>
                    <a:ln>
                      <a:noFill/>
                    </a:ln>
                  </pic:spPr>
                </pic:pic>
              </a:graphicData>
            </a:graphic>
          </wp:inline>
        </w:drawing>
      </w:r>
    </w:p>
    <w:p w:rsidR="00DE54CE" w:rsidRDefault="00DE54CE" w:rsidP="00DE54CE">
      <w:pPr>
        <w:spacing w:line="360" w:lineRule="auto"/>
        <w:ind w:leftChars="-75" w:left="-180" w:rightChars="20" w:right="48"/>
        <w:jc w:val="both"/>
        <w:rPr>
          <w:rFonts w:eastAsia="標楷體"/>
          <w:sz w:val="28"/>
          <w:szCs w:val="28"/>
        </w:rPr>
      </w:pPr>
      <w:r>
        <w:rPr>
          <w:rFonts w:eastAsia="標楷體"/>
        </w:rPr>
        <w:t>C</w:t>
      </w:r>
      <w:r w:rsidRPr="008B4C06">
        <w:t xml:space="preserve"> </w:t>
      </w:r>
    </w:p>
    <w:p w:rsidR="00DE54CE" w:rsidRDefault="00DE54CE" w:rsidP="00DE54CE">
      <w:pPr>
        <w:spacing w:line="360" w:lineRule="auto"/>
        <w:ind w:leftChars="-75" w:left="-180" w:rightChars="20" w:right="48"/>
        <w:jc w:val="both"/>
        <w:rPr>
          <w:rFonts w:eastAsia="標楷體"/>
          <w:noProof/>
          <w:sz w:val="28"/>
          <w:szCs w:val="28"/>
        </w:rPr>
      </w:pPr>
      <w:r w:rsidRPr="0019608C">
        <w:rPr>
          <w:rFonts w:eastAsia="標楷體"/>
          <w:noProof/>
          <w:sz w:val="28"/>
          <w:szCs w:val="28"/>
        </w:rPr>
        <w:drawing>
          <wp:inline distT="0" distB="0" distL="0" distR="0">
            <wp:extent cx="2934335" cy="2147570"/>
            <wp:effectExtent l="0" t="0" r="0" b="508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5"/>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934335" cy="2147570"/>
                    </a:xfrm>
                    <a:prstGeom prst="rect">
                      <a:avLst/>
                    </a:prstGeom>
                    <a:noFill/>
                    <a:ln>
                      <a:noFill/>
                    </a:ln>
                  </pic:spPr>
                </pic:pic>
              </a:graphicData>
            </a:graphic>
          </wp:inline>
        </w:drawing>
      </w:r>
    </w:p>
    <w:p w:rsidR="00DE54CE" w:rsidRDefault="00DE54CE" w:rsidP="00DE54CE">
      <w:pPr>
        <w:spacing w:line="360" w:lineRule="auto"/>
        <w:ind w:leftChars="-75" w:left="-180" w:rightChars="20" w:right="48"/>
        <w:jc w:val="both"/>
        <w:rPr>
          <w:rFonts w:eastAsia="標楷體"/>
          <w:noProof/>
          <w:sz w:val="28"/>
          <w:szCs w:val="28"/>
        </w:rPr>
      </w:pPr>
    </w:p>
    <w:p w:rsidR="00DE54CE" w:rsidRDefault="00DE54CE" w:rsidP="00DE54CE">
      <w:pPr>
        <w:spacing w:line="360" w:lineRule="auto"/>
        <w:ind w:leftChars="-75" w:left="-180" w:rightChars="20" w:right="48"/>
        <w:jc w:val="both"/>
        <w:rPr>
          <w:rFonts w:eastAsia="標楷體"/>
          <w:sz w:val="28"/>
          <w:szCs w:val="28"/>
        </w:rPr>
      </w:pPr>
      <w:r w:rsidRPr="0019608C">
        <w:rPr>
          <w:rFonts w:eastAsia="標楷體"/>
          <w:sz w:val="28"/>
          <w:szCs w:val="28"/>
        </w:rPr>
        <w:t xml:space="preserve">Figure </w:t>
      </w:r>
      <w:r>
        <w:rPr>
          <w:rFonts w:eastAsia="標楷體"/>
          <w:sz w:val="28"/>
          <w:szCs w:val="28"/>
        </w:rPr>
        <w:t>5</w:t>
      </w:r>
      <w:r w:rsidRPr="0019608C">
        <w:rPr>
          <w:rFonts w:eastAsia="標楷體"/>
          <w:sz w:val="28"/>
          <w:szCs w:val="28"/>
        </w:rPr>
        <w:t xml:space="preserve">. The risk of baseline </w:t>
      </w:r>
      <w:r>
        <w:rPr>
          <w:rFonts w:eastAsia="標楷體"/>
          <w:sz w:val="28"/>
          <w:szCs w:val="28"/>
        </w:rPr>
        <w:t>HCV RNA</w:t>
      </w:r>
      <w:r w:rsidRPr="0019608C">
        <w:rPr>
          <w:rFonts w:eastAsia="標楷體"/>
          <w:sz w:val="28"/>
          <w:szCs w:val="28"/>
        </w:rPr>
        <w:t xml:space="preserve"> level to the development of </w:t>
      </w:r>
      <w:r w:rsidRPr="0019608C">
        <w:rPr>
          <w:rFonts w:eastAsia="標楷體"/>
          <w:sz w:val="28"/>
          <w:szCs w:val="28"/>
        </w:rPr>
        <w:lastRenderedPageBreak/>
        <w:t xml:space="preserve">cirrhosis, hepatocellular carcinoma, and death. (A) </w:t>
      </w:r>
      <w:proofErr w:type="gramStart"/>
      <w:r w:rsidRPr="0019608C">
        <w:rPr>
          <w:rFonts w:eastAsia="標楷體"/>
          <w:sz w:val="28"/>
          <w:szCs w:val="28"/>
        </w:rPr>
        <w:t>cirrhosis</w:t>
      </w:r>
      <w:proofErr w:type="gramEnd"/>
      <w:r w:rsidRPr="0019608C">
        <w:rPr>
          <w:rFonts w:eastAsia="標楷體"/>
          <w:sz w:val="28"/>
          <w:szCs w:val="28"/>
        </w:rPr>
        <w:t xml:space="preserve"> (logrank test, p&lt;0.</w:t>
      </w:r>
      <w:r>
        <w:rPr>
          <w:rFonts w:eastAsia="標楷體"/>
          <w:sz w:val="28"/>
          <w:szCs w:val="28"/>
        </w:rPr>
        <w:t>0</w:t>
      </w:r>
      <w:r w:rsidRPr="0019608C">
        <w:rPr>
          <w:rFonts w:eastAsia="標楷體"/>
          <w:sz w:val="28"/>
          <w:szCs w:val="28"/>
        </w:rPr>
        <w:t xml:space="preserve">01). (B) </w:t>
      </w:r>
      <w:proofErr w:type="gramStart"/>
      <w:r w:rsidRPr="0019608C">
        <w:rPr>
          <w:rFonts w:eastAsia="標楷體"/>
          <w:sz w:val="28"/>
          <w:szCs w:val="28"/>
        </w:rPr>
        <w:t>hepatocellular</w:t>
      </w:r>
      <w:proofErr w:type="gramEnd"/>
      <w:r w:rsidRPr="0019608C">
        <w:rPr>
          <w:rFonts w:eastAsia="標楷體"/>
          <w:sz w:val="28"/>
          <w:szCs w:val="28"/>
        </w:rPr>
        <w:t xml:space="preserve"> carcinoma (logrank test, p&lt;0.</w:t>
      </w:r>
      <w:r>
        <w:rPr>
          <w:rFonts w:eastAsia="標楷體"/>
          <w:sz w:val="28"/>
          <w:szCs w:val="28"/>
        </w:rPr>
        <w:t>0</w:t>
      </w:r>
      <w:r w:rsidRPr="0019608C">
        <w:rPr>
          <w:rFonts w:eastAsia="標楷體"/>
          <w:sz w:val="28"/>
          <w:szCs w:val="28"/>
        </w:rPr>
        <w:t xml:space="preserve">01). (C) </w:t>
      </w:r>
      <w:proofErr w:type="gramStart"/>
      <w:r w:rsidRPr="0019608C">
        <w:rPr>
          <w:rFonts w:eastAsia="標楷體"/>
          <w:sz w:val="28"/>
          <w:szCs w:val="28"/>
        </w:rPr>
        <w:t>death</w:t>
      </w:r>
      <w:proofErr w:type="gramEnd"/>
      <w:r w:rsidRPr="0019608C">
        <w:rPr>
          <w:rFonts w:eastAsia="標楷體"/>
          <w:sz w:val="28"/>
          <w:szCs w:val="28"/>
        </w:rPr>
        <w:t xml:space="preserve"> (logrank test P=0.0</w:t>
      </w:r>
      <w:r>
        <w:rPr>
          <w:rFonts w:eastAsia="標楷體"/>
          <w:sz w:val="28"/>
          <w:szCs w:val="28"/>
        </w:rPr>
        <w:t>098</w:t>
      </w:r>
      <w:r w:rsidRPr="0019608C">
        <w:rPr>
          <w:rFonts w:eastAsia="標楷體"/>
          <w:sz w:val="28"/>
          <w:szCs w:val="28"/>
        </w:rPr>
        <w:t>).</w:t>
      </w:r>
    </w:p>
    <w:p w:rsidR="00DE54CE" w:rsidRDefault="00DE54CE" w:rsidP="00DE54CE">
      <w:pPr>
        <w:spacing w:line="360" w:lineRule="auto"/>
        <w:ind w:leftChars="-75" w:left="-180" w:rightChars="20" w:right="48"/>
        <w:jc w:val="both"/>
        <w:rPr>
          <w:rFonts w:eastAsia="標楷體"/>
          <w:sz w:val="28"/>
          <w:szCs w:val="28"/>
        </w:rPr>
      </w:pPr>
      <w:r>
        <w:rPr>
          <w:rFonts w:eastAsia="標楷體" w:hint="eastAsia"/>
          <w:sz w:val="28"/>
          <w:szCs w:val="28"/>
        </w:rPr>
        <w:t>A</w:t>
      </w:r>
      <w:r w:rsidRPr="008B4C06">
        <w:rPr>
          <w:rFonts w:eastAsia="標楷體"/>
          <w:sz w:val="28"/>
          <w:szCs w:val="28"/>
        </w:rPr>
        <w:t xml:space="preserve"> </w:t>
      </w:r>
    </w:p>
    <w:p w:rsidR="00DE54CE" w:rsidRDefault="00DE54CE" w:rsidP="00DE54CE">
      <w:pPr>
        <w:spacing w:line="360" w:lineRule="auto"/>
        <w:ind w:leftChars="-75" w:left="-180" w:rightChars="20" w:right="48"/>
        <w:jc w:val="both"/>
        <w:rPr>
          <w:rFonts w:eastAsia="標楷體"/>
          <w:sz w:val="28"/>
          <w:szCs w:val="28"/>
        </w:rPr>
      </w:pPr>
      <w:r w:rsidRPr="0019608C">
        <w:rPr>
          <w:rFonts w:eastAsia="標楷體"/>
          <w:noProof/>
          <w:sz w:val="28"/>
          <w:szCs w:val="28"/>
        </w:rPr>
        <w:drawing>
          <wp:inline distT="0" distB="0" distL="0" distR="0">
            <wp:extent cx="2849245" cy="2084070"/>
            <wp:effectExtent l="0" t="0" r="8255"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849245" cy="2084070"/>
                    </a:xfrm>
                    <a:prstGeom prst="rect">
                      <a:avLst/>
                    </a:prstGeom>
                    <a:noFill/>
                    <a:ln>
                      <a:noFill/>
                    </a:ln>
                  </pic:spPr>
                </pic:pic>
              </a:graphicData>
            </a:graphic>
          </wp:inline>
        </w:drawing>
      </w:r>
    </w:p>
    <w:p w:rsidR="00DE54CE" w:rsidRDefault="00DE54CE" w:rsidP="00DE54CE">
      <w:pPr>
        <w:spacing w:line="360" w:lineRule="auto"/>
        <w:ind w:leftChars="-75" w:left="-180" w:rightChars="20" w:right="48"/>
        <w:jc w:val="both"/>
        <w:rPr>
          <w:rFonts w:eastAsia="標楷體"/>
          <w:sz w:val="28"/>
          <w:szCs w:val="28"/>
        </w:rPr>
      </w:pPr>
      <w:r>
        <w:rPr>
          <w:rFonts w:eastAsia="標楷體" w:hint="eastAsia"/>
          <w:sz w:val="28"/>
          <w:szCs w:val="28"/>
        </w:rPr>
        <w:t>B</w:t>
      </w:r>
    </w:p>
    <w:p w:rsidR="00DE54CE" w:rsidRDefault="00DE54CE" w:rsidP="00DE54CE">
      <w:pPr>
        <w:spacing w:line="360" w:lineRule="auto"/>
        <w:ind w:leftChars="-75" w:left="-180" w:rightChars="20" w:right="48"/>
        <w:jc w:val="both"/>
        <w:rPr>
          <w:rFonts w:eastAsia="標楷體"/>
          <w:sz w:val="28"/>
          <w:szCs w:val="28"/>
        </w:rPr>
      </w:pPr>
      <w:r w:rsidRPr="0019608C">
        <w:rPr>
          <w:rFonts w:eastAsia="標楷體"/>
          <w:noProof/>
          <w:sz w:val="28"/>
          <w:szCs w:val="28"/>
        </w:rPr>
        <w:drawing>
          <wp:inline distT="0" distB="0" distL="0" distR="0">
            <wp:extent cx="2902585" cy="2126615"/>
            <wp:effectExtent l="0" t="0" r="0" b="6985"/>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902585" cy="2126615"/>
                    </a:xfrm>
                    <a:prstGeom prst="rect">
                      <a:avLst/>
                    </a:prstGeom>
                    <a:noFill/>
                    <a:ln>
                      <a:noFill/>
                    </a:ln>
                  </pic:spPr>
                </pic:pic>
              </a:graphicData>
            </a:graphic>
          </wp:inline>
        </w:drawing>
      </w:r>
    </w:p>
    <w:p w:rsidR="00DE54CE" w:rsidRDefault="00DE54CE" w:rsidP="00DE54CE">
      <w:pPr>
        <w:spacing w:line="360" w:lineRule="auto"/>
        <w:ind w:leftChars="-75" w:left="-180" w:rightChars="20" w:right="48"/>
        <w:jc w:val="both"/>
        <w:rPr>
          <w:rFonts w:eastAsia="標楷體"/>
          <w:sz w:val="28"/>
          <w:szCs w:val="28"/>
        </w:rPr>
      </w:pPr>
      <w:r>
        <w:rPr>
          <w:rFonts w:eastAsia="標楷體" w:hint="eastAsia"/>
          <w:sz w:val="28"/>
          <w:szCs w:val="28"/>
        </w:rPr>
        <w:t>C</w:t>
      </w:r>
      <w:r>
        <w:rPr>
          <w:rFonts w:eastAsia="標楷體"/>
          <w:sz w:val="28"/>
          <w:szCs w:val="28"/>
        </w:rPr>
        <w:t xml:space="preserve"> </w:t>
      </w:r>
    </w:p>
    <w:p w:rsidR="00DE54CE" w:rsidRDefault="00DE54CE" w:rsidP="00DE54CE">
      <w:pPr>
        <w:spacing w:line="360" w:lineRule="auto"/>
        <w:ind w:leftChars="-75" w:left="-180" w:rightChars="20" w:right="48"/>
        <w:jc w:val="both"/>
        <w:rPr>
          <w:rFonts w:eastAsia="標楷體"/>
          <w:noProof/>
          <w:sz w:val="28"/>
          <w:szCs w:val="28"/>
        </w:rPr>
      </w:pPr>
      <w:r w:rsidRPr="0019608C">
        <w:rPr>
          <w:rFonts w:eastAsia="標楷體"/>
          <w:noProof/>
          <w:sz w:val="28"/>
          <w:szCs w:val="28"/>
        </w:rPr>
        <w:drawing>
          <wp:inline distT="0" distB="0" distL="0" distR="0">
            <wp:extent cx="2817495" cy="2062480"/>
            <wp:effectExtent l="0" t="0" r="1905"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8"/>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817495" cy="2062480"/>
                    </a:xfrm>
                    <a:prstGeom prst="rect">
                      <a:avLst/>
                    </a:prstGeom>
                    <a:noFill/>
                    <a:ln>
                      <a:noFill/>
                    </a:ln>
                  </pic:spPr>
                </pic:pic>
              </a:graphicData>
            </a:graphic>
          </wp:inline>
        </w:drawing>
      </w:r>
    </w:p>
    <w:p w:rsidR="00DE54CE" w:rsidRPr="00BB6417" w:rsidRDefault="00DE54CE" w:rsidP="00DE54CE">
      <w:pPr>
        <w:spacing w:line="360" w:lineRule="auto"/>
        <w:ind w:leftChars="-75" w:left="-180" w:rightChars="20" w:right="48"/>
        <w:jc w:val="both"/>
        <w:rPr>
          <w:rFonts w:eastAsia="標楷體"/>
          <w:sz w:val="28"/>
          <w:szCs w:val="28"/>
        </w:rPr>
      </w:pPr>
    </w:p>
    <w:p w:rsidR="00DE54CE" w:rsidRPr="00BB6417" w:rsidRDefault="00DE54CE" w:rsidP="00DE54CE">
      <w:pPr>
        <w:spacing w:line="360" w:lineRule="auto"/>
        <w:ind w:leftChars="-75" w:left="-180" w:rightChars="20" w:right="48"/>
        <w:jc w:val="both"/>
        <w:rPr>
          <w:rFonts w:eastAsia="標楷體"/>
          <w:sz w:val="28"/>
          <w:szCs w:val="28"/>
        </w:rPr>
      </w:pPr>
      <w:r w:rsidRPr="0019608C">
        <w:rPr>
          <w:rFonts w:eastAsia="標楷體"/>
          <w:sz w:val="28"/>
          <w:szCs w:val="28"/>
        </w:rPr>
        <w:t xml:space="preserve">Figure </w:t>
      </w:r>
      <w:r>
        <w:rPr>
          <w:rFonts w:eastAsia="標楷體"/>
          <w:sz w:val="28"/>
          <w:szCs w:val="28"/>
        </w:rPr>
        <w:t>6</w:t>
      </w:r>
      <w:r w:rsidRPr="0019608C">
        <w:rPr>
          <w:rFonts w:eastAsia="標楷體"/>
          <w:sz w:val="28"/>
          <w:szCs w:val="28"/>
        </w:rPr>
        <w:t xml:space="preserve">. The risk of baseline </w:t>
      </w:r>
      <w:r>
        <w:rPr>
          <w:rFonts w:eastAsia="標楷體"/>
          <w:sz w:val="28"/>
          <w:szCs w:val="28"/>
        </w:rPr>
        <w:t xml:space="preserve">APRI </w:t>
      </w:r>
      <w:r w:rsidRPr="0019608C">
        <w:rPr>
          <w:rFonts w:eastAsia="標楷體"/>
          <w:sz w:val="28"/>
          <w:szCs w:val="28"/>
        </w:rPr>
        <w:t xml:space="preserve">level to the development of cirrhosis, hepatocellular carcinoma, and death. (A) </w:t>
      </w:r>
      <w:proofErr w:type="gramStart"/>
      <w:r w:rsidRPr="0019608C">
        <w:rPr>
          <w:rFonts w:eastAsia="標楷體"/>
          <w:sz w:val="28"/>
          <w:szCs w:val="28"/>
        </w:rPr>
        <w:t>cirrhosis</w:t>
      </w:r>
      <w:proofErr w:type="gramEnd"/>
      <w:r w:rsidRPr="0019608C">
        <w:rPr>
          <w:rFonts w:eastAsia="標楷體"/>
          <w:sz w:val="28"/>
          <w:szCs w:val="28"/>
        </w:rPr>
        <w:t xml:space="preserve"> (logrank test, p&lt;0.001). (B) </w:t>
      </w:r>
      <w:proofErr w:type="gramStart"/>
      <w:r w:rsidRPr="0019608C">
        <w:rPr>
          <w:rFonts w:eastAsia="標楷體"/>
          <w:sz w:val="28"/>
          <w:szCs w:val="28"/>
        </w:rPr>
        <w:t>hepatocellular</w:t>
      </w:r>
      <w:proofErr w:type="gramEnd"/>
      <w:r w:rsidRPr="0019608C">
        <w:rPr>
          <w:rFonts w:eastAsia="標楷體"/>
          <w:sz w:val="28"/>
          <w:szCs w:val="28"/>
        </w:rPr>
        <w:t xml:space="preserve"> carcinoma (logrank test, p&lt;0.001). (C) </w:t>
      </w:r>
      <w:proofErr w:type="gramStart"/>
      <w:r w:rsidRPr="0019608C">
        <w:rPr>
          <w:rFonts w:eastAsia="標楷體"/>
          <w:sz w:val="28"/>
          <w:szCs w:val="28"/>
        </w:rPr>
        <w:t>death</w:t>
      </w:r>
      <w:proofErr w:type="gramEnd"/>
      <w:r w:rsidRPr="0019608C">
        <w:rPr>
          <w:rFonts w:eastAsia="標楷體"/>
          <w:sz w:val="28"/>
          <w:szCs w:val="28"/>
        </w:rPr>
        <w:t xml:space="preserve"> (logrank test P</w:t>
      </w:r>
      <w:r>
        <w:rPr>
          <w:rFonts w:eastAsia="標楷體"/>
          <w:sz w:val="28"/>
          <w:szCs w:val="28"/>
        </w:rPr>
        <w:t>&lt;0.001</w:t>
      </w:r>
      <w:r w:rsidRPr="0019608C">
        <w:rPr>
          <w:rFonts w:eastAsia="標楷體"/>
          <w:sz w:val="28"/>
          <w:szCs w:val="28"/>
        </w:rPr>
        <w:t>).</w:t>
      </w:r>
    </w:p>
    <w:p w:rsidR="00DE54CE" w:rsidRPr="00342AA4" w:rsidRDefault="00DE54CE" w:rsidP="00DE54CE">
      <w:pPr>
        <w:widowControl/>
        <w:spacing w:line="360" w:lineRule="auto"/>
        <w:ind w:rightChars="20" w:right="48"/>
        <w:rPr>
          <w:rFonts w:eastAsia="標楷體"/>
          <w:sz w:val="28"/>
          <w:szCs w:val="28"/>
        </w:rPr>
      </w:pPr>
    </w:p>
    <w:p w:rsidR="00DE54CE" w:rsidRPr="00BB6417" w:rsidRDefault="00DE54CE" w:rsidP="00DE54CE">
      <w:pPr>
        <w:widowControl/>
        <w:spacing w:line="360" w:lineRule="auto"/>
        <w:ind w:rightChars="20" w:right="48"/>
        <w:jc w:val="both"/>
        <w:rPr>
          <w:rFonts w:eastAsia="標楷體"/>
          <w:sz w:val="28"/>
          <w:szCs w:val="28"/>
        </w:rPr>
      </w:pPr>
      <w:r>
        <w:rPr>
          <w:rFonts w:eastAsia="標楷體" w:hint="eastAsia"/>
          <w:sz w:val="28"/>
          <w:szCs w:val="28"/>
        </w:rPr>
        <w:t>A</w:t>
      </w:r>
    </w:p>
    <w:p w:rsidR="00DE54CE" w:rsidRDefault="00DE54CE" w:rsidP="00DE54CE">
      <w:pPr>
        <w:ind w:rightChars="20" w:right="48"/>
        <w:jc w:val="both"/>
      </w:pPr>
      <w:r w:rsidRPr="00CE362D">
        <w:rPr>
          <w:noProof/>
        </w:rPr>
        <w:drawing>
          <wp:inline distT="0" distB="0" distL="0" distR="0">
            <wp:extent cx="2902585" cy="2126615"/>
            <wp:effectExtent l="0" t="0" r="0" b="6985"/>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902585" cy="2126615"/>
                    </a:xfrm>
                    <a:prstGeom prst="rect">
                      <a:avLst/>
                    </a:prstGeom>
                    <a:noFill/>
                    <a:ln>
                      <a:noFill/>
                    </a:ln>
                  </pic:spPr>
                </pic:pic>
              </a:graphicData>
            </a:graphic>
          </wp:inline>
        </w:drawing>
      </w:r>
    </w:p>
    <w:p w:rsidR="00DE54CE" w:rsidRDefault="00DE54CE" w:rsidP="00DE54CE">
      <w:pPr>
        <w:ind w:rightChars="20" w:right="48"/>
        <w:jc w:val="both"/>
      </w:pPr>
      <w:r>
        <w:rPr>
          <w:rFonts w:hint="eastAsia"/>
        </w:rPr>
        <w:t>B</w:t>
      </w:r>
    </w:p>
    <w:p w:rsidR="00DE54CE" w:rsidRDefault="00DE54CE" w:rsidP="00DE54CE">
      <w:pPr>
        <w:ind w:rightChars="20" w:right="48"/>
        <w:jc w:val="both"/>
      </w:pPr>
      <w:r w:rsidRPr="00CE362D">
        <w:rPr>
          <w:noProof/>
        </w:rPr>
        <w:drawing>
          <wp:inline distT="0" distB="0" distL="0" distR="0">
            <wp:extent cx="2870835" cy="2105025"/>
            <wp:effectExtent l="0" t="0" r="5715" b="9525"/>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870835" cy="2105025"/>
                    </a:xfrm>
                    <a:prstGeom prst="rect">
                      <a:avLst/>
                    </a:prstGeom>
                    <a:noFill/>
                    <a:ln>
                      <a:noFill/>
                    </a:ln>
                  </pic:spPr>
                </pic:pic>
              </a:graphicData>
            </a:graphic>
          </wp:inline>
        </w:drawing>
      </w:r>
    </w:p>
    <w:p w:rsidR="00DE54CE" w:rsidRDefault="00DE54CE" w:rsidP="00DE54CE">
      <w:pPr>
        <w:ind w:rightChars="20" w:right="48"/>
        <w:jc w:val="both"/>
      </w:pPr>
      <w:r>
        <w:rPr>
          <w:rFonts w:hint="eastAsia"/>
        </w:rPr>
        <w:t>C</w:t>
      </w:r>
    </w:p>
    <w:p w:rsidR="00DE54CE" w:rsidRDefault="00DE54CE" w:rsidP="00DE54CE">
      <w:pPr>
        <w:widowControl/>
        <w:ind w:rightChars="20" w:right="48"/>
        <w:jc w:val="both"/>
        <w:rPr>
          <w:noProof/>
        </w:rPr>
      </w:pPr>
      <w:r w:rsidRPr="00CE362D">
        <w:rPr>
          <w:noProof/>
        </w:rPr>
        <w:lastRenderedPageBreak/>
        <w:drawing>
          <wp:inline distT="0" distB="0" distL="0" distR="0">
            <wp:extent cx="2828290" cy="2073275"/>
            <wp:effectExtent l="0" t="0" r="0" b="3175"/>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828290" cy="2073275"/>
                    </a:xfrm>
                    <a:prstGeom prst="rect">
                      <a:avLst/>
                    </a:prstGeom>
                    <a:noFill/>
                    <a:ln>
                      <a:noFill/>
                    </a:ln>
                  </pic:spPr>
                </pic:pic>
              </a:graphicData>
            </a:graphic>
          </wp:inline>
        </w:drawing>
      </w:r>
    </w:p>
    <w:p w:rsidR="00DE54CE" w:rsidRDefault="00DE54CE" w:rsidP="00DE54CE">
      <w:pPr>
        <w:widowControl/>
        <w:ind w:rightChars="20" w:right="48"/>
        <w:jc w:val="both"/>
        <w:rPr>
          <w:noProof/>
        </w:rPr>
      </w:pPr>
    </w:p>
    <w:p w:rsidR="00DE54CE" w:rsidRDefault="00DE54CE" w:rsidP="00DE54CE">
      <w:pPr>
        <w:widowControl/>
        <w:ind w:rightChars="20" w:right="48"/>
        <w:jc w:val="both"/>
        <w:rPr>
          <w:noProof/>
        </w:rPr>
      </w:pPr>
    </w:p>
    <w:p w:rsidR="00DE54CE" w:rsidRPr="00FF29A6" w:rsidRDefault="00DE54CE" w:rsidP="00DE54CE">
      <w:pPr>
        <w:widowControl/>
        <w:spacing w:line="360" w:lineRule="auto"/>
        <w:ind w:rightChars="20" w:right="48"/>
        <w:jc w:val="both"/>
        <w:rPr>
          <w:rFonts w:eastAsia="標楷體"/>
          <w:sz w:val="28"/>
          <w:szCs w:val="24"/>
        </w:rPr>
      </w:pPr>
      <w:r>
        <w:rPr>
          <w:rFonts w:eastAsia="標楷體" w:hint="eastAsia"/>
          <w:sz w:val="28"/>
          <w:szCs w:val="24"/>
        </w:rPr>
        <w:t>Ta</w:t>
      </w:r>
      <w:r>
        <w:rPr>
          <w:rFonts w:eastAsia="標楷體"/>
          <w:sz w:val="28"/>
          <w:szCs w:val="24"/>
        </w:rPr>
        <w:t xml:space="preserve">ble </w:t>
      </w:r>
      <w:r w:rsidRPr="00FF29A6">
        <w:rPr>
          <w:rFonts w:eastAsia="標楷體"/>
          <w:sz w:val="28"/>
          <w:szCs w:val="24"/>
        </w:rPr>
        <w:t>1</w:t>
      </w:r>
      <w:r>
        <w:rPr>
          <w:rFonts w:eastAsia="標楷體"/>
          <w:sz w:val="28"/>
          <w:szCs w:val="24"/>
        </w:rPr>
        <w:t>2. The clinical predictors for the development of liver cirrhosis in chronic hepatitis C patients</w:t>
      </w:r>
    </w:p>
    <w:tbl>
      <w:tblPr>
        <w:tblW w:w="8075" w:type="dxa"/>
        <w:tblBorders>
          <w:top w:val="single" w:sz="4" w:space="0" w:color="auto"/>
          <w:bottom w:val="single" w:sz="4" w:space="0" w:color="auto"/>
        </w:tblBorders>
        <w:tblLook w:val="04A0" w:firstRow="1" w:lastRow="0" w:firstColumn="1" w:lastColumn="0" w:noHBand="0" w:noVBand="1"/>
      </w:tblPr>
      <w:tblGrid>
        <w:gridCol w:w="2972"/>
        <w:gridCol w:w="1134"/>
        <w:gridCol w:w="1418"/>
        <w:gridCol w:w="1275"/>
        <w:gridCol w:w="1276"/>
      </w:tblGrid>
      <w:tr w:rsidR="00DE54CE" w:rsidRPr="00FF29A6" w:rsidTr="00CD319E">
        <w:trPr>
          <w:trHeight w:val="580"/>
        </w:trPr>
        <w:tc>
          <w:tcPr>
            <w:tcW w:w="2972" w:type="dxa"/>
            <w:tcBorders>
              <w:top w:val="single" w:sz="4" w:space="0" w:color="auto"/>
              <w:bottom w:val="single" w:sz="4" w:space="0" w:color="auto"/>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Parameter</w:t>
            </w:r>
          </w:p>
        </w:tc>
        <w:tc>
          <w:tcPr>
            <w:tcW w:w="1134" w:type="dxa"/>
            <w:tcBorders>
              <w:top w:val="single" w:sz="4" w:space="0" w:color="auto"/>
              <w:bottom w:val="single" w:sz="4" w:space="0" w:color="auto"/>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HR</w:t>
            </w:r>
          </w:p>
        </w:tc>
        <w:tc>
          <w:tcPr>
            <w:tcW w:w="1418" w:type="dxa"/>
            <w:tcBorders>
              <w:top w:val="single" w:sz="4" w:space="0" w:color="auto"/>
              <w:bottom w:val="single" w:sz="4" w:space="0" w:color="auto"/>
            </w:tcBorders>
            <w:shd w:val="clear" w:color="auto" w:fill="auto"/>
          </w:tcPr>
          <w:p w:rsidR="00DE54CE" w:rsidRPr="0085326E" w:rsidRDefault="00DE54CE" w:rsidP="00CD319E">
            <w:pPr>
              <w:widowControl/>
              <w:ind w:rightChars="20" w:right="48"/>
              <w:jc w:val="both"/>
              <w:rPr>
                <w:rFonts w:eastAsia="標楷體"/>
                <w:bCs/>
                <w:szCs w:val="24"/>
              </w:rPr>
            </w:pPr>
            <w:r w:rsidRPr="0085326E">
              <w:rPr>
                <w:rFonts w:eastAsia="標楷體"/>
                <w:bCs/>
                <w:szCs w:val="24"/>
              </w:rPr>
              <w:t>P value</w:t>
            </w:r>
          </w:p>
        </w:tc>
        <w:tc>
          <w:tcPr>
            <w:tcW w:w="2551" w:type="dxa"/>
            <w:gridSpan w:val="2"/>
            <w:tcBorders>
              <w:top w:val="single" w:sz="4" w:space="0" w:color="auto"/>
              <w:bottom w:val="single" w:sz="4" w:space="0" w:color="auto"/>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95%  CI</w:t>
            </w:r>
          </w:p>
        </w:tc>
      </w:tr>
      <w:tr w:rsidR="00DE54CE" w:rsidRPr="00FF29A6" w:rsidTr="00CD319E">
        <w:trPr>
          <w:trHeight w:val="315"/>
        </w:trPr>
        <w:tc>
          <w:tcPr>
            <w:tcW w:w="2972" w:type="dxa"/>
            <w:tcBorders>
              <w:top w:val="single" w:sz="4" w:space="0" w:color="auto"/>
              <w:bottom w:val="nil"/>
              <w:right w:val="nil"/>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Male (vs. female)</w:t>
            </w:r>
          </w:p>
        </w:tc>
        <w:tc>
          <w:tcPr>
            <w:tcW w:w="1134" w:type="dxa"/>
            <w:tcBorders>
              <w:top w:val="single" w:sz="4" w:space="0" w:color="auto"/>
              <w:left w:val="nil"/>
              <w:bottom w:val="nil"/>
              <w:right w:val="nil"/>
            </w:tcBorders>
            <w:shd w:val="clear" w:color="auto" w:fill="auto"/>
          </w:tcPr>
          <w:p w:rsidR="00DE54CE" w:rsidRPr="0085326E" w:rsidRDefault="00DE54CE" w:rsidP="00CD319E">
            <w:pPr>
              <w:widowControl/>
              <w:ind w:rightChars="20" w:right="48"/>
              <w:jc w:val="both"/>
              <w:rPr>
                <w:rFonts w:eastAsia="標楷體"/>
                <w:szCs w:val="24"/>
              </w:rPr>
            </w:pPr>
            <w:r w:rsidRPr="0085326E">
              <w:rPr>
                <w:rFonts w:eastAsia="標楷體"/>
                <w:szCs w:val="24"/>
              </w:rPr>
              <w:t>0.75</w:t>
            </w:r>
          </w:p>
        </w:tc>
        <w:tc>
          <w:tcPr>
            <w:tcW w:w="1418" w:type="dxa"/>
            <w:tcBorders>
              <w:top w:val="single" w:sz="4" w:space="0" w:color="auto"/>
              <w:left w:val="nil"/>
              <w:bottom w:val="nil"/>
              <w:right w:val="nil"/>
            </w:tcBorders>
            <w:shd w:val="clear" w:color="auto" w:fill="auto"/>
          </w:tcPr>
          <w:p w:rsidR="00DE54CE" w:rsidRPr="0085326E" w:rsidRDefault="00DE54CE" w:rsidP="00CD319E">
            <w:pPr>
              <w:widowControl/>
              <w:ind w:rightChars="20" w:right="48"/>
              <w:jc w:val="both"/>
              <w:rPr>
                <w:rFonts w:eastAsia="標楷體"/>
                <w:szCs w:val="24"/>
              </w:rPr>
            </w:pPr>
            <w:r w:rsidRPr="0085326E">
              <w:rPr>
                <w:rFonts w:eastAsia="標楷體"/>
                <w:szCs w:val="24"/>
              </w:rPr>
              <w:t>0.059</w:t>
            </w:r>
          </w:p>
        </w:tc>
        <w:tc>
          <w:tcPr>
            <w:tcW w:w="1275" w:type="dxa"/>
            <w:tcBorders>
              <w:top w:val="single" w:sz="4" w:space="0" w:color="auto"/>
              <w:left w:val="nil"/>
              <w:bottom w:val="nil"/>
              <w:right w:val="nil"/>
            </w:tcBorders>
            <w:shd w:val="clear" w:color="auto" w:fill="auto"/>
          </w:tcPr>
          <w:p w:rsidR="00DE54CE" w:rsidRPr="0085326E" w:rsidRDefault="00DE54CE" w:rsidP="00CD319E">
            <w:pPr>
              <w:widowControl/>
              <w:ind w:rightChars="20" w:right="48"/>
              <w:jc w:val="both"/>
              <w:rPr>
                <w:rFonts w:eastAsia="標楷體"/>
                <w:szCs w:val="24"/>
              </w:rPr>
            </w:pPr>
            <w:r w:rsidRPr="0085326E">
              <w:rPr>
                <w:rFonts w:eastAsia="標楷體"/>
                <w:szCs w:val="24"/>
              </w:rPr>
              <w:t>0.550</w:t>
            </w:r>
          </w:p>
        </w:tc>
        <w:tc>
          <w:tcPr>
            <w:tcW w:w="1276" w:type="dxa"/>
            <w:tcBorders>
              <w:top w:val="single" w:sz="4" w:space="0" w:color="auto"/>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1.011</w:t>
            </w: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Age (1 year increment)</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1.05</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&lt;.001</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1.032</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1.064</w:t>
            </w:r>
          </w:p>
        </w:tc>
      </w:tr>
      <w:tr w:rsidR="00DE54CE" w:rsidRPr="00FF29A6" w:rsidTr="00CD319E">
        <w:trPr>
          <w:trHeight w:val="315"/>
        </w:trPr>
        <w:tc>
          <w:tcPr>
            <w:tcW w:w="2972" w:type="dxa"/>
            <w:tcBorders>
              <w:top w:val="nil"/>
              <w:bottom w:val="nil"/>
              <w:right w:val="nil"/>
            </w:tcBorders>
            <w:shd w:val="clear" w:color="auto" w:fill="auto"/>
          </w:tcPr>
          <w:p w:rsidR="00DE54CE" w:rsidRPr="0085326E" w:rsidRDefault="00DE54CE" w:rsidP="00CD319E">
            <w:pPr>
              <w:widowControl/>
              <w:ind w:rightChars="20" w:right="48"/>
              <w:jc w:val="both"/>
              <w:rPr>
                <w:rFonts w:eastAsia="標楷體"/>
                <w:bCs/>
                <w:szCs w:val="24"/>
              </w:rPr>
            </w:pPr>
            <w:r w:rsidRPr="0085326E">
              <w:rPr>
                <w:rFonts w:eastAsia="標楷體"/>
                <w:bCs/>
                <w:szCs w:val="24"/>
              </w:rPr>
              <w:t>ALT   &lt; 40</w:t>
            </w:r>
            <w:r w:rsidRPr="00894721">
              <w:rPr>
                <w:rFonts w:eastAsia="標楷體"/>
                <w:bCs/>
                <w:szCs w:val="24"/>
              </w:rPr>
              <w:t xml:space="preserve"> U/L</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1.00</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firstLineChars="150" w:firstLine="360"/>
              <w:jc w:val="both"/>
              <w:rPr>
                <w:rFonts w:eastAsia="標楷體"/>
                <w:bCs/>
                <w:szCs w:val="24"/>
              </w:rPr>
            </w:pPr>
            <w:r w:rsidRPr="0085326E">
              <w:rPr>
                <w:rFonts w:eastAsia="標楷體"/>
                <w:bCs/>
                <w:szCs w:val="24"/>
              </w:rPr>
              <w:t xml:space="preserve">   40-80</w:t>
            </w:r>
            <w:r w:rsidRPr="00894721">
              <w:rPr>
                <w:rFonts w:eastAsia="標楷體"/>
                <w:bCs/>
                <w:szCs w:val="24"/>
              </w:rPr>
              <w:t xml:space="preserve"> U/L</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1.45</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0.182</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0.842</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2.483</w:t>
            </w: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firstLineChars="250" w:firstLine="600"/>
              <w:jc w:val="both"/>
              <w:rPr>
                <w:rFonts w:eastAsia="標楷體"/>
                <w:bCs/>
                <w:szCs w:val="24"/>
              </w:rPr>
            </w:pPr>
            <w:r w:rsidRPr="0085326E">
              <w:rPr>
                <w:rFonts w:eastAsia="標楷體"/>
                <w:bCs/>
                <w:szCs w:val="24"/>
              </w:rPr>
              <w:t xml:space="preserve"> &gt;=80</w:t>
            </w:r>
            <w:r w:rsidRPr="00894721">
              <w:rPr>
                <w:rFonts w:eastAsia="標楷體"/>
                <w:bCs/>
                <w:szCs w:val="24"/>
              </w:rPr>
              <w:t xml:space="preserve"> U/L</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1.30</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0.363</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0.736</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2.309</w:t>
            </w: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T-Bil (1mg/dL increment)</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0.92</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0.529</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0.712</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1.191</w:t>
            </w: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GGT (1U/L increment)</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1.00</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0.062</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1.000</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1.004</w:t>
            </w:r>
          </w:p>
        </w:tc>
      </w:tr>
      <w:tr w:rsidR="00DE54CE" w:rsidRPr="00FF29A6" w:rsidTr="00CD319E">
        <w:trPr>
          <w:trHeight w:val="315"/>
        </w:trPr>
        <w:tc>
          <w:tcPr>
            <w:tcW w:w="2972" w:type="dxa"/>
            <w:tcBorders>
              <w:top w:val="nil"/>
              <w:bottom w:val="nil"/>
              <w:right w:val="nil"/>
            </w:tcBorders>
            <w:shd w:val="clear" w:color="auto" w:fill="auto"/>
          </w:tcPr>
          <w:p w:rsidR="00DE54CE" w:rsidRPr="0085326E" w:rsidRDefault="00DE54CE" w:rsidP="00CD319E">
            <w:pPr>
              <w:widowControl/>
              <w:ind w:rightChars="20" w:right="48"/>
              <w:jc w:val="both"/>
              <w:rPr>
                <w:rFonts w:eastAsia="標楷體"/>
                <w:bCs/>
                <w:szCs w:val="24"/>
              </w:rPr>
            </w:pPr>
            <w:r w:rsidRPr="0085326E">
              <w:rPr>
                <w:rFonts w:eastAsia="標楷體"/>
                <w:bCs/>
                <w:szCs w:val="24"/>
              </w:rPr>
              <w:t>HCV RNA  undetectable</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1.00</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firstLineChars="450" w:firstLine="1080"/>
              <w:jc w:val="both"/>
              <w:rPr>
                <w:rFonts w:eastAsia="標楷體"/>
                <w:bCs/>
                <w:szCs w:val="24"/>
              </w:rPr>
            </w:pPr>
            <w:r w:rsidRPr="0085326E">
              <w:rPr>
                <w:rFonts w:eastAsia="標楷體"/>
                <w:bCs/>
                <w:szCs w:val="24"/>
              </w:rPr>
              <w:t>low</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2.26</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0.001</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1.368</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3.723</w:t>
            </w: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firstLineChars="450" w:firstLine="1080"/>
              <w:jc w:val="both"/>
              <w:rPr>
                <w:rFonts w:eastAsia="標楷體"/>
                <w:bCs/>
                <w:szCs w:val="24"/>
              </w:rPr>
            </w:pPr>
            <w:r w:rsidRPr="0085326E">
              <w:rPr>
                <w:rFonts w:eastAsia="標楷體"/>
                <w:bCs/>
                <w:szCs w:val="24"/>
              </w:rPr>
              <w:t>high</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3.05</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&lt;.001</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1.779</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5.211</w:t>
            </w:r>
          </w:p>
        </w:tc>
      </w:tr>
      <w:tr w:rsidR="00DE54CE" w:rsidRPr="00FF29A6" w:rsidTr="00CD319E">
        <w:trPr>
          <w:trHeight w:val="315"/>
        </w:trPr>
        <w:tc>
          <w:tcPr>
            <w:tcW w:w="2972" w:type="dxa"/>
            <w:tcBorders>
              <w:top w:val="nil"/>
              <w:bottom w:val="nil"/>
              <w:right w:val="nil"/>
            </w:tcBorders>
            <w:shd w:val="clear" w:color="auto" w:fill="auto"/>
          </w:tcPr>
          <w:p w:rsidR="00DE54CE" w:rsidRPr="0085326E" w:rsidRDefault="00DE54CE" w:rsidP="00CD319E">
            <w:pPr>
              <w:widowControl/>
              <w:ind w:rightChars="20" w:right="48"/>
              <w:jc w:val="both"/>
              <w:rPr>
                <w:rFonts w:eastAsia="標楷體"/>
                <w:bCs/>
                <w:szCs w:val="24"/>
              </w:rPr>
            </w:pPr>
            <w:r w:rsidRPr="0085326E">
              <w:rPr>
                <w:rFonts w:eastAsia="標楷體"/>
                <w:bCs/>
                <w:szCs w:val="24"/>
              </w:rPr>
              <w:t>HCV genotype undetected</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1.00</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firstLineChars="600" w:firstLine="1440"/>
              <w:jc w:val="both"/>
              <w:rPr>
                <w:rFonts w:eastAsia="標楷體"/>
                <w:bCs/>
                <w:szCs w:val="24"/>
              </w:rPr>
            </w:pPr>
            <w:r w:rsidRPr="0085326E">
              <w:rPr>
                <w:rFonts w:eastAsia="標楷體"/>
                <w:bCs/>
                <w:szCs w:val="24"/>
              </w:rPr>
              <w:t>1</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0.71</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0.132</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0.457</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1.108</w:t>
            </w: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firstLineChars="600" w:firstLine="1440"/>
              <w:jc w:val="both"/>
              <w:rPr>
                <w:rFonts w:eastAsia="標楷體"/>
                <w:bCs/>
                <w:szCs w:val="24"/>
              </w:rPr>
            </w:pPr>
            <w:r w:rsidRPr="0085326E">
              <w:rPr>
                <w:rFonts w:eastAsia="標楷體"/>
                <w:bCs/>
                <w:szCs w:val="24"/>
              </w:rPr>
              <w:t>non-1</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0.68</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0.115</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0.417</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1.100</w:t>
            </w:r>
          </w:p>
        </w:tc>
      </w:tr>
      <w:tr w:rsidR="00DE54CE" w:rsidRPr="00FF29A6" w:rsidTr="00CD319E">
        <w:trPr>
          <w:trHeight w:val="315"/>
        </w:trPr>
        <w:tc>
          <w:tcPr>
            <w:tcW w:w="2972" w:type="dxa"/>
            <w:tcBorders>
              <w:top w:val="nil"/>
              <w:bottom w:val="nil"/>
              <w:right w:val="nil"/>
            </w:tcBorders>
            <w:shd w:val="clear" w:color="auto" w:fill="auto"/>
          </w:tcPr>
          <w:p w:rsidR="00DE54CE" w:rsidRPr="0085326E" w:rsidRDefault="00DE54CE" w:rsidP="00CD319E">
            <w:pPr>
              <w:widowControl/>
              <w:ind w:rightChars="20" w:right="48"/>
              <w:jc w:val="both"/>
              <w:rPr>
                <w:rFonts w:eastAsia="標楷體"/>
                <w:bCs/>
                <w:szCs w:val="24"/>
              </w:rPr>
            </w:pPr>
            <w:r w:rsidRPr="0085326E">
              <w:rPr>
                <w:rFonts w:eastAsia="標楷體"/>
                <w:bCs/>
                <w:szCs w:val="24"/>
              </w:rPr>
              <w:t>AFP   &lt; 20</w:t>
            </w:r>
            <w:r w:rsidRPr="00894721">
              <w:rPr>
                <w:rFonts w:eastAsia="標楷體"/>
                <w:bCs/>
                <w:szCs w:val="24"/>
              </w:rPr>
              <w:t xml:space="preserve"> ng/mL</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1.00</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firstLineChars="300" w:firstLine="720"/>
              <w:jc w:val="both"/>
              <w:rPr>
                <w:rFonts w:eastAsia="標楷體"/>
                <w:bCs/>
                <w:szCs w:val="24"/>
              </w:rPr>
            </w:pPr>
            <w:r w:rsidRPr="0085326E">
              <w:rPr>
                <w:rFonts w:eastAsia="標楷體"/>
                <w:bCs/>
                <w:szCs w:val="24"/>
              </w:rPr>
              <w:t>&gt;=20</w:t>
            </w:r>
            <w:r w:rsidRPr="00894721">
              <w:rPr>
                <w:rFonts w:eastAsia="標楷體"/>
                <w:bCs/>
                <w:szCs w:val="24"/>
              </w:rPr>
              <w:t xml:space="preserve"> ng/mL</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3.04</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&lt;.001</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2.154</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4.288</w:t>
            </w:r>
          </w:p>
        </w:tc>
      </w:tr>
      <w:tr w:rsidR="00DE54CE" w:rsidRPr="00FF29A6" w:rsidTr="00CD319E">
        <w:trPr>
          <w:trHeight w:val="70"/>
        </w:trPr>
        <w:tc>
          <w:tcPr>
            <w:tcW w:w="2972" w:type="dxa"/>
            <w:tcBorders>
              <w:top w:val="nil"/>
              <w:bottom w:val="single" w:sz="4" w:space="0" w:color="auto"/>
              <w:right w:val="nil"/>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APRI</w:t>
            </w:r>
            <w:r w:rsidRPr="00894721">
              <w:rPr>
                <w:rFonts w:eastAsia="標楷體"/>
                <w:bCs/>
                <w:szCs w:val="24"/>
              </w:rPr>
              <w:t xml:space="preserve"> </w:t>
            </w:r>
          </w:p>
        </w:tc>
        <w:tc>
          <w:tcPr>
            <w:tcW w:w="1134" w:type="dxa"/>
            <w:tcBorders>
              <w:top w:val="nil"/>
              <w:left w:val="nil"/>
              <w:bottom w:val="single" w:sz="4" w:space="0" w:color="auto"/>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3.66</w:t>
            </w:r>
          </w:p>
        </w:tc>
        <w:tc>
          <w:tcPr>
            <w:tcW w:w="1418" w:type="dxa"/>
            <w:tcBorders>
              <w:top w:val="nil"/>
              <w:left w:val="nil"/>
              <w:bottom w:val="single" w:sz="4" w:space="0" w:color="auto"/>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&lt;.001</w:t>
            </w:r>
          </w:p>
        </w:tc>
        <w:tc>
          <w:tcPr>
            <w:tcW w:w="1275" w:type="dxa"/>
            <w:tcBorders>
              <w:top w:val="nil"/>
              <w:left w:val="nil"/>
              <w:bottom w:val="single" w:sz="4" w:space="0" w:color="auto"/>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2.356</w:t>
            </w:r>
          </w:p>
        </w:tc>
        <w:tc>
          <w:tcPr>
            <w:tcW w:w="1276" w:type="dxa"/>
            <w:tcBorders>
              <w:top w:val="nil"/>
              <w:left w:val="nil"/>
              <w:bottom w:val="single" w:sz="4" w:space="0" w:color="auto"/>
              <w:right w:val="nil"/>
            </w:tcBorders>
            <w:shd w:val="clear" w:color="auto" w:fill="auto"/>
          </w:tcPr>
          <w:p w:rsidR="00DE54CE" w:rsidRPr="0085326E" w:rsidRDefault="00DE54CE" w:rsidP="00CD319E">
            <w:pPr>
              <w:ind w:rightChars="20" w:right="48"/>
              <w:jc w:val="both"/>
              <w:rPr>
                <w:rFonts w:eastAsia="標楷體"/>
                <w:szCs w:val="24"/>
              </w:rPr>
            </w:pPr>
            <w:r w:rsidRPr="0085326E">
              <w:rPr>
                <w:rFonts w:eastAsia="標楷體"/>
                <w:szCs w:val="24"/>
              </w:rPr>
              <w:t>5.697</w:t>
            </w:r>
          </w:p>
        </w:tc>
      </w:tr>
    </w:tbl>
    <w:p w:rsidR="00DE54CE" w:rsidRPr="00FF29A6" w:rsidRDefault="00DE54CE" w:rsidP="00DE54CE">
      <w:pPr>
        <w:widowControl/>
        <w:ind w:rightChars="20" w:right="48"/>
        <w:jc w:val="both"/>
        <w:rPr>
          <w:rFonts w:eastAsia="標楷體"/>
          <w:szCs w:val="24"/>
        </w:rPr>
      </w:pPr>
    </w:p>
    <w:p w:rsidR="00DE54CE" w:rsidRDefault="00DE54CE" w:rsidP="00DE54CE">
      <w:pPr>
        <w:widowControl/>
        <w:ind w:rightChars="20" w:right="48"/>
        <w:jc w:val="both"/>
        <w:rPr>
          <w:noProof/>
        </w:rPr>
      </w:pPr>
    </w:p>
    <w:p w:rsidR="00DE54CE" w:rsidRPr="00FF29A6" w:rsidRDefault="00DE54CE" w:rsidP="00DE54CE">
      <w:pPr>
        <w:widowControl/>
        <w:spacing w:line="360" w:lineRule="auto"/>
        <w:ind w:rightChars="20" w:right="48"/>
        <w:jc w:val="both"/>
        <w:rPr>
          <w:rFonts w:eastAsia="標楷體"/>
          <w:sz w:val="28"/>
          <w:szCs w:val="24"/>
        </w:rPr>
      </w:pPr>
      <w:r w:rsidRPr="00863078">
        <w:rPr>
          <w:rFonts w:eastAsia="標楷體"/>
          <w:sz w:val="28"/>
          <w:szCs w:val="24"/>
        </w:rPr>
        <w:t>Table 1</w:t>
      </w:r>
      <w:r>
        <w:rPr>
          <w:rFonts w:eastAsia="標楷體"/>
          <w:sz w:val="28"/>
          <w:szCs w:val="24"/>
        </w:rPr>
        <w:t>3</w:t>
      </w:r>
      <w:r w:rsidRPr="00863078">
        <w:rPr>
          <w:rFonts w:eastAsia="標楷體"/>
          <w:sz w:val="28"/>
          <w:szCs w:val="24"/>
        </w:rPr>
        <w:t xml:space="preserve">. The clinical predictors for the development of </w:t>
      </w:r>
      <w:r>
        <w:rPr>
          <w:rFonts w:eastAsia="標楷體"/>
          <w:sz w:val="28"/>
          <w:szCs w:val="24"/>
        </w:rPr>
        <w:t>hepatocellular carcinoma</w:t>
      </w:r>
      <w:r w:rsidRPr="00863078">
        <w:rPr>
          <w:rFonts w:eastAsia="標楷體"/>
          <w:sz w:val="28"/>
          <w:szCs w:val="24"/>
        </w:rPr>
        <w:t xml:space="preserve"> in chronic hepatitis C patients</w:t>
      </w:r>
    </w:p>
    <w:tbl>
      <w:tblPr>
        <w:tblW w:w="8075" w:type="dxa"/>
        <w:tblBorders>
          <w:top w:val="single" w:sz="4" w:space="0" w:color="auto"/>
          <w:bottom w:val="single" w:sz="4" w:space="0" w:color="auto"/>
        </w:tblBorders>
        <w:tblLook w:val="04A0" w:firstRow="1" w:lastRow="0" w:firstColumn="1" w:lastColumn="0" w:noHBand="0" w:noVBand="1"/>
      </w:tblPr>
      <w:tblGrid>
        <w:gridCol w:w="2972"/>
        <w:gridCol w:w="1134"/>
        <w:gridCol w:w="1418"/>
        <w:gridCol w:w="1275"/>
        <w:gridCol w:w="1276"/>
      </w:tblGrid>
      <w:tr w:rsidR="00DE54CE" w:rsidRPr="00FF29A6" w:rsidTr="00CD319E">
        <w:trPr>
          <w:trHeight w:val="580"/>
        </w:trPr>
        <w:tc>
          <w:tcPr>
            <w:tcW w:w="2972" w:type="dxa"/>
            <w:tcBorders>
              <w:top w:val="single" w:sz="4" w:space="0" w:color="auto"/>
              <w:bottom w:val="single" w:sz="4" w:space="0" w:color="auto"/>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lastRenderedPageBreak/>
              <w:t>Parameter</w:t>
            </w:r>
          </w:p>
        </w:tc>
        <w:tc>
          <w:tcPr>
            <w:tcW w:w="1134" w:type="dxa"/>
            <w:tcBorders>
              <w:top w:val="single" w:sz="4" w:space="0" w:color="auto"/>
              <w:bottom w:val="single" w:sz="4" w:space="0" w:color="auto"/>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HR</w:t>
            </w:r>
          </w:p>
        </w:tc>
        <w:tc>
          <w:tcPr>
            <w:tcW w:w="1418" w:type="dxa"/>
            <w:tcBorders>
              <w:top w:val="single" w:sz="4" w:space="0" w:color="auto"/>
              <w:bottom w:val="single" w:sz="4" w:space="0" w:color="auto"/>
            </w:tcBorders>
            <w:shd w:val="clear" w:color="auto" w:fill="auto"/>
          </w:tcPr>
          <w:p w:rsidR="00DE54CE" w:rsidRPr="0085326E" w:rsidRDefault="00DE54CE" w:rsidP="00CD319E">
            <w:pPr>
              <w:widowControl/>
              <w:ind w:rightChars="20" w:right="48"/>
              <w:jc w:val="both"/>
              <w:rPr>
                <w:rFonts w:eastAsia="標楷體"/>
                <w:bCs/>
                <w:szCs w:val="24"/>
              </w:rPr>
            </w:pPr>
            <w:r w:rsidRPr="0085326E">
              <w:rPr>
                <w:rFonts w:eastAsia="標楷體"/>
                <w:bCs/>
                <w:szCs w:val="24"/>
              </w:rPr>
              <w:t>P value</w:t>
            </w:r>
          </w:p>
        </w:tc>
        <w:tc>
          <w:tcPr>
            <w:tcW w:w="2551" w:type="dxa"/>
            <w:gridSpan w:val="2"/>
            <w:tcBorders>
              <w:top w:val="single" w:sz="4" w:space="0" w:color="auto"/>
              <w:bottom w:val="single" w:sz="4" w:space="0" w:color="auto"/>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95%  CI</w:t>
            </w:r>
          </w:p>
        </w:tc>
      </w:tr>
      <w:tr w:rsidR="00DE54CE" w:rsidRPr="00FF29A6" w:rsidTr="00CD319E">
        <w:trPr>
          <w:trHeight w:val="315"/>
        </w:trPr>
        <w:tc>
          <w:tcPr>
            <w:tcW w:w="2972" w:type="dxa"/>
            <w:tcBorders>
              <w:top w:val="single" w:sz="4" w:space="0" w:color="auto"/>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Male (vs. female)</w:t>
            </w:r>
          </w:p>
        </w:tc>
        <w:tc>
          <w:tcPr>
            <w:tcW w:w="1134" w:type="dxa"/>
            <w:tcBorders>
              <w:top w:val="single" w:sz="4" w:space="0" w:color="auto"/>
            </w:tcBorders>
            <w:shd w:val="clear" w:color="auto" w:fill="auto"/>
          </w:tcPr>
          <w:p w:rsidR="00DE54CE" w:rsidRPr="0085326E" w:rsidRDefault="00DE54CE" w:rsidP="00CD319E">
            <w:pPr>
              <w:widowControl/>
              <w:ind w:rightChars="20" w:right="48"/>
              <w:jc w:val="both"/>
              <w:rPr>
                <w:rFonts w:eastAsia="標楷體"/>
                <w:color w:val="000000"/>
                <w:szCs w:val="24"/>
              </w:rPr>
            </w:pPr>
            <w:r w:rsidRPr="0085326E">
              <w:rPr>
                <w:rFonts w:eastAsia="標楷體"/>
                <w:color w:val="000000"/>
                <w:szCs w:val="24"/>
              </w:rPr>
              <w:t>1.44</w:t>
            </w:r>
          </w:p>
        </w:tc>
        <w:tc>
          <w:tcPr>
            <w:tcW w:w="1418" w:type="dxa"/>
            <w:tcBorders>
              <w:top w:val="single" w:sz="4" w:space="0" w:color="auto"/>
            </w:tcBorders>
            <w:shd w:val="clear" w:color="auto" w:fill="auto"/>
          </w:tcPr>
          <w:p w:rsidR="00DE54CE" w:rsidRPr="0085326E" w:rsidRDefault="00DE54CE" w:rsidP="00CD319E">
            <w:pPr>
              <w:widowControl/>
              <w:ind w:rightChars="20" w:right="48"/>
              <w:jc w:val="both"/>
              <w:rPr>
                <w:rFonts w:eastAsia="標楷體"/>
                <w:color w:val="000000"/>
                <w:szCs w:val="24"/>
              </w:rPr>
            </w:pPr>
            <w:r w:rsidRPr="0085326E">
              <w:rPr>
                <w:rFonts w:eastAsia="標楷體"/>
                <w:color w:val="000000"/>
                <w:szCs w:val="24"/>
              </w:rPr>
              <w:t>0.040</w:t>
            </w:r>
          </w:p>
        </w:tc>
        <w:tc>
          <w:tcPr>
            <w:tcW w:w="1275" w:type="dxa"/>
            <w:tcBorders>
              <w:top w:val="single" w:sz="4" w:space="0" w:color="auto"/>
            </w:tcBorders>
            <w:shd w:val="clear" w:color="auto" w:fill="auto"/>
          </w:tcPr>
          <w:p w:rsidR="00DE54CE" w:rsidRPr="0085326E" w:rsidRDefault="00DE54CE" w:rsidP="00CD319E">
            <w:pPr>
              <w:widowControl/>
              <w:ind w:rightChars="20" w:right="48"/>
              <w:jc w:val="both"/>
              <w:rPr>
                <w:rFonts w:eastAsia="標楷體"/>
                <w:color w:val="000000"/>
                <w:szCs w:val="24"/>
              </w:rPr>
            </w:pPr>
            <w:r w:rsidRPr="0085326E">
              <w:rPr>
                <w:rFonts w:eastAsia="標楷體"/>
                <w:color w:val="000000"/>
                <w:szCs w:val="24"/>
              </w:rPr>
              <w:t>1.017</w:t>
            </w:r>
          </w:p>
        </w:tc>
        <w:tc>
          <w:tcPr>
            <w:tcW w:w="1276" w:type="dxa"/>
            <w:tcBorders>
              <w:top w:val="single" w:sz="4" w:space="0" w:color="auto"/>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2.041</w:t>
            </w:r>
          </w:p>
        </w:tc>
      </w:tr>
      <w:tr w:rsidR="00DE54CE" w:rsidRPr="00FF29A6" w:rsidTr="00CD319E">
        <w:trPr>
          <w:trHeight w:val="315"/>
        </w:trPr>
        <w:tc>
          <w:tcPr>
            <w:tcW w:w="2972" w:type="dxa"/>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Age (1 year increment)</w:t>
            </w:r>
          </w:p>
        </w:tc>
        <w:tc>
          <w:tcPr>
            <w:tcW w:w="1134"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1.07</w:t>
            </w:r>
          </w:p>
        </w:tc>
        <w:tc>
          <w:tcPr>
            <w:tcW w:w="1418"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&lt;.001</w:t>
            </w:r>
          </w:p>
        </w:tc>
        <w:tc>
          <w:tcPr>
            <w:tcW w:w="1275"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1.049</w:t>
            </w:r>
          </w:p>
        </w:tc>
        <w:tc>
          <w:tcPr>
            <w:tcW w:w="1276"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1.087</w:t>
            </w:r>
          </w:p>
        </w:tc>
      </w:tr>
      <w:tr w:rsidR="00DE54CE" w:rsidRPr="00FF29A6" w:rsidTr="00CD319E">
        <w:trPr>
          <w:trHeight w:val="315"/>
        </w:trPr>
        <w:tc>
          <w:tcPr>
            <w:tcW w:w="2972" w:type="dxa"/>
            <w:shd w:val="clear" w:color="auto" w:fill="auto"/>
          </w:tcPr>
          <w:p w:rsidR="00DE54CE" w:rsidRPr="0085326E" w:rsidRDefault="00DE54CE" w:rsidP="00CD319E">
            <w:pPr>
              <w:widowControl/>
              <w:ind w:rightChars="20" w:right="48"/>
              <w:jc w:val="both"/>
              <w:rPr>
                <w:rFonts w:eastAsia="標楷體"/>
                <w:bCs/>
                <w:szCs w:val="24"/>
              </w:rPr>
            </w:pPr>
            <w:r w:rsidRPr="0085326E">
              <w:rPr>
                <w:rFonts w:eastAsia="標楷體"/>
                <w:bCs/>
                <w:szCs w:val="24"/>
              </w:rPr>
              <w:t>ALT   &lt; 40</w:t>
            </w:r>
            <w:r w:rsidRPr="00894721">
              <w:rPr>
                <w:rFonts w:eastAsia="標楷體"/>
                <w:bCs/>
                <w:szCs w:val="24"/>
              </w:rPr>
              <w:t xml:space="preserve"> U/L</w:t>
            </w:r>
          </w:p>
        </w:tc>
        <w:tc>
          <w:tcPr>
            <w:tcW w:w="1134"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1.00</w:t>
            </w:r>
          </w:p>
        </w:tc>
        <w:tc>
          <w:tcPr>
            <w:tcW w:w="1418" w:type="dxa"/>
            <w:shd w:val="clear" w:color="auto" w:fill="auto"/>
          </w:tcPr>
          <w:p w:rsidR="00DE54CE" w:rsidRPr="0085326E" w:rsidRDefault="00DE54CE" w:rsidP="00CD319E">
            <w:pPr>
              <w:ind w:rightChars="20" w:right="48"/>
              <w:jc w:val="both"/>
              <w:rPr>
                <w:rFonts w:eastAsia="標楷體"/>
                <w:color w:val="000000"/>
                <w:szCs w:val="24"/>
              </w:rPr>
            </w:pPr>
          </w:p>
        </w:tc>
        <w:tc>
          <w:tcPr>
            <w:tcW w:w="1275" w:type="dxa"/>
            <w:shd w:val="clear" w:color="auto" w:fill="auto"/>
          </w:tcPr>
          <w:p w:rsidR="00DE54CE" w:rsidRPr="0085326E" w:rsidRDefault="00DE54CE" w:rsidP="00CD319E">
            <w:pPr>
              <w:ind w:rightChars="20" w:right="48"/>
              <w:jc w:val="both"/>
              <w:rPr>
                <w:rFonts w:eastAsia="標楷體"/>
                <w:color w:val="000000"/>
                <w:szCs w:val="24"/>
              </w:rPr>
            </w:pPr>
          </w:p>
        </w:tc>
        <w:tc>
          <w:tcPr>
            <w:tcW w:w="1276" w:type="dxa"/>
            <w:shd w:val="clear" w:color="auto" w:fill="auto"/>
          </w:tcPr>
          <w:p w:rsidR="00DE54CE" w:rsidRPr="0085326E" w:rsidRDefault="00DE54CE" w:rsidP="00CD319E">
            <w:pPr>
              <w:ind w:rightChars="20" w:right="48"/>
              <w:jc w:val="both"/>
              <w:rPr>
                <w:rFonts w:eastAsia="標楷體"/>
                <w:color w:val="000000"/>
                <w:szCs w:val="24"/>
              </w:rPr>
            </w:pPr>
          </w:p>
        </w:tc>
      </w:tr>
      <w:tr w:rsidR="00DE54CE" w:rsidRPr="00FF29A6" w:rsidTr="00CD319E">
        <w:trPr>
          <w:trHeight w:val="315"/>
        </w:trPr>
        <w:tc>
          <w:tcPr>
            <w:tcW w:w="2972" w:type="dxa"/>
            <w:shd w:val="clear" w:color="auto" w:fill="auto"/>
            <w:hideMark/>
          </w:tcPr>
          <w:p w:rsidR="00DE54CE" w:rsidRPr="0085326E" w:rsidRDefault="00DE54CE" w:rsidP="00CD319E">
            <w:pPr>
              <w:widowControl/>
              <w:ind w:rightChars="20" w:right="48" w:firstLineChars="150" w:firstLine="360"/>
              <w:jc w:val="both"/>
              <w:rPr>
                <w:rFonts w:eastAsia="標楷體"/>
                <w:bCs/>
                <w:szCs w:val="24"/>
              </w:rPr>
            </w:pPr>
            <w:r w:rsidRPr="0085326E">
              <w:rPr>
                <w:rFonts w:eastAsia="標楷體"/>
                <w:bCs/>
                <w:szCs w:val="24"/>
              </w:rPr>
              <w:t xml:space="preserve">   40-80</w:t>
            </w:r>
            <w:r w:rsidRPr="00894721">
              <w:rPr>
                <w:rFonts w:eastAsia="標楷體"/>
                <w:bCs/>
                <w:szCs w:val="24"/>
              </w:rPr>
              <w:t xml:space="preserve"> U/L</w:t>
            </w:r>
          </w:p>
        </w:tc>
        <w:tc>
          <w:tcPr>
            <w:tcW w:w="1134"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1.32</w:t>
            </w:r>
          </w:p>
        </w:tc>
        <w:tc>
          <w:tcPr>
            <w:tcW w:w="1418"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0.362</w:t>
            </w:r>
          </w:p>
        </w:tc>
        <w:tc>
          <w:tcPr>
            <w:tcW w:w="1275"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0.727</w:t>
            </w:r>
          </w:p>
        </w:tc>
        <w:tc>
          <w:tcPr>
            <w:tcW w:w="1276"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2.396</w:t>
            </w:r>
          </w:p>
        </w:tc>
      </w:tr>
      <w:tr w:rsidR="00DE54CE" w:rsidRPr="00FF29A6" w:rsidTr="00CD319E">
        <w:trPr>
          <w:trHeight w:val="315"/>
        </w:trPr>
        <w:tc>
          <w:tcPr>
            <w:tcW w:w="2972" w:type="dxa"/>
            <w:shd w:val="clear" w:color="auto" w:fill="auto"/>
            <w:hideMark/>
          </w:tcPr>
          <w:p w:rsidR="00DE54CE" w:rsidRPr="0085326E" w:rsidRDefault="00DE54CE" w:rsidP="00CD319E">
            <w:pPr>
              <w:widowControl/>
              <w:ind w:rightChars="20" w:right="48" w:firstLineChars="250" w:firstLine="600"/>
              <w:jc w:val="both"/>
              <w:rPr>
                <w:rFonts w:eastAsia="標楷體"/>
                <w:bCs/>
                <w:szCs w:val="24"/>
              </w:rPr>
            </w:pPr>
            <w:r w:rsidRPr="0085326E">
              <w:rPr>
                <w:rFonts w:eastAsia="標楷體"/>
                <w:bCs/>
                <w:szCs w:val="24"/>
              </w:rPr>
              <w:t xml:space="preserve"> &gt;=80</w:t>
            </w:r>
            <w:r w:rsidRPr="00894721">
              <w:rPr>
                <w:rFonts w:eastAsia="標楷體"/>
                <w:bCs/>
                <w:szCs w:val="24"/>
              </w:rPr>
              <w:t xml:space="preserve"> U/L</w:t>
            </w:r>
          </w:p>
        </w:tc>
        <w:tc>
          <w:tcPr>
            <w:tcW w:w="1134"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1.17</w:t>
            </w:r>
          </w:p>
        </w:tc>
        <w:tc>
          <w:tcPr>
            <w:tcW w:w="1418"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0.620</w:t>
            </w:r>
          </w:p>
        </w:tc>
        <w:tc>
          <w:tcPr>
            <w:tcW w:w="1275"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0.623</w:t>
            </w:r>
          </w:p>
        </w:tc>
        <w:tc>
          <w:tcPr>
            <w:tcW w:w="1276"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2.213</w:t>
            </w:r>
          </w:p>
        </w:tc>
      </w:tr>
      <w:tr w:rsidR="00DE54CE" w:rsidRPr="00FF29A6" w:rsidTr="00CD319E">
        <w:trPr>
          <w:trHeight w:val="315"/>
        </w:trPr>
        <w:tc>
          <w:tcPr>
            <w:tcW w:w="2972" w:type="dxa"/>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T-Bil (1mg/dL increment)</w:t>
            </w:r>
          </w:p>
        </w:tc>
        <w:tc>
          <w:tcPr>
            <w:tcW w:w="1134"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0.87</w:t>
            </w:r>
          </w:p>
        </w:tc>
        <w:tc>
          <w:tcPr>
            <w:tcW w:w="1418"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0.384</w:t>
            </w:r>
          </w:p>
        </w:tc>
        <w:tc>
          <w:tcPr>
            <w:tcW w:w="1275"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0.635</w:t>
            </w:r>
          </w:p>
        </w:tc>
        <w:tc>
          <w:tcPr>
            <w:tcW w:w="1276"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1.191</w:t>
            </w:r>
          </w:p>
        </w:tc>
      </w:tr>
      <w:tr w:rsidR="00DE54CE" w:rsidRPr="00FF29A6" w:rsidTr="00CD319E">
        <w:trPr>
          <w:trHeight w:val="315"/>
        </w:trPr>
        <w:tc>
          <w:tcPr>
            <w:tcW w:w="2972" w:type="dxa"/>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GGT (1U/L increment)</w:t>
            </w:r>
          </w:p>
        </w:tc>
        <w:tc>
          <w:tcPr>
            <w:tcW w:w="1134"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1.00</w:t>
            </w:r>
          </w:p>
        </w:tc>
        <w:tc>
          <w:tcPr>
            <w:tcW w:w="1418"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0.167</w:t>
            </w:r>
          </w:p>
        </w:tc>
        <w:tc>
          <w:tcPr>
            <w:tcW w:w="1275"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0.999</w:t>
            </w:r>
          </w:p>
        </w:tc>
        <w:tc>
          <w:tcPr>
            <w:tcW w:w="1276"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1.004</w:t>
            </w:r>
          </w:p>
        </w:tc>
      </w:tr>
      <w:tr w:rsidR="00DE54CE" w:rsidRPr="00FF29A6" w:rsidTr="00CD319E">
        <w:trPr>
          <w:trHeight w:val="315"/>
        </w:trPr>
        <w:tc>
          <w:tcPr>
            <w:tcW w:w="2972" w:type="dxa"/>
            <w:shd w:val="clear" w:color="auto" w:fill="auto"/>
          </w:tcPr>
          <w:p w:rsidR="00DE54CE" w:rsidRPr="0085326E" w:rsidRDefault="00DE54CE" w:rsidP="00CD319E">
            <w:pPr>
              <w:widowControl/>
              <w:ind w:rightChars="20" w:right="48"/>
              <w:jc w:val="both"/>
              <w:rPr>
                <w:rFonts w:eastAsia="標楷體"/>
                <w:bCs/>
                <w:szCs w:val="24"/>
              </w:rPr>
            </w:pPr>
            <w:r w:rsidRPr="0085326E">
              <w:rPr>
                <w:rFonts w:eastAsia="標楷體"/>
                <w:bCs/>
                <w:szCs w:val="24"/>
              </w:rPr>
              <w:t>HCV RNA  undetectable</w:t>
            </w:r>
          </w:p>
        </w:tc>
        <w:tc>
          <w:tcPr>
            <w:tcW w:w="1134"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1.00</w:t>
            </w:r>
          </w:p>
        </w:tc>
        <w:tc>
          <w:tcPr>
            <w:tcW w:w="1418" w:type="dxa"/>
            <w:shd w:val="clear" w:color="auto" w:fill="auto"/>
          </w:tcPr>
          <w:p w:rsidR="00DE54CE" w:rsidRPr="0085326E" w:rsidRDefault="00DE54CE" w:rsidP="00CD319E">
            <w:pPr>
              <w:ind w:rightChars="20" w:right="48"/>
              <w:jc w:val="both"/>
              <w:rPr>
                <w:rFonts w:eastAsia="標楷體"/>
                <w:color w:val="000000"/>
                <w:szCs w:val="24"/>
              </w:rPr>
            </w:pPr>
          </w:p>
        </w:tc>
        <w:tc>
          <w:tcPr>
            <w:tcW w:w="1275" w:type="dxa"/>
            <w:shd w:val="clear" w:color="auto" w:fill="auto"/>
          </w:tcPr>
          <w:p w:rsidR="00DE54CE" w:rsidRPr="0085326E" w:rsidRDefault="00DE54CE" w:rsidP="00CD319E">
            <w:pPr>
              <w:ind w:rightChars="20" w:right="48"/>
              <w:jc w:val="both"/>
              <w:rPr>
                <w:rFonts w:eastAsia="標楷體"/>
                <w:color w:val="000000"/>
                <w:szCs w:val="24"/>
              </w:rPr>
            </w:pPr>
          </w:p>
        </w:tc>
        <w:tc>
          <w:tcPr>
            <w:tcW w:w="1276" w:type="dxa"/>
            <w:shd w:val="clear" w:color="auto" w:fill="auto"/>
          </w:tcPr>
          <w:p w:rsidR="00DE54CE" w:rsidRPr="0085326E" w:rsidRDefault="00DE54CE" w:rsidP="00CD319E">
            <w:pPr>
              <w:ind w:rightChars="20" w:right="48"/>
              <w:jc w:val="both"/>
              <w:rPr>
                <w:rFonts w:eastAsia="標楷體"/>
                <w:color w:val="000000"/>
                <w:szCs w:val="24"/>
              </w:rPr>
            </w:pPr>
          </w:p>
        </w:tc>
      </w:tr>
      <w:tr w:rsidR="00DE54CE" w:rsidRPr="00FF29A6" w:rsidTr="00CD319E">
        <w:trPr>
          <w:trHeight w:val="315"/>
        </w:trPr>
        <w:tc>
          <w:tcPr>
            <w:tcW w:w="2972" w:type="dxa"/>
            <w:shd w:val="clear" w:color="auto" w:fill="auto"/>
            <w:hideMark/>
          </w:tcPr>
          <w:p w:rsidR="00DE54CE" w:rsidRPr="0085326E" w:rsidRDefault="00DE54CE" w:rsidP="00CD319E">
            <w:pPr>
              <w:widowControl/>
              <w:ind w:rightChars="20" w:right="48" w:firstLineChars="450" w:firstLine="1080"/>
              <w:jc w:val="both"/>
              <w:rPr>
                <w:rFonts w:eastAsia="標楷體"/>
                <w:bCs/>
                <w:szCs w:val="24"/>
              </w:rPr>
            </w:pPr>
            <w:r w:rsidRPr="0085326E">
              <w:rPr>
                <w:rFonts w:eastAsia="標楷體"/>
                <w:bCs/>
                <w:szCs w:val="24"/>
              </w:rPr>
              <w:t>low</w:t>
            </w:r>
          </w:p>
        </w:tc>
        <w:tc>
          <w:tcPr>
            <w:tcW w:w="1134"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1.85</w:t>
            </w:r>
          </w:p>
        </w:tc>
        <w:tc>
          <w:tcPr>
            <w:tcW w:w="1418"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0.035</w:t>
            </w:r>
          </w:p>
        </w:tc>
        <w:tc>
          <w:tcPr>
            <w:tcW w:w="1275"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1.045</w:t>
            </w:r>
          </w:p>
        </w:tc>
        <w:tc>
          <w:tcPr>
            <w:tcW w:w="1276"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3.271</w:t>
            </w:r>
          </w:p>
        </w:tc>
      </w:tr>
      <w:tr w:rsidR="00DE54CE" w:rsidRPr="00FF29A6" w:rsidTr="00CD319E">
        <w:trPr>
          <w:trHeight w:val="315"/>
        </w:trPr>
        <w:tc>
          <w:tcPr>
            <w:tcW w:w="2972" w:type="dxa"/>
            <w:shd w:val="clear" w:color="auto" w:fill="auto"/>
            <w:hideMark/>
          </w:tcPr>
          <w:p w:rsidR="00DE54CE" w:rsidRPr="0085326E" w:rsidRDefault="00DE54CE" w:rsidP="00CD319E">
            <w:pPr>
              <w:widowControl/>
              <w:ind w:rightChars="20" w:right="48" w:firstLineChars="450" w:firstLine="1080"/>
              <w:jc w:val="both"/>
              <w:rPr>
                <w:rFonts w:eastAsia="標楷體"/>
                <w:bCs/>
                <w:szCs w:val="24"/>
              </w:rPr>
            </w:pPr>
            <w:r w:rsidRPr="0085326E">
              <w:rPr>
                <w:rFonts w:eastAsia="標楷體"/>
                <w:bCs/>
                <w:szCs w:val="24"/>
              </w:rPr>
              <w:t>high</w:t>
            </w:r>
          </w:p>
        </w:tc>
        <w:tc>
          <w:tcPr>
            <w:tcW w:w="1134"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2.25</w:t>
            </w:r>
          </w:p>
        </w:tc>
        <w:tc>
          <w:tcPr>
            <w:tcW w:w="1418"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0.011</w:t>
            </w:r>
          </w:p>
        </w:tc>
        <w:tc>
          <w:tcPr>
            <w:tcW w:w="1275"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1.202</w:t>
            </w:r>
          </w:p>
        </w:tc>
        <w:tc>
          <w:tcPr>
            <w:tcW w:w="1276"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4.222</w:t>
            </w:r>
          </w:p>
        </w:tc>
      </w:tr>
      <w:tr w:rsidR="00DE54CE" w:rsidRPr="00FF29A6" w:rsidTr="00CD319E">
        <w:trPr>
          <w:trHeight w:val="315"/>
        </w:trPr>
        <w:tc>
          <w:tcPr>
            <w:tcW w:w="2972" w:type="dxa"/>
            <w:shd w:val="clear" w:color="auto" w:fill="auto"/>
          </w:tcPr>
          <w:p w:rsidR="00DE54CE" w:rsidRPr="0085326E" w:rsidRDefault="00DE54CE" w:rsidP="00CD319E">
            <w:pPr>
              <w:widowControl/>
              <w:ind w:rightChars="20" w:right="48"/>
              <w:jc w:val="both"/>
              <w:rPr>
                <w:rFonts w:eastAsia="標楷體"/>
                <w:bCs/>
                <w:szCs w:val="24"/>
              </w:rPr>
            </w:pPr>
            <w:r w:rsidRPr="0085326E">
              <w:rPr>
                <w:rFonts w:eastAsia="標楷體"/>
                <w:bCs/>
                <w:szCs w:val="24"/>
              </w:rPr>
              <w:t>HCV genotype undetected</w:t>
            </w:r>
          </w:p>
        </w:tc>
        <w:tc>
          <w:tcPr>
            <w:tcW w:w="1134"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1.00</w:t>
            </w:r>
          </w:p>
        </w:tc>
        <w:tc>
          <w:tcPr>
            <w:tcW w:w="1418" w:type="dxa"/>
            <w:shd w:val="clear" w:color="auto" w:fill="auto"/>
          </w:tcPr>
          <w:p w:rsidR="00DE54CE" w:rsidRPr="0085326E" w:rsidRDefault="00DE54CE" w:rsidP="00CD319E">
            <w:pPr>
              <w:ind w:rightChars="20" w:right="48"/>
              <w:jc w:val="both"/>
              <w:rPr>
                <w:rFonts w:eastAsia="標楷體"/>
                <w:color w:val="000000"/>
                <w:szCs w:val="24"/>
              </w:rPr>
            </w:pPr>
          </w:p>
        </w:tc>
        <w:tc>
          <w:tcPr>
            <w:tcW w:w="1275" w:type="dxa"/>
            <w:shd w:val="clear" w:color="auto" w:fill="auto"/>
          </w:tcPr>
          <w:p w:rsidR="00DE54CE" w:rsidRPr="0085326E" w:rsidRDefault="00DE54CE" w:rsidP="00CD319E">
            <w:pPr>
              <w:ind w:rightChars="20" w:right="48"/>
              <w:jc w:val="both"/>
              <w:rPr>
                <w:rFonts w:eastAsia="標楷體"/>
                <w:color w:val="000000"/>
                <w:szCs w:val="24"/>
              </w:rPr>
            </w:pPr>
          </w:p>
        </w:tc>
        <w:tc>
          <w:tcPr>
            <w:tcW w:w="1276" w:type="dxa"/>
            <w:shd w:val="clear" w:color="auto" w:fill="auto"/>
          </w:tcPr>
          <w:p w:rsidR="00DE54CE" w:rsidRPr="0085326E" w:rsidRDefault="00DE54CE" w:rsidP="00CD319E">
            <w:pPr>
              <w:ind w:rightChars="20" w:right="48"/>
              <w:jc w:val="both"/>
              <w:rPr>
                <w:rFonts w:eastAsia="標楷體"/>
                <w:color w:val="000000"/>
                <w:szCs w:val="24"/>
              </w:rPr>
            </w:pPr>
          </w:p>
        </w:tc>
      </w:tr>
      <w:tr w:rsidR="00DE54CE" w:rsidRPr="00FF29A6" w:rsidTr="00CD319E">
        <w:trPr>
          <w:trHeight w:val="315"/>
        </w:trPr>
        <w:tc>
          <w:tcPr>
            <w:tcW w:w="2972" w:type="dxa"/>
            <w:shd w:val="clear" w:color="auto" w:fill="auto"/>
            <w:hideMark/>
          </w:tcPr>
          <w:p w:rsidR="00DE54CE" w:rsidRPr="0085326E" w:rsidRDefault="00DE54CE" w:rsidP="00CD319E">
            <w:pPr>
              <w:widowControl/>
              <w:ind w:rightChars="20" w:right="48" w:firstLineChars="600" w:firstLine="1440"/>
              <w:jc w:val="both"/>
              <w:rPr>
                <w:rFonts w:eastAsia="標楷體"/>
                <w:bCs/>
                <w:szCs w:val="24"/>
              </w:rPr>
            </w:pPr>
            <w:r w:rsidRPr="0085326E">
              <w:rPr>
                <w:rFonts w:eastAsia="標楷體"/>
                <w:bCs/>
                <w:szCs w:val="24"/>
              </w:rPr>
              <w:t>1</w:t>
            </w:r>
          </w:p>
        </w:tc>
        <w:tc>
          <w:tcPr>
            <w:tcW w:w="1134"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0.88</w:t>
            </w:r>
          </w:p>
        </w:tc>
        <w:tc>
          <w:tcPr>
            <w:tcW w:w="1418"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0.623</w:t>
            </w:r>
          </w:p>
        </w:tc>
        <w:tc>
          <w:tcPr>
            <w:tcW w:w="1275"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0.525</w:t>
            </w:r>
          </w:p>
        </w:tc>
        <w:tc>
          <w:tcPr>
            <w:tcW w:w="1276"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1.472</w:t>
            </w:r>
          </w:p>
        </w:tc>
      </w:tr>
      <w:tr w:rsidR="00DE54CE" w:rsidRPr="00FF29A6" w:rsidTr="00CD319E">
        <w:trPr>
          <w:trHeight w:val="315"/>
        </w:trPr>
        <w:tc>
          <w:tcPr>
            <w:tcW w:w="2972" w:type="dxa"/>
            <w:shd w:val="clear" w:color="auto" w:fill="auto"/>
            <w:hideMark/>
          </w:tcPr>
          <w:p w:rsidR="00DE54CE" w:rsidRPr="0085326E" w:rsidRDefault="00DE54CE" w:rsidP="00CD319E">
            <w:pPr>
              <w:widowControl/>
              <w:ind w:rightChars="20" w:right="48" w:firstLineChars="600" w:firstLine="1440"/>
              <w:jc w:val="both"/>
              <w:rPr>
                <w:rFonts w:eastAsia="標楷體"/>
                <w:bCs/>
                <w:szCs w:val="24"/>
              </w:rPr>
            </w:pPr>
            <w:r w:rsidRPr="0085326E">
              <w:rPr>
                <w:rFonts w:eastAsia="標楷體"/>
                <w:bCs/>
                <w:szCs w:val="24"/>
              </w:rPr>
              <w:t>non-1</w:t>
            </w:r>
          </w:p>
        </w:tc>
        <w:tc>
          <w:tcPr>
            <w:tcW w:w="1134"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0.78</w:t>
            </w:r>
          </w:p>
        </w:tc>
        <w:tc>
          <w:tcPr>
            <w:tcW w:w="1418"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0.396</w:t>
            </w:r>
          </w:p>
        </w:tc>
        <w:tc>
          <w:tcPr>
            <w:tcW w:w="1275"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0.444</w:t>
            </w:r>
          </w:p>
        </w:tc>
        <w:tc>
          <w:tcPr>
            <w:tcW w:w="1276"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1.379</w:t>
            </w:r>
          </w:p>
        </w:tc>
      </w:tr>
      <w:tr w:rsidR="00DE54CE" w:rsidRPr="00FF29A6" w:rsidTr="00CD319E">
        <w:trPr>
          <w:trHeight w:val="315"/>
        </w:trPr>
        <w:tc>
          <w:tcPr>
            <w:tcW w:w="2972" w:type="dxa"/>
            <w:shd w:val="clear" w:color="auto" w:fill="auto"/>
          </w:tcPr>
          <w:p w:rsidR="00DE54CE" w:rsidRPr="0085326E" w:rsidRDefault="00DE54CE" w:rsidP="00CD319E">
            <w:pPr>
              <w:widowControl/>
              <w:ind w:rightChars="20" w:right="48"/>
              <w:jc w:val="both"/>
              <w:rPr>
                <w:rFonts w:eastAsia="標楷體"/>
                <w:bCs/>
                <w:szCs w:val="24"/>
              </w:rPr>
            </w:pPr>
            <w:r w:rsidRPr="0085326E">
              <w:rPr>
                <w:rFonts w:eastAsia="標楷體"/>
                <w:bCs/>
                <w:szCs w:val="24"/>
              </w:rPr>
              <w:t>AFP   &lt; 20</w:t>
            </w:r>
            <w:r w:rsidRPr="00894721">
              <w:rPr>
                <w:rFonts w:eastAsia="標楷體"/>
                <w:bCs/>
                <w:szCs w:val="24"/>
              </w:rPr>
              <w:t xml:space="preserve"> ng/mL</w:t>
            </w:r>
          </w:p>
        </w:tc>
        <w:tc>
          <w:tcPr>
            <w:tcW w:w="1134"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1.00</w:t>
            </w:r>
          </w:p>
        </w:tc>
        <w:tc>
          <w:tcPr>
            <w:tcW w:w="1418" w:type="dxa"/>
            <w:shd w:val="clear" w:color="auto" w:fill="auto"/>
          </w:tcPr>
          <w:p w:rsidR="00DE54CE" w:rsidRPr="0085326E" w:rsidRDefault="00DE54CE" w:rsidP="00CD319E">
            <w:pPr>
              <w:ind w:rightChars="20" w:right="48"/>
              <w:jc w:val="both"/>
              <w:rPr>
                <w:rFonts w:eastAsia="標楷體"/>
                <w:color w:val="000000"/>
                <w:szCs w:val="24"/>
              </w:rPr>
            </w:pPr>
          </w:p>
        </w:tc>
        <w:tc>
          <w:tcPr>
            <w:tcW w:w="1275" w:type="dxa"/>
            <w:shd w:val="clear" w:color="auto" w:fill="auto"/>
          </w:tcPr>
          <w:p w:rsidR="00DE54CE" w:rsidRPr="0085326E" w:rsidRDefault="00DE54CE" w:rsidP="00CD319E">
            <w:pPr>
              <w:ind w:rightChars="20" w:right="48"/>
              <w:jc w:val="both"/>
              <w:rPr>
                <w:rFonts w:eastAsia="標楷體"/>
                <w:color w:val="000000"/>
                <w:szCs w:val="24"/>
              </w:rPr>
            </w:pPr>
          </w:p>
        </w:tc>
        <w:tc>
          <w:tcPr>
            <w:tcW w:w="1276" w:type="dxa"/>
            <w:shd w:val="clear" w:color="auto" w:fill="auto"/>
          </w:tcPr>
          <w:p w:rsidR="00DE54CE" w:rsidRPr="0085326E" w:rsidRDefault="00DE54CE" w:rsidP="00CD319E">
            <w:pPr>
              <w:ind w:rightChars="20" w:right="48"/>
              <w:jc w:val="both"/>
              <w:rPr>
                <w:rFonts w:eastAsia="標楷體"/>
                <w:color w:val="000000"/>
                <w:szCs w:val="24"/>
              </w:rPr>
            </w:pPr>
          </w:p>
        </w:tc>
      </w:tr>
      <w:tr w:rsidR="00DE54CE" w:rsidRPr="00FF29A6" w:rsidTr="00CD319E">
        <w:trPr>
          <w:trHeight w:val="315"/>
        </w:trPr>
        <w:tc>
          <w:tcPr>
            <w:tcW w:w="2972" w:type="dxa"/>
            <w:shd w:val="clear" w:color="auto" w:fill="auto"/>
            <w:hideMark/>
          </w:tcPr>
          <w:p w:rsidR="00DE54CE" w:rsidRPr="0085326E" w:rsidRDefault="00DE54CE" w:rsidP="00CD319E">
            <w:pPr>
              <w:widowControl/>
              <w:ind w:rightChars="20" w:right="48" w:firstLineChars="300" w:firstLine="720"/>
              <w:jc w:val="both"/>
              <w:rPr>
                <w:rFonts w:eastAsia="標楷體"/>
                <w:bCs/>
                <w:szCs w:val="24"/>
              </w:rPr>
            </w:pPr>
            <w:r w:rsidRPr="0085326E">
              <w:rPr>
                <w:rFonts w:eastAsia="標楷體"/>
                <w:bCs/>
                <w:szCs w:val="24"/>
              </w:rPr>
              <w:t>&gt;=20</w:t>
            </w:r>
            <w:r w:rsidRPr="00894721">
              <w:rPr>
                <w:rFonts w:eastAsia="標楷體"/>
                <w:bCs/>
                <w:szCs w:val="24"/>
              </w:rPr>
              <w:t xml:space="preserve"> ng/mL</w:t>
            </w:r>
          </w:p>
        </w:tc>
        <w:tc>
          <w:tcPr>
            <w:tcW w:w="1134"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2.13</w:t>
            </w:r>
          </w:p>
        </w:tc>
        <w:tc>
          <w:tcPr>
            <w:tcW w:w="1418"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&lt;0.001</w:t>
            </w:r>
          </w:p>
        </w:tc>
        <w:tc>
          <w:tcPr>
            <w:tcW w:w="1275"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1.436</w:t>
            </w:r>
          </w:p>
        </w:tc>
        <w:tc>
          <w:tcPr>
            <w:tcW w:w="1276"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3.148</w:t>
            </w:r>
          </w:p>
        </w:tc>
      </w:tr>
      <w:tr w:rsidR="00DE54CE" w:rsidRPr="00FF29A6" w:rsidTr="00CD319E">
        <w:trPr>
          <w:trHeight w:val="70"/>
        </w:trPr>
        <w:tc>
          <w:tcPr>
            <w:tcW w:w="2972" w:type="dxa"/>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APRI</w:t>
            </w:r>
          </w:p>
        </w:tc>
        <w:tc>
          <w:tcPr>
            <w:tcW w:w="1134"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3.04</w:t>
            </w:r>
          </w:p>
        </w:tc>
        <w:tc>
          <w:tcPr>
            <w:tcW w:w="1418"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&lt;.0001</w:t>
            </w:r>
          </w:p>
        </w:tc>
        <w:tc>
          <w:tcPr>
            <w:tcW w:w="1275"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1.823</w:t>
            </w:r>
          </w:p>
        </w:tc>
        <w:tc>
          <w:tcPr>
            <w:tcW w:w="1276" w:type="dxa"/>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5.067</w:t>
            </w:r>
          </w:p>
        </w:tc>
      </w:tr>
    </w:tbl>
    <w:p w:rsidR="00DE54CE" w:rsidRPr="00FF29A6" w:rsidRDefault="00DE54CE" w:rsidP="00DE54CE">
      <w:pPr>
        <w:widowControl/>
        <w:spacing w:line="360" w:lineRule="auto"/>
        <w:ind w:rightChars="20" w:right="48"/>
        <w:jc w:val="both"/>
        <w:rPr>
          <w:rFonts w:eastAsia="標楷體"/>
          <w:szCs w:val="24"/>
        </w:rPr>
      </w:pPr>
    </w:p>
    <w:p w:rsidR="00DE54CE" w:rsidRPr="00FF29A6" w:rsidRDefault="00DE54CE" w:rsidP="00DE54CE">
      <w:pPr>
        <w:widowControl/>
        <w:ind w:rightChars="20" w:right="48"/>
        <w:jc w:val="both"/>
        <w:rPr>
          <w:rFonts w:eastAsia="標楷體"/>
          <w:szCs w:val="24"/>
        </w:rPr>
      </w:pPr>
    </w:p>
    <w:p w:rsidR="00DE54CE" w:rsidRPr="00FF29A6" w:rsidRDefault="00DE54CE" w:rsidP="00DE54CE">
      <w:pPr>
        <w:widowControl/>
        <w:spacing w:line="360" w:lineRule="auto"/>
        <w:ind w:rightChars="20" w:right="48"/>
        <w:jc w:val="both"/>
        <w:rPr>
          <w:rFonts w:eastAsia="標楷體"/>
          <w:sz w:val="28"/>
          <w:szCs w:val="24"/>
        </w:rPr>
      </w:pPr>
      <w:r w:rsidRPr="00863078">
        <w:rPr>
          <w:rFonts w:eastAsia="標楷體"/>
          <w:sz w:val="28"/>
          <w:szCs w:val="24"/>
        </w:rPr>
        <w:t>Table 1</w:t>
      </w:r>
      <w:r>
        <w:rPr>
          <w:rFonts w:eastAsia="標楷體"/>
          <w:sz w:val="28"/>
          <w:szCs w:val="24"/>
        </w:rPr>
        <w:t>4</w:t>
      </w:r>
      <w:r w:rsidRPr="00863078">
        <w:rPr>
          <w:rFonts w:eastAsia="標楷體"/>
          <w:sz w:val="28"/>
          <w:szCs w:val="24"/>
        </w:rPr>
        <w:t xml:space="preserve">. The clinical predictors for </w:t>
      </w:r>
      <w:r>
        <w:rPr>
          <w:rFonts w:eastAsia="標楷體"/>
          <w:sz w:val="28"/>
          <w:szCs w:val="24"/>
        </w:rPr>
        <w:t xml:space="preserve">death </w:t>
      </w:r>
      <w:r w:rsidRPr="00863078">
        <w:rPr>
          <w:rFonts w:eastAsia="標楷體"/>
          <w:sz w:val="28"/>
          <w:szCs w:val="24"/>
        </w:rPr>
        <w:t>in chronic hepatitis C patients</w:t>
      </w:r>
    </w:p>
    <w:tbl>
      <w:tblPr>
        <w:tblW w:w="8075" w:type="dxa"/>
        <w:tblBorders>
          <w:top w:val="single" w:sz="4" w:space="0" w:color="auto"/>
          <w:bottom w:val="single" w:sz="4" w:space="0" w:color="auto"/>
        </w:tblBorders>
        <w:tblLook w:val="04A0" w:firstRow="1" w:lastRow="0" w:firstColumn="1" w:lastColumn="0" w:noHBand="0" w:noVBand="1"/>
      </w:tblPr>
      <w:tblGrid>
        <w:gridCol w:w="2972"/>
        <w:gridCol w:w="1134"/>
        <w:gridCol w:w="1418"/>
        <w:gridCol w:w="1275"/>
        <w:gridCol w:w="1276"/>
      </w:tblGrid>
      <w:tr w:rsidR="00DE54CE" w:rsidRPr="00FF29A6" w:rsidTr="00CD319E">
        <w:trPr>
          <w:trHeight w:val="580"/>
        </w:trPr>
        <w:tc>
          <w:tcPr>
            <w:tcW w:w="2972" w:type="dxa"/>
            <w:tcBorders>
              <w:top w:val="single" w:sz="4" w:space="0" w:color="auto"/>
              <w:bottom w:val="single" w:sz="4" w:space="0" w:color="auto"/>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Parameter</w:t>
            </w:r>
          </w:p>
        </w:tc>
        <w:tc>
          <w:tcPr>
            <w:tcW w:w="1134" w:type="dxa"/>
            <w:tcBorders>
              <w:top w:val="single" w:sz="4" w:space="0" w:color="auto"/>
              <w:bottom w:val="single" w:sz="4" w:space="0" w:color="auto"/>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HR</w:t>
            </w:r>
          </w:p>
        </w:tc>
        <w:tc>
          <w:tcPr>
            <w:tcW w:w="1418" w:type="dxa"/>
            <w:tcBorders>
              <w:top w:val="single" w:sz="4" w:space="0" w:color="auto"/>
              <w:bottom w:val="single" w:sz="4" w:space="0" w:color="auto"/>
            </w:tcBorders>
            <w:shd w:val="clear" w:color="auto" w:fill="auto"/>
          </w:tcPr>
          <w:p w:rsidR="00DE54CE" w:rsidRPr="0085326E" w:rsidRDefault="00DE54CE" w:rsidP="00CD319E">
            <w:pPr>
              <w:widowControl/>
              <w:ind w:rightChars="20" w:right="48"/>
              <w:jc w:val="both"/>
              <w:rPr>
                <w:rFonts w:eastAsia="標楷體"/>
                <w:bCs/>
                <w:szCs w:val="24"/>
              </w:rPr>
            </w:pPr>
            <w:r w:rsidRPr="0085326E">
              <w:rPr>
                <w:rFonts w:eastAsia="標楷體"/>
                <w:bCs/>
                <w:szCs w:val="24"/>
              </w:rPr>
              <w:t>P value</w:t>
            </w:r>
          </w:p>
        </w:tc>
        <w:tc>
          <w:tcPr>
            <w:tcW w:w="2551" w:type="dxa"/>
            <w:gridSpan w:val="2"/>
            <w:tcBorders>
              <w:top w:val="single" w:sz="4" w:space="0" w:color="auto"/>
              <w:bottom w:val="single" w:sz="4" w:space="0" w:color="auto"/>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95%  CI</w:t>
            </w:r>
          </w:p>
        </w:tc>
      </w:tr>
      <w:tr w:rsidR="00DE54CE" w:rsidRPr="00FF29A6" w:rsidTr="00CD319E">
        <w:trPr>
          <w:trHeight w:val="315"/>
        </w:trPr>
        <w:tc>
          <w:tcPr>
            <w:tcW w:w="2972" w:type="dxa"/>
            <w:tcBorders>
              <w:top w:val="single" w:sz="4" w:space="0" w:color="auto"/>
              <w:bottom w:val="nil"/>
              <w:right w:val="nil"/>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Male (vs. female)</w:t>
            </w:r>
          </w:p>
        </w:tc>
        <w:tc>
          <w:tcPr>
            <w:tcW w:w="1134" w:type="dxa"/>
            <w:tcBorders>
              <w:top w:val="single" w:sz="4" w:space="0" w:color="auto"/>
              <w:left w:val="nil"/>
              <w:bottom w:val="nil"/>
              <w:right w:val="nil"/>
            </w:tcBorders>
            <w:shd w:val="clear" w:color="auto" w:fill="auto"/>
          </w:tcPr>
          <w:p w:rsidR="00DE54CE" w:rsidRPr="0085326E" w:rsidRDefault="00DE54CE" w:rsidP="00CD319E">
            <w:pPr>
              <w:widowControl/>
              <w:ind w:rightChars="20" w:right="48"/>
              <w:jc w:val="both"/>
              <w:rPr>
                <w:rFonts w:eastAsia="標楷體"/>
                <w:color w:val="000000"/>
                <w:szCs w:val="24"/>
              </w:rPr>
            </w:pPr>
            <w:r w:rsidRPr="0085326E">
              <w:rPr>
                <w:rFonts w:eastAsia="標楷體"/>
                <w:color w:val="000000"/>
                <w:szCs w:val="24"/>
              </w:rPr>
              <w:t>0.95</w:t>
            </w:r>
          </w:p>
        </w:tc>
        <w:tc>
          <w:tcPr>
            <w:tcW w:w="1418" w:type="dxa"/>
            <w:tcBorders>
              <w:top w:val="single" w:sz="4" w:space="0" w:color="auto"/>
              <w:left w:val="nil"/>
              <w:bottom w:val="nil"/>
              <w:right w:val="nil"/>
            </w:tcBorders>
            <w:shd w:val="clear" w:color="auto" w:fill="auto"/>
          </w:tcPr>
          <w:p w:rsidR="00DE54CE" w:rsidRPr="0085326E" w:rsidRDefault="00DE54CE" w:rsidP="00CD319E">
            <w:pPr>
              <w:widowControl/>
              <w:ind w:rightChars="20" w:right="48"/>
              <w:jc w:val="both"/>
              <w:rPr>
                <w:rFonts w:eastAsia="標楷體"/>
                <w:color w:val="000000"/>
                <w:szCs w:val="24"/>
              </w:rPr>
            </w:pPr>
            <w:r w:rsidRPr="0085326E">
              <w:rPr>
                <w:rFonts w:eastAsia="標楷體"/>
                <w:color w:val="000000"/>
                <w:szCs w:val="24"/>
              </w:rPr>
              <w:t>0.861</w:t>
            </w:r>
          </w:p>
        </w:tc>
        <w:tc>
          <w:tcPr>
            <w:tcW w:w="1275" w:type="dxa"/>
            <w:tcBorders>
              <w:top w:val="single" w:sz="4" w:space="0" w:color="auto"/>
              <w:left w:val="nil"/>
              <w:bottom w:val="nil"/>
              <w:right w:val="nil"/>
            </w:tcBorders>
            <w:shd w:val="clear" w:color="auto" w:fill="auto"/>
          </w:tcPr>
          <w:p w:rsidR="00DE54CE" w:rsidRPr="0085326E" w:rsidRDefault="00DE54CE" w:rsidP="00CD319E">
            <w:pPr>
              <w:widowControl/>
              <w:ind w:rightChars="20" w:right="48"/>
              <w:jc w:val="both"/>
              <w:rPr>
                <w:rFonts w:eastAsia="標楷體"/>
                <w:color w:val="000000"/>
                <w:szCs w:val="24"/>
              </w:rPr>
            </w:pPr>
            <w:r w:rsidRPr="0085326E">
              <w:rPr>
                <w:rFonts w:eastAsia="標楷體"/>
                <w:color w:val="000000"/>
                <w:szCs w:val="24"/>
              </w:rPr>
              <w:t>0.511</w:t>
            </w:r>
          </w:p>
        </w:tc>
        <w:tc>
          <w:tcPr>
            <w:tcW w:w="1276" w:type="dxa"/>
            <w:tcBorders>
              <w:top w:val="single" w:sz="4" w:space="0" w:color="auto"/>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1.753</w:t>
            </w: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Age (1 year increment)</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1.11</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&lt;.001</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1.069</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1.144</w:t>
            </w:r>
          </w:p>
        </w:tc>
      </w:tr>
      <w:tr w:rsidR="00DE54CE" w:rsidRPr="00FF29A6" w:rsidTr="00CD319E">
        <w:trPr>
          <w:trHeight w:val="315"/>
        </w:trPr>
        <w:tc>
          <w:tcPr>
            <w:tcW w:w="2972" w:type="dxa"/>
            <w:tcBorders>
              <w:top w:val="nil"/>
              <w:bottom w:val="nil"/>
              <w:right w:val="nil"/>
            </w:tcBorders>
            <w:shd w:val="clear" w:color="auto" w:fill="auto"/>
          </w:tcPr>
          <w:p w:rsidR="00DE54CE" w:rsidRPr="0085326E" w:rsidRDefault="00DE54CE" w:rsidP="00CD319E">
            <w:pPr>
              <w:widowControl/>
              <w:ind w:rightChars="20" w:right="48"/>
              <w:jc w:val="both"/>
              <w:rPr>
                <w:rFonts w:eastAsia="標楷體"/>
                <w:bCs/>
                <w:szCs w:val="24"/>
              </w:rPr>
            </w:pPr>
            <w:r w:rsidRPr="0085326E">
              <w:rPr>
                <w:rFonts w:eastAsia="標楷體"/>
                <w:bCs/>
                <w:szCs w:val="24"/>
              </w:rPr>
              <w:t>ALT   &lt; 40</w:t>
            </w:r>
            <w:r w:rsidRPr="00894721">
              <w:rPr>
                <w:rFonts w:eastAsia="標楷體"/>
                <w:bCs/>
                <w:szCs w:val="24"/>
              </w:rPr>
              <w:t xml:space="preserve"> U/L</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1.00</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firstLineChars="150" w:firstLine="360"/>
              <w:jc w:val="both"/>
              <w:rPr>
                <w:rFonts w:eastAsia="標楷體"/>
                <w:bCs/>
                <w:szCs w:val="24"/>
              </w:rPr>
            </w:pPr>
            <w:r w:rsidRPr="0085326E">
              <w:rPr>
                <w:rFonts w:eastAsia="標楷體"/>
                <w:bCs/>
                <w:szCs w:val="24"/>
              </w:rPr>
              <w:t xml:space="preserve">   40-80</w:t>
            </w:r>
            <w:r w:rsidRPr="00894721">
              <w:rPr>
                <w:rFonts w:eastAsia="標楷體"/>
                <w:bCs/>
                <w:szCs w:val="24"/>
              </w:rPr>
              <w:t xml:space="preserve"> U/L</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0.62</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0.315</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0.249</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1.567</w:t>
            </w: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firstLineChars="250" w:firstLine="600"/>
              <w:jc w:val="both"/>
              <w:rPr>
                <w:rFonts w:eastAsia="標楷體"/>
                <w:bCs/>
                <w:szCs w:val="24"/>
              </w:rPr>
            </w:pPr>
            <w:r w:rsidRPr="0085326E">
              <w:rPr>
                <w:rFonts w:eastAsia="標楷體"/>
                <w:bCs/>
                <w:szCs w:val="24"/>
              </w:rPr>
              <w:t xml:space="preserve"> &gt;=80</w:t>
            </w:r>
            <w:r w:rsidRPr="00894721">
              <w:rPr>
                <w:rFonts w:eastAsia="標楷體"/>
                <w:bCs/>
                <w:szCs w:val="24"/>
              </w:rPr>
              <w:t xml:space="preserve"> U/L</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0.50</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0.180</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0.183</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1.376</w:t>
            </w: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T-Bil (1mg/dL increment)</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0.87</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0.634</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0.479</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1.566</w:t>
            </w: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t>GGT (1U/L increment)</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1.01</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0.001</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1.002</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1.007</w:t>
            </w:r>
          </w:p>
        </w:tc>
      </w:tr>
      <w:tr w:rsidR="00DE54CE" w:rsidRPr="00FF29A6" w:rsidTr="00CD319E">
        <w:trPr>
          <w:trHeight w:val="315"/>
        </w:trPr>
        <w:tc>
          <w:tcPr>
            <w:tcW w:w="2972" w:type="dxa"/>
            <w:tcBorders>
              <w:top w:val="nil"/>
              <w:bottom w:val="nil"/>
              <w:right w:val="nil"/>
            </w:tcBorders>
            <w:shd w:val="clear" w:color="auto" w:fill="auto"/>
          </w:tcPr>
          <w:p w:rsidR="00DE54CE" w:rsidRPr="0085326E" w:rsidRDefault="00DE54CE" w:rsidP="00CD319E">
            <w:pPr>
              <w:widowControl/>
              <w:ind w:rightChars="20" w:right="48"/>
              <w:jc w:val="both"/>
              <w:rPr>
                <w:rFonts w:eastAsia="標楷體"/>
                <w:bCs/>
                <w:szCs w:val="24"/>
              </w:rPr>
            </w:pPr>
            <w:r w:rsidRPr="0085326E">
              <w:rPr>
                <w:rFonts w:eastAsia="標楷體"/>
                <w:bCs/>
                <w:szCs w:val="24"/>
              </w:rPr>
              <w:t>HCV RNA  undetectable</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1.00</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firstLineChars="450" w:firstLine="1080"/>
              <w:jc w:val="both"/>
              <w:rPr>
                <w:rFonts w:eastAsia="標楷體"/>
                <w:bCs/>
                <w:szCs w:val="24"/>
              </w:rPr>
            </w:pPr>
            <w:r w:rsidRPr="0085326E">
              <w:rPr>
                <w:rFonts w:eastAsia="標楷體"/>
                <w:bCs/>
                <w:szCs w:val="24"/>
              </w:rPr>
              <w:t>low</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1.91</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0.175</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0.749</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4.875</w:t>
            </w: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firstLineChars="450" w:firstLine="1080"/>
              <w:jc w:val="both"/>
              <w:rPr>
                <w:rFonts w:eastAsia="標楷體"/>
                <w:bCs/>
                <w:szCs w:val="24"/>
              </w:rPr>
            </w:pPr>
            <w:r w:rsidRPr="0085326E">
              <w:rPr>
                <w:rFonts w:eastAsia="標楷體"/>
                <w:bCs/>
                <w:szCs w:val="24"/>
              </w:rPr>
              <w:t>high</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1.96</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0.232</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0.651</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5.88</w:t>
            </w:r>
          </w:p>
        </w:tc>
      </w:tr>
      <w:tr w:rsidR="00DE54CE" w:rsidRPr="00FF29A6" w:rsidTr="00CD319E">
        <w:trPr>
          <w:trHeight w:val="315"/>
        </w:trPr>
        <w:tc>
          <w:tcPr>
            <w:tcW w:w="2972" w:type="dxa"/>
            <w:tcBorders>
              <w:top w:val="nil"/>
              <w:bottom w:val="nil"/>
              <w:right w:val="nil"/>
            </w:tcBorders>
            <w:shd w:val="clear" w:color="auto" w:fill="auto"/>
          </w:tcPr>
          <w:p w:rsidR="00DE54CE" w:rsidRPr="0085326E" w:rsidRDefault="00DE54CE" w:rsidP="00CD319E">
            <w:pPr>
              <w:widowControl/>
              <w:ind w:rightChars="20" w:right="48"/>
              <w:jc w:val="both"/>
              <w:rPr>
                <w:rFonts w:eastAsia="標楷體"/>
                <w:bCs/>
                <w:szCs w:val="24"/>
              </w:rPr>
            </w:pPr>
            <w:r w:rsidRPr="0085326E">
              <w:rPr>
                <w:rFonts w:eastAsia="標楷體"/>
                <w:bCs/>
                <w:szCs w:val="24"/>
              </w:rPr>
              <w:t>HCV genotype undetected</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1.00</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firstLineChars="600" w:firstLine="1440"/>
              <w:jc w:val="both"/>
              <w:rPr>
                <w:rFonts w:eastAsia="標楷體"/>
                <w:bCs/>
                <w:szCs w:val="24"/>
              </w:rPr>
            </w:pPr>
            <w:r w:rsidRPr="0085326E">
              <w:rPr>
                <w:rFonts w:eastAsia="標楷體"/>
                <w:bCs/>
                <w:szCs w:val="24"/>
              </w:rPr>
              <w:t>1</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0.80</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0.602</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0.346</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1.851</w:t>
            </w: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firstLineChars="600" w:firstLine="1440"/>
              <w:jc w:val="both"/>
              <w:rPr>
                <w:rFonts w:eastAsia="標楷體"/>
                <w:bCs/>
                <w:szCs w:val="24"/>
              </w:rPr>
            </w:pPr>
            <w:r w:rsidRPr="0085326E">
              <w:rPr>
                <w:rFonts w:eastAsia="標楷體"/>
                <w:bCs/>
                <w:szCs w:val="24"/>
              </w:rPr>
              <w:t>non-1</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0.58</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0.273</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0.221</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1.533</w:t>
            </w:r>
          </w:p>
        </w:tc>
      </w:tr>
      <w:tr w:rsidR="00DE54CE" w:rsidRPr="00FF29A6" w:rsidTr="00CD319E">
        <w:trPr>
          <w:trHeight w:val="315"/>
        </w:trPr>
        <w:tc>
          <w:tcPr>
            <w:tcW w:w="2972" w:type="dxa"/>
            <w:tcBorders>
              <w:top w:val="nil"/>
              <w:bottom w:val="nil"/>
              <w:right w:val="nil"/>
            </w:tcBorders>
            <w:shd w:val="clear" w:color="auto" w:fill="auto"/>
          </w:tcPr>
          <w:p w:rsidR="00DE54CE" w:rsidRPr="0085326E" w:rsidRDefault="00DE54CE" w:rsidP="00CD319E">
            <w:pPr>
              <w:widowControl/>
              <w:ind w:rightChars="20" w:right="48"/>
              <w:jc w:val="both"/>
              <w:rPr>
                <w:rFonts w:eastAsia="標楷體"/>
                <w:bCs/>
                <w:szCs w:val="24"/>
              </w:rPr>
            </w:pPr>
            <w:r w:rsidRPr="0085326E">
              <w:rPr>
                <w:rFonts w:eastAsia="標楷體"/>
                <w:bCs/>
                <w:szCs w:val="24"/>
              </w:rPr>
              <w:t>AFP   &lt; 20</w:t>
            </w:r>
            <w:r w:rsidRPr="00894721">
              <w:rPr>
                <w:rFonts w:eastAsia="標楷體"/>
                <w:bCs/>
                <w:szCs w:val="24"/>
              </w:rPr>
              <w:t xml:space="preserve"> ng/mL</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1.00</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p>
        </w:tc>
      </w:tr>
      <w:tr w:rsidR="00DE54CE" w:rsidRPr="00FF29A6" w:rsidTr="00CD319E">
        <w:trPr>
          <w:trHeight w:val="315"/>
        </w:trPr>
        <w:tc>
          <w:tcPr>
            <w:tcW w:w="2972" w:type="dxa"/>
            <w:tcBorders>
              <w:top w:val="nil"/>
              <w:bottom w:val="nil"/>
              <w:right w:val="nil"/>
            </w:tcBorders>
            <w:shd w:val="clear" w:color="auto" w:fill="auto"/>
            <w:hideMark/>
          </w:tcPr>
          <w:p w:rsidR="00DE54CE" w:rsidRPr="0085326E" w:rsidRDefault="00DE54CE" w:rsidP="00CD319E">
            <w:pPr>
              <w:widowControl/>
              <w:ind w:rightChars="20" w:right="48" w:firstLineChars="300" w:firstLine="720"/>
              <w:jc w:val="both"/>
              <w:rPr>
                <w:rFonts w:eastAsia="標楷體"/>
                <w:bCs/>
                <w:szCs w:val="24"/>
              </w:rPr>
            </w:pPr>
            <w:r w:rsidRPr="0085326E">
              <w:rPr>
                <w:rFonts w:eastAsia="標楷體"/>
                <w:bCs/>
                <w:szCs w:val="24"/>
              </w:rPr>
              <w:t>&gt;=20</w:t>
            </w:r>
            <w:r w:rsidRPr="00894721">
              <w:rPr>
                <w:rFonts w:eastAsia="標楷體"/>
                <w:bCs/>
                <w:szCs w:val="24"/>
              </w:rPr>
              <w:t xml:space="preserve"> ng/mL</w:t>
            </w:r>
          </w:p>
        </w:tc>
        <w:tc>
          <w:tcPr>
            <w:tcW w:w="1134"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1.94</w:t>
            </w:r>
          </w:p>
        </w:tc>
        <w:tc>
          <w:tcPr>
            <w:tcW w:w="1418"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0.061</w:t>
            </w:r>
          </w:p>
        </w:tc>
        <w:tc>
          <w:tcPr>
            <w:tcW w:w="1275"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0.971</w:t>
            </w:r>
          </w:p>
        </w:tc>
        <w:tc>
          <w:tcPr>
            <w:tcW w:w="1276" w:type="dxa"/>
            <w:tcBorders>
              <w:top w:val="nil"/>
              <w:left w:val="nil"/>
              <w:bottom w:val="nil"/>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3.873</w:t>
            </w:r>
          </w:p>
        </w:tc>
      </w:tr>
      <w:tr w:rsidR="00DE54CE" w:rsidRPr="00FF29A6" w:rsidTr="00CD319E">
        <w:trPr>
          <w:trHeight w:val="70"/>
        </w:trPr>
        <w:tc>
          <w:tcPr>
            <w:tcW w:w="2972" w:type="dxa"/>
            <w:tcBorders>
              <w:top w:val="nil"/>
              <w:bottom w:val="single" w:sz="4" w:space="0" w:color="auto"/>
              <w:right w:val="nil"/>
            </w:tcBorders>
            <w:shd w:val="clear" w:color="auto" w:fill="auto"/>
            <w:hideMark/>
          </w:tcPr>
          <w:p w:rsidR="00DE54CE" w:rsidRPr="0085326E" w:rsidRDefault="00DE54CE" w:rsidP="00CD319E">
            <w:pPr>
              <w:widowControl/>
              <w:ind w:rightChars="20" w:right="48"/>
              <w:jc w:val="both"/>
              <w:rPr>
                <w:rFonts w:eastAsia="標楷體"/>
                <w:bCs/>
                <w:szCs w:val="24"/>
              </w:rPr>
            </w:pPr>
            <w:r w:rsidRPr="0085326E">
              <w:rPr>
                <w:rFonts w:eastAsia="標楷體"/>
                <w:bCs/>
                <w:szCs w:val="24"/>
              </w:rPr>
              <w:lastRenderedPageBreak/>
              <w:t>APRI</w:t>
            </w:r>
          </w:p>
        </w:tc>
        <w:tc>
          <w:tcPr>
            <w:tcW w:w="1134" w:type="dxa"/>
            <w:tcBorders>
              <w:top w:val="nil"/>
              <w:left w:val="nil"/>
              <w:bottom w:val="single" w:sz="4" w:space="0" w:color="auto"/>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2.89</w:t>
            </w:r>
          </w:p>
        </w:tc>
        <w:tc>
          <w:tcPr>
            <w:tcW w:w="1418" w:type="dxa"/>
            <w:tcBorders>
              <w:top w:val="nil"/>
              <w:left w:val="nil"/>
              <w:bottom w:val="single" w:sz="4" w:space="0" w:color="auto"/>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0.016</w:t>
            </w:r>
          </w:p>
        </w:tc>
        <w:tc>
          <w:tcPr>
            <w:tcW w:w="1275" w:type="dxa"/>
            <w:tcBorders>
              <w:top w:val="nil"/>
              <w:left w:val="nil"/>
              <w:bottom w:val="single" w:sz="4" w:space="0" w:color="auto"/>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1.214</w:t>
            </w:r>
          </w:p>
        </w:tc>
        <w:tc>
          <w:tcPr>
            <w:tcW w:w="1276" w:type="dxa"/>
            <w:tcBorders>
              <w:top w:val="nil"/>
              <w:left w:val="nil"/>
              <w:bottom w:val="single" w:sz="4" w:space="0" w:color="auto"/>
              <w:right w:val="nil"/>
            </w:tcBorders>
            <w:shd w:val="clear" w:color="auto" w:fill="auto"/>
          </w:tcPr>
          <w:p w:rsidR="00DE54CE" w:rsidRPr="0085326E" w:rsidRDefault="00DE54CE" w:rsidP="00CD319E">
            <w:pPr>
              <w:ind w:rightChars="20" w:right="48"/>
              <w:jc w:val="both"/>
              <w:rPr>
                <w:rFonts w:eastAsia="標楷體"/>
                <w:color w:val="000000"/>
                <w:szCs w:val="24"/>
              </w:rPr>
            </w:pPr>
            <w:r w:rsidRPr="0085326E">
              <w:rPr>
                <w:rFonts w:eastAsia="標楷體"/>
                <w:color w:val="000000"/>
                <w:szCs w:val="24"/>
              </w:rPr>
              <w:t>6.865</w:t>
            </w:r>
          </w:p>
        </w:tc>
      </w:tr>
    </w:tbl>
    <w:p w:rsidR="00DE54CE" w:rsidRDefault="00DE54CE" w:rsidP="00DE54CE">
      <w:pPr>
        <w:spacing w:line="360" w:lineRule="auto"/>
        <w:ind w:rightChars="20" w:right="48"/>
        <w:jc w:val="both"/>
        <w:rPr>
          <w:rFonts w:eastAsia="標楷體"/>
          <w:sz w:val="28"/>
          <w:szCs w:val="28"/>
        </w:rPr>
      </w:pPr>
    </w:p>
    <w:p w:rsidR="00DE54CE" w:rsidRDefault="00DE54CE" w:rsidP="00DE54CE">
      <w:pPr>
        <w:spacing w:line="360" w:lineRule="auto"/>
        <w:ind w:rightChars="20" w:right="48"/>
        <w:jc w:val="both"/>
        <w:rPr>
          <w:rFonts w:eastAsia="標楷體" w:hint="eastAsia"/>
          <w:sz w:val="28"/>
          <w:szCs w:val="28"/>
        </w:rPr>
      </w:pPr>
    </w:p>
    <w:p w:rsidR="00DE54CE" w:rsidRPr="0085326E" w:rsidRDefault="00DE54CE" w:rsidP="00DE54CE">
      <w:pPr>
        <w:spacing w:line="360" w:lineRule="auto"/>
        <w:ind w:rightChars="20" w:right="48"/>
        <w:jc w:val="both"/>
        <w:rPr>
          <w:rFonts w:eastAsia="標楷體"/>
          <w:sz w:val="28"/>
          <w:szCs w:val="28"/>
        </w:rPr>
      </w:pPr>
      <w:r w:rsidRPr="0085326E">
        <w:rPr>
          <w:rFonts w:eastAsia="標楷體"/>
          <w:sz w:val="28"/>
          <w:szCs w:val="28"/>
        </w:rPr>
        <w:t>Table 1</w:t>
      </w:r>
      <w:r>
        <w:rPr>
          <w:rFonts w:eastAsia="標楷體"/>
          <w:sz w:val="28"/>
          <w:szCs w:val="28"/>
        </w:rPr>
        <w:t>5</w:t>
      </w:r>
      <w:r w:rsidRPr="0085326E">
        <w:rPr>
          <w:rFonts w:eastAsia="標楷體"/>
          <w:sz w:val="28"/>
          <w:szCs w:val="28"/>
        </w:rPr>
        <w:t>. Characteristics of patients in the chronic hepatitis C cohort according to the IL-28B genotypes</w:t>
      </w:r>
    </w:p>
    <w:tbl>
      <w:tblPr>
        <w:tblW w:w="0" w:type="auto"/>
        <w:tblBorders>
          <w:top w:val="single" w:sz="4" w:space="0" w:color="auto"/>
          <w:bottom w:val="single" w:sz="4" w:space="0" w:color="auto"/>
        </w:tblBorders>
        <w:tblLayout w:type="fixed"/>
        <w:tblLook w:val="04A0" w:firstRow="1" w:lastRow="0" w:firstColumn="1" w:lastColumn="0" w:noHBand="0" w:noVBand="1"/>
      </w:tblPr>
      <w:tblGrid>
        <w:gridCol w:w="3510"/>
        <w:gridCol w:w="1560"/>
        <w:gridCol w:w="1701"/>
        <w:gridCol w:w="1417"/>
      </w:tblGrid>
      <w:tr w:rsidR="00DE54CE" w:rsidRPr="0085326E" w:rsidTr="00CD319E">
        <w:trPr>
          <w:trHeight w:val="20"/>
        </w:trPr>
        <w:tc>
          <w:tcPr>
            <w:tcW w:w="3510" w:type="dxa"/>
            <w:tcBorders>
              <w:top w:val="single" w:sz="4" w:space="0" w:color="auto"/>
              <w:bottom w:val="single" w:sz="4" w:space="0" w:color="auto"/>
            </w:tcBorders>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IL28B genotype</w:t>
            </w:r>
          </w:p>
        </w:tc>
        <w:tc>
          <w:tcPr>
            <w:tcW w:w="1560" w:type="dxa"/>
            <w:tcBorders>
              <w:top w:val="single" w:sz="4" w:space="0" w:color="auto"/>
              <w:bottom w:val="single" w:sz="4" w:space="0" w:color="auto"/>
            </w:tcBorders>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GT</w:t>
            </w:r>
          </w:p>
        </w:tc>
        <w:tc>
          <w:tcPr>
            <w:tcW w:w="1701" w:type="dxa"/>
            <w:tcBorders>
              <w:top w:val="single" w:sz="4" w:space="0" w:color="auto"/>
              <w:bottom w:val="single" w:sz="4" w:space="0" w:color="auto"/>
            </w:tcBorders>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TT</w:t>
            </w:r>
          </w:p>
        </w:tc>
        <w:tc>
          <w:tcPr>
            <w:tcW w:w="1417" w:type="dxa"/>
            <w:tcBorders>
              <w:top w:val="single" w:sz="4" w:space="0" w:color="auto"/>
              <w:bottom w:val="single" w:sz="4" w:space="0" w:color="auto"/>
            </w:tcBorders>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P value</w:t>
            </w:r>
          </w:p>
        </w:tc>
      </w:tr>
      <w:tr w:rsidR="00DE54CE" w:rsidRPr="0085326E" w:rsidTr="00CD319E">
        <w:trPr>
          <w:trHeight w:val="20"/>
        </w:trPr>
        <w:tc>
          <w:tcPr>
            <w:tcW w:w="3510" w:type="dxa"/>
            <w:tcBorders>
              <w:top w:val="single" w:sz="4" w:space="0" w:color="auto"/>
            </w:tcBorders>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n</w:t>
            </w:r>
          </w:p>
        </w:tc>
        <w:tc>
          <w:tcPr>
            <w:tcW w:w="1560" w:type="dxa"/>
            <w:tcBorders>
              <w:top w:val="single" w:sz="4" w:space="0" w:color="auto"/>
            </w:tcBorders>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69(15%)</w:t>
            </w:r>
          </w:p>
        </w:tc>
        <w:tc>
          <w:tcPr>
            <w:tcW w:w="1701" w:type="dxa"/>
            <w:tcBorders>
              <w:top w:val="single" w:sz="4" w:space="0" w:color="auto"/>
            </w:tcBorders>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396 (85%)</w:t>
            </w:r>
          </w:p>
        </w:tc>
        <w:tc>
          <w:tcPr>
            <w:tcW w:w="1417" w:type="dxa"/>
            <w:tcBorders>
              <w:top w:val="single" w:sz="4" w:space="0" w:color="auto"/>
            </w:tcBorders>
            <w:shd w:val="clear" w:color="auto" w:fill="auto"/>
            <w:noWrap/>
            <w:hideMark/>
          </w:tcPr>
          <w:p w:rsidR="00DE54CE" w:rsidRPr="0085326E" w:rsidRDefault="00DE54CE" w:rsidP="00CD319E">
            <w:pPr>
              <w:snapToGrid w:val="0"/>
              <w:ind w:rightChars="20" w:right="48"/>
              <w:rPr>
                <w:rFonts w:eastAsia="標楷體"/>
                <w:sz w:val="28"/>
                <w:szCs w:val="28"/>
              </w:rPr>
            </w:pPr>
          </w:p>
        </w:tc>
      </w:tr>
      <w:tr w:rsidR="00DE54CE" w:rsidRPr="0085326E" w:rsidTr="00CD319E">
        <w:trPr>
          <w:trHeight w:val="20"/>
        </w:trPr>
        <w:tc>
          <w:tcPr>
            <w:tcW w:w="3510"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Age, year</w:t>
            </w:r>
          </w:p>
        </w:tc>
        <w:tc>
          <w:tcPr>
            <w:tcW w:w="1560"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55 (11)</w:t>
            </w:r>
          </w:p>
        </w:tc>
        <w:tc>
          <w:tcPr>
            <w:tcW w:w="1701"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54 (12)</w:t>
            </w:r>
          </w:p>
        </w:tc>
        <w:tc>
          <w:tcPr>
            <w:tcW w:w="1417"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0.529</w:t>
            </w:r>
          </w:p>
        </w:tc>
      </w:tr>
      <w:tr w:rsidR="00DE54CE" w:rsidRPr="0085326E" w:rsidTr="00CD319E">
        <w:trPr>
          <w:trHeight w:val="20"/>
        </w:trPr>
        <w:tc>
          <w:tcPr>
            <w:tcW w:w="3510"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Male</w:t>
            </w:r>
          </w:p>
        </w:tc>
        <w:tc>
          <w:tcPr>
            <w:tcW w:w="1560"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26 (38%)</w:t>
            </w:r>
          </w:p>
        </w:tc>
        <w:tc>
          <w:tcPr>
            <w:tcW w:w="1701"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160 (40%)</w:t>
            </w:r>
          </w:p>
        </w:tc>
        <w:tc>
          <w:tcPr>
            <w:tcW w:w="1417"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0.670</w:t>
            </w:r>
          </w:p>
        </w:tc>
      </w:tr>
      <w:tr w:rsidR="00DE54CE" w:rsidRPr="0085326E" w:rsidTr="00CD319E">
        <w:trPr>
          <w:trHeight w:val="20"/>
        </w:trPr>
        <w:tc>
          <w:tcPr>
            <w:tcW w:w="3510"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Smoking</w:t>
            </w:r>
          </w:p>
        </w:tc>
        <w:tc>
          <w:tcPr>
            <w:tcW w:w="1560"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12 (19%)</w:t>
            </w:r>
          </w:p>
        </w:tc>
        <w:tc>
          <w:tcPr>
            <w:tcW w:w="1701"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55 (16%)</w:t>
            </w:r>
          </w:p>
        </w:tc>
        <w:tc>
          <w:tcPr>
            <w:tcW w:w="1417"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0.537</w:t>
            </w:r>
          </w:p>
        </w:tc>
      </w:tr>
      <w:tr w:rsidR="00DE54CE" w:rsidRPr="0085326E" w:rsidTr="00CD319E">
        <w:trPr>
          <w:trHeight w:val="20"/>
        </w:trPr>
        <w:tc>
          <w:tcPr>
            <w:tcW w:w="3510"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Alcohol</w:t>
            </w:r>
          </w:p>
        </w:tc>
        <w:tc>
          <w:tcPr>
            <w:tcW w:w="1560"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6 (10%)</w:t>
            </w:r>
          </w:p>
        </w:tc>
        <w:tc>
          <w:tcPr>
            <w:tcW w:w="1701"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34 (10%)</w:t>
            </w:r>
          </w:p>
        </w:tc>
        <w:tc>
          <w:tcPr>
            <w:tcW w:w="1417"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0.943</w:t>
            </w:r>
          </w:p>
        </w:tc>
      </w:tr>
      <w:tr w:rsidR="00DE54CE" w:rsidRPr="0085326E" w:rsidTr="00CD319E">
        <w:trPr>
          <w:trHeight w:val="20"/>
        </w:trPr>
        <w:tc>
          <w:tcPr>
            <w:tcW w:w="3510"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Diabetes mellitus</w:t>
            </w:r>
          </w:p>
        </w:tc>
        <w:tc>
          <w:tcPr>
            <w:tcW w:w="1560"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27 (43%)</w:t>
            </w:r>
          </w:p>
        </w:tc>
        <w:tc>
          <w:tcPr>
            <w:tcW w:w="1701"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100 (28%)</w:t>
            </w:r>
          </w:p>
        </w:tc>
        <w:tc>
          <w:tcPr>
            <w:tcW w:w="1417"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0.017</w:t>
            </w:r>
          </w:p>
        </w:tc>
      </w:tr>
      <w:tr w:rsidR="00DE54CE" w:rsidRPr="0085326E" w:rsidTr="00CD319E">
        <w:trPr>
          <w:trHeight w:val="20"/>
        </w:trPr>
        <w:tc>
          <w:tcPr>
            <w:tcW w:w="3510"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Liver cirrhosis</w:t>
            </w:r>
          </w:p>
        </w:tc>
        <w:tc>
          <w:tcPr>
            <w:tcW w:w="1560"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7 (10%)</w:t>
            </w:r>
          </w:p>
        </w:tc>
        <w:tc>
          <w:tcPr>
            <w:tcW w:w="1701"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40 (10%)</w:t>
            </w:r>
          </w:p>
        </w:tc>
        <w:tc>
          <w:tcPr>
            <w:tcW w:w="1417"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0.972</w:t>
            </w:r>
          </w:p>
        </w:tc>
      </w:tr>
      <w:tr w:rsidR="00DE54CE" w:rsidRPr="0085326E" w:rsidTr="00CD319E">
        <w:trPr>
          <w:trHeight w:val="20"/>
        </w:trPr>
        <w:tc>
          <w:tcPr>
            <w:tcW w:w="3510"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HCV genotype 1</w:t>
            </w:r>
          </w:p>
        </w:tc>
        <w:tc>
          <w:tcPr>
            <w:tcW w:w="1560"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42 (70%)</w:t>
            </w:r>
          </w:p>
        </w:tc>
        <w:tc>
          <w:tcPr>
            <w:tcW w:w="1701"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235 (67%)</w:t>
            </w:r>
          </w:p>
        </w:tc>
        <w:tc>
          <w:tcPr>
            <w:tcW w:w="1417"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0.137</w:t>
            </w:r>
          </w:p>
        </w:tc>
      </w:tr>
      <w:tr w:rsidR="00DE54CE" w:rsidRPr="0085326E" w:rsidTr="00CD319E">
        <w:trPr>
          <w:trHeight w:val="20"/>
        </w:trPr>
        <w:tc>
          <w:tcPr>
            <w:tcW w:w="3510"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ALT (U/L)</w:t>
            </w:r>
          </w:p>
        </w:tc>
        <w:tc>
          <w:tcPr>
            <w:tcW w:w="1560"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94 (87)</w:t>
            </w:r>
          </w:p>
        </w:tc>
        <w:tc>
          <w:tcPr>
            <w:tcW w:w="1701"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116 (160)</w:t>
            </w:r>
          </w:p>
        </w:tc>
        <w:tc>
          <w:tcPr>
            <w:tcW w:w="1417"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0.098</w:t>
            </w:r>
          </w:p>
        </w:tc>
      </w:tr>
      <w:tr w:rsidR="00DE54CE" w:rsidRPr="0085326E" w:rsidTr="00CD319E">
        <w:trPr>
          <w:trHeight w:val="20"/>
        </w:trPr>
        <w:tc>
          <w:tcPr>
            <w:tcW w:w="3510"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PLT (k/uL)</w:t>
            </w:r>
          </w:p>
        </w:tc>
        <w:tc>
          <w:tcPr>
            <w:tcW w:w="1560"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164 (75)</w:t>
            </w:r>
          </w:p>
        </w:tc>
        <w:tc>
          <w:tcPr>
            <w:tcW w:w="1701"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173 (67)</w:t>
            </w:r>
          </w:p>
        </w:tc>
        <w:tc>
          <w:tcPr>
            <w:tcW w:w="1417"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0.285</w:t>
            </w:r>
          </w:p>
        </w:tc>
      </w:tr>
      <w:tr w:rsidR="00DE54CE" w:rsidRPr="0085326E" w:rsidTr="00CD319E">
        <w:trPr>
          <w:trHeight w:val="20"/>
        </w:trPr>
        <w:tc>
          <w:tcPr>
            <w:tcW w:w="3510"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Total Bil (mg/dL)</w:t>
            </w:r>
          </w:p>
        </w:tc>
        <w:tc>
          <w:tcPr>
            <w:tcW w:w="1560"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0.9 (0.4)</w:t>
            </w:r>
          </w:p>
        </w:tc>
        <w:tc>
          <w:tcPr>
            <w:tcW w:w="1701"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0.9 (0.6)</w:t>
            </w:r>
          </w:p>
        </w:tc>
        <w:tc>
          <w:tcPr>
            <w:tcW w:w="1417"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0.642</w:t>
            </w:r>
          </w:p>
        </w:tc>
      </w:tr>
      <w:tr w:rsidR="00DE54CE" w:rsidRPr="0085326E" w:rsidTr="00CD319E">
        <w:trPr>
          <w:trHeight w:val="20"/>
        </w:trPr>
        <w:tc>
          <w:tcPr>
            <w:tcW w:w="3510"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Alb (g/dL)</w:t>
            </w:r>
          </w:p>
        </w:tc>
        <w:tc>
          <w:tcPr>
            <w:tcW w:w="1560"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4.2 (0.4)</w:t>
            </w:r>
          </w:p>
        </w:tc>
        <w:tc>
          <w:tcPr>
            <w:tcW w:w="1701"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4.3 (0.4)</w:t>
            </w:r>
          </w:p>
        </w:tc>
        <w:tc>
          <w:tcPr>
            <w:tcW w:w="1417"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0.393</w:t>
            </w:r>
          </w:p>
        </w:tc>
      </w:tr>
      <w:tr w:rsidR="00DE54CE" w:rsidRPr="0085326E" w:rsidTr="00CD319E">
        <w:trPr>
          <w:trHeight w:val="20"/>
        </w:trPr>
        <w:tc>
          <w:tcPr>
            <w:tcW w:w="3510"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HCV RNA (Log</w:t>
            </w:r>
            <w:r w:rsidRPr="0085326E">
              <w:rPr>
                <w:rFonts w:eastAsia="標楷體"/>
                <w:sz w:val="28"/>
                <w:szCs w:val="28"/>
                <w:vertAlign w:val="subscript"/>
              </w:rPr>
              <w:t>10</w:t>
            </w:r>
            <w:r w:rsidRPr="0085326E">
              <w:rPr>
                <w:rFonts w:eastAsia="標楷體"/>
                <w:sz w:val="28"/>
                <w:szCs w:val="28"/>
              </w:rPr>
              <w:t xml:space="preserve"> IU/mL)</w:t>
            </w:r>
          </w:p>
        </w:tc>
        <w:tc>
          <w:tcPr>
            <w:tcW w:w="1560"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5.31 (1.22)</w:t>
            </w:r>
          </w:p>
        </w:tc>
        <w:tc>
          <w:tcPr>
            <w:tcW w:w="1701"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5.05 (1.53)</w:t>
            </w:r>
          </w:p>
        </w:tc>
        <w:tc>
          <w:tcPr>
            <w:tcW w:w="1417"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0.167</w:t>
            </w:r>
          </w:p>
        </w:tc>
      </w:tr>
      <w:tr w:rsidR="00DE54CE" w:rsidRPr="0085326E" w:rsidTr="00CD319E">
        <w:trPr>
          <w:trHeight w:val="20"/>
        </w:trPr>
        <w:tc>
          <w:tcPr>
            <w:tcW w:w="3510"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AFP &gt; 20 ng/mL</w:t>
            </w:r>
          </w:p>
        </w:tc>
        <w:tc>
          <w:tcPr>
            <w:tcW w:w="1560"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18 (26%)</w:t>
            </w:r>
          </w:p>
        </w:tc>
        <w:tc>
          <w:tcPr>
            <w:tcW w:w="1701"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40 (10%)</w:t>
            </w:r>
          </w:p>
        </w:tc>
        <w:tc>
          <w:tcPr>
            <w:tcW w:w="1417"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0.0002</w:t>
            </w:r>
          </w:p>
        </w:tc>
      </w:tr>
      <w:tr w:rsidR="00DE54CE" w:rsidRPr="0085326E" w:rsidTr="00CD319E">
        <w:trPr>
          <w:trHeight w:val="20"/>
        </w:trPr>
        <w:tc>
          <w:tcPr>
            <w:tcW w:w="3510" w:type="dxa"/>
            <w:shd w:val="clear" w:color="auto" w:fill="auto"/>
            <w:noWrap/>
          </w:tcPr>
          <w:p w:rsidR="00DE54CE" w:rsidRPr="0085326E" w:rsidRDefault="00DE54CE" w:rsidP="00CD319E">
            <w:pPr>
              <w:snapToGrid w:val="0"/>
              <w:ind w:rightChars="20" w:right="48"/>
              <w:rPr>
                <w:rFonts w:eastAsia="標楷體"/>
                <w:sz w:val="28"/>
                <w:szCs w:val="28"/>
              </w:rPr>
            </w:pPr>
            <w:r w:rsidRPr="0085326E">
              <w:rPr>
                <w:rFonts w:eastAsia="標楷體"/>
                <w:sz w:val="28"/>
                <w:szCs w:val="28"/>
              </w:rPr>
              <w:t>Outcome</w:t>
            </w:r>
          </w:p>
        </w:tc>
        <w:tc>
          <w:tcPr>
            <w:tcW w:w="1560" w:type="dxa"/>
            <w:shd w:val="clear" w:color="auto" w:fill="auto"/>
            <w:noWrap/>
          </w:tcPr>
          <w:p w:rsidR="00DE54CE" w:rsidRPr="0085326E" w:rsidRDefault="00DE54CE" w:rsidP="00CD319E">
            <w:pPr>
              <w:snapToGrid w:val="0"/>
              <w:ind w:rightChars="20" w:right="48"/>
              <w:rPr>
                <w:rFonts w:eastAsia="標楷體"/>
                <w:sz w:val="28"/>
                <w:szCs w:val="28"/>
              </w:rPr>
            </w:pPr>
          </w:p>
        </w:tc>
        <w:tc>
          <w:tcPr>
            <w:tcW w:w="1701" w:type="dxa"/>
            <w:shd w:val="clear" w:color="auto" w:fill="auto"/>
            <w:noWrap/>
          </w:tcPr>
          <w:p w:rsidR="00DE54CE" w:rsidRPr="0085326E" w:rsidRDefault="00DE54CE" w:rsidP="00CD319E">
            <w:pPr>
              <w:snapToGrid w:val="0"/>
              <w:ind w:rightChars="20" w:right="48"/>
              <w:rPr>
                <w:rFonts w:eastAsia="標楷體"/>
                <w:sz w:val="28"/>
                <w:szCs w:val="28"/>
              </w:rPr>
            </w:pPr>
          </w:p>
        </w:tc>
        <w:tc>
          <w:tcPr>
            <w:tcW w:w="1417" w:type="dxa"/>
            <w:shd w:val="clear" w:color="auto" w:fill="auto"/>
            <w:noWrap/>
          </w:tcPr>
          <w:p w:rsidR="00DE54CE" w:rsidRPr="0085326E" w:rsidRDefault="00DE54CE" w:rsidP="00CD319E">
            <w:pPr>
              <w:snapToGrid w:val="0"/>
              <w:ind w:rightChars="20" w:right="48"/>
              <w:rPr>
                <w:rFonts w:eastAsia="標楷體"/>
                <w:sz w:val="28"/>
                <w:szCs w:val="28"/>
              </w:rPr>
            </w:pPr>
          </w:p>
        </w:tc>
      </w:tr>
      <w:tr w:rsidR="00DE54CE" w:rsidRPr="0085326E" w:rsidTr="00CD319E">
        <w:trPr>
          <w:trHeight w:val="20"/>
        </w:trPr>
        <w:tc>
          <w:tcPr>
            <w:tcW w:w="3510"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HCC</w:t>
            </w:r>
          </w:p>
        </w:tc>
        <w:tc>
          <w:tcPr>
            <w:tcW w:w="1560"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14 (20%)</w:t>
            </w:r>
          </w:p>
        </w:tc>
        <w:tc>
          <w:tcPr>
            <w:tcW w:w="1701"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74 (19%)</w:t>
            </w:r>
          </w:p>
        </w:tc>
        <w:tc>
          <w:tcPr>
            <w:tcW w:w="1417"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0.754</w:t>
            </w:r>
          </w:p>
        </w:tc>
      </w:tr>
      <w:tr w:rsidR="00DE54CE" w:rsidRPr="0085326E" w:rsidTr="00CD319E">
        <w:trPr>
          <w:trHeight w:val="20"/>
        </w:trPr>
        <w:tc>
          <w:tcPr>
            <w:tcW w:w="3510"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Death</w:t>
            </w:r>
          </w:p>
        </w:tc>
        <w:tc>
          <w:tcPr>
            <w:tcW w:w="1560"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5 (7%)</w:t>
            </w:r>
          </w:p>
        </w:tc>
        <w:tc>
          <w:tcPr>
            <w:tcW w:w="1701"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30 (8%)</w:t>
            </w:r>
          </w:p>
        </w:tc>
        <w:tc>
          <w:tcPr>
            <w:tcW w:w="1417" w:type="dxa"/>
            <w:shd w:val="clear" w:color="auto" w:fill="auto"/>
            <w:noWrap/>
            <w:hideMark/>
          </w:tcPr>
          <w:p w:rsidR="00DE54CE" w:rsidRPr="0085326E" w:rsidRDefault="00DE54CE" w:rsidP="00CD319E">
            <w:pPr>
              <w:snapToGrid w:val="0"/>
              <w:ind w:rightChars="20" w:right="48"/>
              <w:rPr>
                <w:rFonts w:eastAsia="標楷體"/>
                <w:sz w:val="28"/>
                <w:szCs w:val="28"/>
              </w:rPr>
            </w:pPr>
            <w:r w:rsidRPr="0085326E">
              <w:rPr>
                <w:rFonts w:eastAsia="標楷體"/>
                <w:sz w:val="28"/>
                <w:szCs w:val="28"/>
              </w:rPr>
              <w:t>0.924</w:t>
            </w:r>
          </w:p>
        </w:tc>
      </w:tr>
    </w:tbl>
    <w:p w:rsidR="00DE54CE" w:rsidRPr="0085326E" w:rsidRDefault="00DE54CE" w:rsidP="00DE54CE">
      <w:pPr>
        <w:ind w:rightChars="20" w:right="48"/>
        <w:rPr>
          <w:rFonts w:eastAsia="標楷體"/>
          <w:sz w:val="28"/>
          <w:szCs w:val="28"/>
        </w:rPr>
      </w:pPr>
      <w:r w:rsidRPr="0085326E">
        <w:rPr>
          <w:rFonts w:eastAsia="標楷體"/>
          <w:sz w:val="28"/>
          <w:szCs w:val="28"/>
        </w:rPr>
        <w:t>Data are expressed as mean (SD) or number (%) accordingly</w:t>
      </w:r>
    </w:p>
    <w:p w:rsidR="00DE54CE" w:rsidRPr="0085326E" w:rsidRDefault="00DE54CE" w:rsidP="00DE54CE">
      <w:pPr>
        <w:spacing w:line="360" w:lineRule="auto"/>
        <w:ind w:rightChars="20" w:right="48"/>
        <w:rPr>
          <w:rFonts w:eastAsia="標楷體"/>
          <w:sz w:val="28"/>
          <w:szCs w:val="28"/>
        </w:rPr>
      </w:pPr>
    </w:p>
    <w:p w:rsidR="00DE54CE" w:rsidRPr="0085326E" w:rsidRDefault="00DE54CE" w:rsidP="00DE54CE">
      <w:pPr>
        <w:spacing w:line="360" w:lineRule="auto"/>
        <w:ind w:rightChars="20" w:right="48"/>
        <w:rPr>
          <w:rFonts w:eastAsia="標楷體"/>
          <w:sz w:val="28"/>
          <w:szCs w:val="28"/>
        </w:rPr>
      </w:pPr>
    </w:p>
    <w:p w:rsidR="00DE54CE" w:rsidRPr="0085326E" w:rsidRDefault="00DE54CE" w:rsidP="00DE54CE">
      <w:pPr>
        <w:spacing w:line="360" w:lineRule="auto"/>
        <w:ind w:rightChars="20" w:right="48"/>
        <w:rPr>
          <w:rFonts w:eastAsia="標楷體"/>
          <w:sz w:val="28"/>
          <w:szCs w:val="28"/>
        </w:rPr>
      </w:pPr>
      <w:r w:rsidRPr="0085326E">
        <w:rPr>
          <w:rFonts w:eastAsia="標楷體"/>
          <w:sz w:val="28"/>
          <w:szCs w:val="28"/>
        </w:rPr>
        <w:t>Table 1</w:t>
      </w:r>
      <w:r>
        <w:rPr>
          <w:rFonts w:eastAsia="標楷體"/>
          <w:sz w:val="28"/>
          <w:szCs w:val="28"/>
        </w:rPr>
        <w:t>6</w:t>
      </w:r>
      <w:r w:rsidRPr="0085326E">
        <w:rPr>
          <w:rFonts w:eastAsia="標楷體"/>
          <w:sz w:val="28"/>
          <w:szCs w:val="28"/>
        </w:rPr>
        <w:t>. Predictors for HCC development in HCV related liver cirrhotic patients</w:t>
      </w:r>
    </w:p>
    <w:tbl>
      <w:tblPr>
        <w:tblW w:w="9918" w:type="dxa"/>
        <w:tblInd w:w="33" w:type="dxa"/>
        <w:tblCellMar>
          <w:left w:w="28" w:type="dxa"/>
          <w:right w:w="28" w:type="dxa"/>
        </w:tblCellMar>
        <w:tblLook w:val="04A0" w:firstRow="1" w:lastRow="0" w:firstColumn="1" w:lastColumn="0" w:noHBand="0" w:noVBand="1"/>
      </w:tblPr>
      <w:tblGrid>
        <w:gridCol w:w="3681"/>
        <w:gridCol w:w="1701"/>
        <w:gridCol w:w="1701"/>
        <w:gridCol w:w="850"/>
        <w:gridCol w:w="1985"/>
      </w:tblGrid>
      <w:tr w:rsidR="00DE54CE" w:rsidRPr="0085326E" w:rsidTr="00CD319E">
        <w:trPr>
          <w:trHeight w:val="424"/>
        </w:trPr>
        <w:tc>
          <w:tcPr>
            <w:tcW w:w="3681" w:type="dxa"/>
            <w:tcBorders>
              <w:top w:val="single" w:sz="4" w:space="0" w:color="auto"/>
              <w:bottom w:val="single" w:sz="4" w:space="0" w:color="auto"/>
            </w:tcBorders>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Parameter</w:t>
            </w:r>
          </w:p>
        </w:tc>
        <w:tc>
          <w:tcPr>
            <w:tcW w:w="1701" w:type="dxa"/>
            <w:tcBorders>
              <w:top w:val="single" w:sz="4" w:space="0" w:color="auto"/>
              <w:bottom w:val="single" w:sz="4" w:space="0" w:color="auto"/>
            </w:tcBorders>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HR</w:t>
            </w:r>
          </w:p>
        </w:tc>
        <w:tc>
          <w:tcPr>
            <w:tcW w:w="1701" w:type="dxa"/>
            <w:tcBorders>
              <w:top w:val="single" w:sz="4" w:space="0" w:color="auto"/>
              <w:bottom w:val="single" w:sz="4" w:space="0" w:color="auto"/>
            </w:tcBorders>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P</w:t>
            </w:r>
          </w:p>
        </w:tc>
        <w:tc>
          <w:tcPr>
            <w:tcW w:w="2835" w:type="dxa"/>
            <w:gridSpan w:val="2"/>
            <w:tcBorders>
              <w:top w:val="single" w:sz="4" w:space="0" w:color="auto"/>
              <w:bottom w:val="single" w:sz="4" w:space="0" w:color="auto"/>
            </w:tcBorders>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95% CI</w:t>
            </w:r>
          </w:p>
        </w:tc>
      </w:tr>
      <w:tr w:rsidR="00DE54CE" w:rsidRPr="0085326E" w:rsidTr="00CD319E">
        <w:trPr>
          <w:trHeight w:val="424"/>
        </w:trPr>
        <w:tc>
          <w:tcPr>
            <w:tcW w:w="3681" w:type="dxa"/>
            <w:tcBorders>
              <w:top w:val="single" w:sz="4" w:space="0" w:color="auto"/>
            </w:tcBorders>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Age (1 yr increment)</w:t>
            </w:r>
          </w:p>
        </w:tc>
        <w:tc>
          <w:tcPr>
            <w:tcW w:w="1701" w:type="dxa"/>
            <w:tcBorders>
              <w:top w:val="single" w:sz="4" w:space="0" w:color="auto"/>
            </w:tcBorders>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1.07</w:t>
            </w:r>
          </w:p>
        </w:tc>
        <w:tc>
          <w:tcPr>
            <w:tcW w:w="1701" w:type="dxa"/>
            <w:tcBorders>
              <w:top w:val="single" w:sz="4" w:space="0" w:color="auto"/>
            </w:tcBorders>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0.019</w:t>
            </w:r>
          </w:p>
        </w:tc>
        <w:tc>
          <w:tcPr>
            <w:tcW w:w="850" w:type="dxa"/>
            <w:tcBorders>
              <w:top w:val="single" w:sz="4" w:space="0" w:color="auto"/>
            </w:tcBorders>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1.01-</w:t>
            </w:r>
          </w:p>
        </w:tc>
        <w:tc>
          <w:tcPr>
            <w:tcW w:w="1985" w:type="dxa"/>
            <w:tcBorders>
              <w:top w:val="single" w:sz="4" w:space="0" w:color="auto"/>
            </w:tcBorders>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1.12</w:t>
            </w:r>
          </w:p>
        </w:tc>
      </w:tr>
      <w:tr w:rsidR="00DE54CE" w:rsidRPr="0085326E" w:rsidTr="00CD319E">
        <w:trPr>
          <w:trHeight w:val="424"/>
        </w:trPr>
        <w:tc>
          <w:tcPr>
            <w:tcW w:w="3681"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AFP (&gt;/= 20 vs. &lt;20 ng/mL)</w:t>
            </w:r>
          </w:p>
        </w:tc>
        <w:tc>
          <w:tcPr>
            <w:tcW w:w="1701"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4.06</w:t>
            </w:r>
          </w:p>
        </w:tc>
        <w:tc>
          <w:tcPr>
            <w:tcW w:w="1701"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0.005</w:t>
            </w:r>
          </w:p>
        </w:tc>
        <w:tc>
          <w:tcPr>
            <w:tcW w:w="850"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1.53-</w:t>
            </w:r>
          </w:p>
        </w:tc>
        <w:tc>
          <w:tcPr>
            <w:tcW w:w="1985"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10.74</w:t>
            </w:r>
          </w:p>
        </w:tc>
      </w:tr>
      <w:tr w:rsidR="00DE54CE" w:rsidRPr="0085326E" w:rsidTr="00CD319E">
        <w:trPr>
          <w:trHeight w:val="424"/>
        </w:trPr>
        <w:tc>
          <w:tcPr>
            <w:tcW w:w="3681"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Platelet (1 k/uL increment)</w:t>
            </w:r>
          </w:p>
        </w:tc>
        <w:tc>
          <w:tcPr>
            <w:tcW w:w="1701"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1.002</w:t>
            </w:r>
          </w:p>
        </w:tc>
        <w:tc>
          <w:tcPr>
            <w:tcW w:w="1701"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0.739</w:t>
            </w:r>
          </w:p>
        </w:tc>
        <w:tc>
          <w:tcPr>
            <w:tcW w:w="850"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0.99-</w:t>
            </w:r>
          </w:p>
        </w:tc>
        <w:tc>
          <w:tcPr>
            <w:tcW w:w="1985"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1.01</w:t>
            </w:r>
          </w:p>
        </w:tc>
      </w:tr>
      <w:tr w:rsidR="00DE54CE" w:rsidRPr="0085326E" w:rsidTr="00CD319E">
        <w:trPr>
          <w:trHeight w:val="424"/>
        </w:trPr>
        <w:tc>
          <w:tcPr>
            <w:tcW w:w="3681"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ALT (1 U/L increment)</w:t>
            </w:r>
          </w:p>
        </w:tc>
        <w:tc>
          <w:tcPr>
            <w:tcW w:w="1701"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0.999</w:t>
            </w:r>
          </w:p>
        </w:tc>
        <w:tc>
          <w:tcPr>
            <w:tcW w:w="1701"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0.827</w:t>
            </w:r>
          </w:p>
        </w:tc>
        <w:tc>
          <w:tcPr>
            <w:tcW w:w="850"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0.99-</w:t>
            </w:r>
          </w:p>
        </w:tc>
        <w:tc>
          <w:tcPr>
            <w:tcW w:w="1985"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1.01</w:t>
            </w:r>
          </w:p>
        </w:tc>
      </w:tr>
      <w:tr w:rsidR="00DE54CE" w:rsidRPr="0085326E" w:rsidTr="00CD319E">
        <w:trPr>
          <w:trHeight w:val="424"/>
        </w:trPr>
        <w:tc>
          <w:tcPr>
            <w:tcW w:w="3681"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IL28B  (TT vs. GT)</w:t>
            </w:r>
          </w:p>
        </w:tc>
        <w:tc>
          <w:tcPr>
            <w:tcW w:w="1701"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2.02</w:t>
            </w:r>
          </w:p>
        </w:tc>
        <w:tc>
          <w:tcPr>
            <w:tcW w:w="1701"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0.332</w:t>
            </w:r>
          </w:p>
        </w:tc>
        <w:tc>
          <w:tcPr>
            <w:tcW w:w="850"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0.49-</w:t>
            </w:r>
          </w:p>
        </w:tc>
        <w:tc>
          <w:tcPr>
            <w:tcW w:w="1985" w:type="dxa"/>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8.31</w:t>
            </w:r>
          </w:p>
        </w:tc>
      </w:tr>
      <w:tr w:rsidR="00DE54CE" w:rsidRPr="0085326E" w:rsidTr="00CD319E">
        <w:trPr>
          <w:trHeight w:val="424"/>
        </w:trPr>
        <w:tc>
          <w:tcPr>
            <w:tcW w:w="3681" w:type="dxa"/>
            <w:tcBorders>
              <w:bottom w:val="single" w:sz="4" w:space="0" w:color="auto"/>
            </w:tcBorders>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DM (Yes vs. No)</w:t>
            </w:r>
          </w:p>
        </w:tc>
        <w:tc>
          <w:tcPr>
            <w:tcW w:w="1701" w:type="dxa"/>
            <w:tcBorders>
              <w:bottom w:val="single" w:sz="4" w:space="0" w:color="auto"/>
            </w:tcBorders>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1.21</w:t>
            </w:r>
          </w:p>
        </w:tc>
        <w:tc>
          <w:tcPr>
            <w:tcW w:w="1701" w:type="dxa"/>
            <w:tcBorders>
              <w:bottom w:val="single" w:sz="4" w:space="0" w:color="auto"/>
            </w:tcBorders>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0.680</w:t>
            </w:r>
          </w:p>
        </w:tc>
        <w:tc>
          <w:tcPr>
            <w:tcW w:w="850" w:type="dxa"/>
            <w:tcBorders>
              <w:bottom w:val="single" w:sz="4" w:space="0" w:color="auto"/>
            </w:tcBorders>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0.48-</w:t>
            </w:r>
          </w:p>
        </w:tc>
        <w:tc>
          <w:tcPr>
            <w:tcW w:w="1985" w:type="dxa"/>
            <w:tcBorders>
              <w:bottom w:val="single" w:sz="4" w:space="0" w:color="auto"/>
            </w:tcBorders>
            <w:shd w:val="clear" w:color="auto" w:fill="auto"/>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3.05</w:t>
            </w:r>
          </w:p>
        </w:tc>
      </w:tr>
    </w:tbl>
    <w:p w:rsidR="00DE54CE" w:rsidRPr="0085326E" w:rsidRDefault="00DE54CE" w:rsidP="00DE54CE">
      <w:pPr>
        <w:spacing w:line="360" w:lineRule="auto"/>
        <w:ind w:rightChars="20" w:right="48"/>
        <w:rPr>
          <w:rFonts w:eastAsia="標楷體"/>
          <w:sz w:val="28"/>
          <w:szCs w:val="28"/>
        </w:rPr>
      </w:pPr>
    </w:p>
    <w:p w:rsidR="00DE54CE" w:rsidRPr="0085326E" w:rsidRDefault="00DE54CE" w:rsidP="00DE54CE">
      <w:pPr>
        <w:spacing w:line="360" w:lineRule="auto"/>
        <w:ind w:rightChars="20" w:right="48"/>
        <w:rPr>
          <w:rFonts w:eastAsia="標楷體"/>
          <w:sz w:val="28"/>
          <w:szCs w:val="28"/>
        </w:rPr>
      </w:pPr>
    </w:p>
    <w:p w:rsidR="00DE54CE" w:rsidRPr="0085326E" w:rsidRDefault="00DE54CE" w:rsidP="00DE54CE">
      <w:pPr>
        <w:spacing w:line="360" w:lineRule="auto"/>
        <w:ind w:rightChars="20" w:right="48"/>
        <w:rPr>
          <w:rFonts w:eastAsia="標楷體"/>
          <w:sz w:val="28"/>
          <w:szCs w:val="28"/>
        </w:rPr>
      </w:pPr>
      <w:r w:rsidRPr="0085326E">
        <w:rPr>
          <w:rFonts w:eastAsia="標楷體"/>
          <w:sz w:val="28"/>
          <w:szCs w:val="28"/>
        </w:rPr>
        <w:t>Table 1</w:t>
      </w:r>
      <w:r>
        <w:rPr>
          <w:rFonts w:eastAsia="標楷體"/>
          <w:sz w:val="28"/>
          <w:szCs w:val="28"/>
        </w:rPr>
        <w:t>7</w:t>
      </w:r>
      <w:r w:rsidRPr="0085326E">
        <w:rPr>
          <w:rFonts w:eastAsia="標楷體"/>
          <w:sz w:val="28"/>
          <w:szCs w:val="28"/>
        </w:rPr>
        <w:t>. Predictors for HCC development in HCV related liver non-cirrhotic patients</w:t>
      </w:r>
    </w:p>
    <w:tbl>
      <w:tblPr>
        <w:tblW w:w="8364" w:type="dxa"/>
        <w:tblInd w:w="28" w:type="dxa"/>
        <w:tblCellMar>
          <w:left w:w="28" w:type="dxa"/>
          <w:right w:w="28" w:type="dxa"/>
        </w:tblCellMar>
        <w:tblLook w:val="04A0" w:firstRow="1" w:lastRow="0" w:firstColumn="1" w:lastColumn="0" w:noHBand="0" w:noVBand="1"/>
      </w:tblPr>
      <w:tblGrid>
        <w:gridCol w:w="3544"/>
        <w:gridCol w:w="1134"/>
        <w:gridCol w:w="1418"/>
        <w:gridCol w:w="828"/>
        <w:gridCol w:w="1582"/>
      </w:tblGrid>
      <w:tr w:rsidR="00DE54CE" w:rsidRPr="0085326E" w:rsidTr="00CD319E">
        <w:trPr>
          <w:trHeight w:val="330"/>
        </w:trPr>
        <w:tc>
          <w:tcPr>
            <w:tcW w:w="3544" w:type="dxa"/>
            <w:tcBorders>
              <w:top w:val="single" w:sz="4" w:space="0" w:color="auto"/>
              <w:bottom w:val="single" w:sz="4" w:space="0" w:color="auto"/>
            </w:tcBorders>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Parameter</w:t>
            </w:r>
          </w:p>
        </w:tc>
        <w:tc>
          <w:tcPr>
            <w:tcW w:w="1134" w:type="dxa"/>
            <w:tcBorders>
              <w:top w:val="single" w:sz="4" w:space="0" w:color="auto"/>
              <w:bottom w:val="single" w:sz="4" w:space="0" w:color="auto"/>
            </w:tcBorders>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HR</w:t>
            </w:r>
          </w:p>
        </w:tc>
        <w:tc>
          <w:tcPr>
            <w:tcW w:w="1418" w:type="dxa"/>
            <w:tcBorders>
              <w:top w:val="single" w:sz="4" w:space="0" w:color="auto"/>
              <w:bottom w:val="single" w:sz="4" w:space="0" w:color="auto"/>
            </w:tcBorders>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P</w:t>
            </w:r>
          </w:p>
        </w:tc>
        <w:tc>
          <w:tcPr>
            <w:tcW w:w="2268" w:type="dxa"/>
            <w:gridSpan w:val="2"/>
            <w:tcBorders>
              <w:top w:val="single" w:sz="4" w:space="0" w:color="auto"/>
              <w:bottom w:val="single" w:sz="4" w:space="0" w:color="auto"/>
            </w:tcBorders>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95% CI</w:t>
            </w:r>
          </w:p>
        </w:tc>
      </w:tr>
      <w:tr w:rsidR="00DE54CE" w:rsidRPr="0085326E" w:rsidTr="00CD319E">
        <w:trPr>
          <w:trHeight w:val="330"/>
        </w:trPr>
        <w:tc>
          <w:tcPr>
            <w:tcW w:w="3544" w:type="dxa"/>
            <w:tcBorders>
              <w:top w:val="single" w:sz="4" w:space="0" w:color="auto"/>
            </w:tcBorders>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Age (1 yr increment)</w:t>
            </w:r>
          </w:p>
        </w:tc>
        <w:tc>
          <w:tcPr>
            <w:tcW w:w="1134" w:type="dxa"/>
            <w:tcBorders>
              <w:top w:val="single" w:sz="4" w:space="0" w:color="auto"/>
            </w:tcBorders>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1.07</w:t>
            </w:r>
          </w:p>
        </w:tc>
        <w:tc>
          <w:tcPr>
            <w:tcW w:w="1418" w:type="dxa"/>
            <w:tcBorders>
              <w:top w:val="single" w:sz="4" w:space="0" w:color="auto"/>
            </w:tcBorders>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&lt;0.001</w:t>
            </w:r>
          </w:p>
        </w:tc>
        <w:tc>
          <w:tcPr>
            <w:tcW w:w="686" w:type="dxa"/>
            <w:tcBorders>
              <w:top w:val="single" w:sz="4" w:space="0" w:color="auto"/>
            </w:tcBorders>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1.04-</w:t>
            </w:r>
          </w:p>
        </w:tc>
        <w:tc>
          <w:tcPr>
            <w:tcW w:w="1582" w:type="dxa"/>
            <w:tcBorders>
              <w:top w:val="single" w:sz="4" w:space="0" w:color="auto"/>
            </w:tcBorders>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1.10</w:t>
            </w:r>
          </w:p>
        </w:tc>
      </w:tr>
      <w:tr w:rsidR="00DE54CE" w:rsidRPr="0085326E" w:rsidTr="00CD319E">
        <w:trPr>
          <w:trHeight w:val="330"/>
        </w:trPr>
        <w:tc>
          <w:tcPr>
            <w:tcW w:w="3544"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AFP (&gt;/= 20 vs. &lt;20 ng/mL)</w:t>
            </w:r>
          </w:p>
        </w:tc>
        <w:tc>
          <w:tcPr>
            <w:tcW w:w="1134"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2.73</w:t>
            </w:r>
          </w:p>
        </w:tc>
        <w:tc>
          <w:tcPr>
            <w:tcW w:w="1418"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0.003</w:t>
            </w:r>
          </w:p>
        </w:tc>
        <w:tc>
          <w:tcPr>
            <w:tcW w:w="686"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1.41-</w:t>
            </w:r>
          </w:p>
        </w:tc>
        <w:tc>
          <w:tcPr>
            <w:tcW w:w="1582"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5.27</w:t>
            </w:r>
          </w:p>
        </w:tc>
      </w:tr>
      <w:tr w:rsidR="00DE54CE" w:rsidRPr="0085326E" w:rsidTr="00CD319E">
        <w:trPr>
          <w:trHeight w:val="330"/>
        </w:trPr>
        <w:tc>
          <w:tcPr>
            <w:tcW w:w="3544"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Platelet (1 k/uL increment)</w:t>
            </w:r>
          </w:p>
        </w:tc>
        <w:tc>
          <w:tcPr>
            <w:tcW w:w="1134"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0.99</w:t>
            </w:r>
          </w:p>
        </w:tc>
        <w:tc>
          <w:tcPr>
            <w:tcW w:w="1418"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0.036</w:t>
            </w:r>
          </w:p>
        </w:tc>
        <w:tc>
          <w:tcPr>
            <w:tcW w:w="686"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0.99-</w:t>
            </w:r>
          </w:p>
        </w:tc>
        <w:tc>
          <w:tcPr>
            <w:tcW w:w="1582"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0.9996</w:t>
            </w:r>
          </w:p>
        </w:tc>
      </w:tr>
      <w:tr w:rsidR="00DE54CE" w:rsidRPr="0085326E" w:rsidTr="00CD319E">
        <w:trPr>
          <w:trHeight w:val="330"/>
        </w:trPr>
        <w:tc>
          <w:tcPr>
            <w:tcW w:w="3544"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ALT (1 U/L increment)</w:t>
            </w:r>
          </w:p>
        </w:tc>
        <w:tc>
          <w:tcPr>
            <w:tcW w:w="1134"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1.0005</w:t>
            </w:r>
          </w:p>
        </w:tc>
        <w:tc>
          <w:tcPr>
            <w:tcW w:w="1418"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0.64</w:t>
            </w:r>
          </w:p>
        </w:tc>
        <w:tc>
          <w:tcPr>
            <w:tcW w:w="686"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0.998-</w:t>
            </w:r>
          </w:p>
        </w:tc>
        <w:tc>
          <w:tcPr>
            <w:tcW w:w="1582"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1.002</w:t>
            </w:r>
          </w:p>
        </w:tc>
      </w:tr>
      <w:tr w:rsidR="00DE54CE" w:rsidRPr="0085326E" w:rsidTr="00CD319E">
        <w:trPr>
          <w:trHeight w:val="330"/>
        </w:trPr>
        <w:tc>
          <w:tcPr>
            <w:tcW w:w="3544"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IL28B  (TT vs. GT)</w:t>
            </w:r>
          </w:p>
        </w:tc>
        <w:tc>
          <w:tcPr>
            <w:tcW w:w="1134"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1.69</w:t>
            </w:r>
          </w:p>
        </w:tc>
        <w:tc>
          <w:tcPr>
            <w:tcW w:w="1418"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0.159</w:t>
            </w:r>
          </w:p>
        </w:tc>
        <w:tc>
          <w:tcPr>
            <w:tcW w:w="686"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0.81-</w:t>
            </w:r>
          </w:p>
        </w:tc>
        <w:tc>
          <w:tcPr>
            <w:tcW w:w="1582" w:type="dxa"/>
            <w:shd w:val="clear" w:color="auto" w:fill="auto"/>
            <w:noWrap/>
            <w:vAlign w:val="center"/>
            <w:hideMark/>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3.52</w:t>
            </w:r>
          </w:p>
        </w:tc>
      </w:tr>
      <w:tr w:rsidR="00DE54CE" w:rsidRPr="0085326E" w:rsidTr="00CD319E">
        <w:trPr>
          <w:trHeight w:val="330"/>
        </w:trPr>
        <w:tc>
          <w:tcPr>
            <w:tcW w:w="3544" w:type="dxa"/>
            <w:tcBorders>
              <w:bottom w:val="single" w:sz="4" w:space="0" w:color="auto"/>
            </w:tcBorders>
            <w:shd w:val="clear" w:color="auto" w:fill="auto"/>
            <w:noWrap/>
            <w:vAlign w:val="center"/>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DM (Yes vs. No)</w:t>
            </w:r>
          </w:p>
        </w:tc>
        <w:tc>
          <w:tcPr>
            <w:tcW w:w="1134" w:type="dxa"/>
            <w:tcBorders>
              <w:bottom w:val="single" w:sz="4" w:space="0" w:color="auto"/>
            </w:tcBorders>
            <w:shd w:val="clear" w:color="auto" w:fill="auto"/>
            <w:noWrap/>
            <w:vAlign w:val="center"/>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1.64</w:t>
            </w:r>
          </w:p>
        </w:tc>
        <w:tc>
          <w:tcPr>
            <w:tcW w:w="1418" w:type="dxa"/>
            <w:tcBorders>
              <w:bottom w:val="single" w:sz="4" w:space="0" w:color="auto"/>
            </w:tcBorders>
            <w:shd w:val="clear" w:color="auto" w:fill="auto"/>
            <w:noWrap/>
            <w:vAlign w:val="center"/>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0.065</w:t>
            </w:r>
          </w:p>
        </w:tc>
        <w:tc>
          <w:tcPr>
            <w:tcW w:w="686" w:type="dxa"/>
            <w:tcBorders>
              <w:bottom w:val="single" w:sz="4" w:space="0" w:color="auto"/>
            </w:tcBorders>
            <w:shd w:val="clear" w:color="auto" w:fill="auto"/>
            <w:noWrap/>
            <w:vAlign w:val="center"/>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0.97-</w:t>
            </w:r>
          </w:p>
        </w:tc>
        <w:tc>
          <w:tcPr>
            <w:tcW w:w="1582" w:type="dxa"/>
            <w:tcBorders>
              <w:bottom w:val="single" w:sz="4" w:space="0" w:color="auto"/>
            </w:tcBorders>
            <w:shd w:val="clear" w:color="auto" w:fill="auto"/>
            <w:noWrap/>
            <w:vAlign w:val="center"/>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2.76</w:t>
            </w:r>
          </w:p>
        </w:tc>
      </w:tr>
    </w:tbl>
    <w:p w:rsidR="00DE54CE" w:rsidRPr="00510C12" w:rsidRDefault="00DE54CE" w:rsidP="00DE54CE">
      <w:pPr>
        <w:spacing w:line="360" w:lineRule="auto"/>
        <w:ind w:rightChars="20" w:right="48"/>
        <w:rPr>
          <w:rFonts w:eastAsia="標楷體"/>
          <w:sz w:val="28"/>
          <w:szCs w:val="28"/>
        </w:rPr>
      </w:pPr>
    </w:p>
    <w:p w:rsidR="00DE54CE" w:rsidRPr="00623D46" w:rsidRDefault="00DE54CE" w:rsidP="00DE54CE">
      <w:pPr>
        <w:spacing w:line="360" w:lineRule="auto"/>
        <w:ind w:rightChars="20" w:right="48"/>
        <w:rPr>
          <w:rFonts w:eastAsia="標楷體"/>
          <w:sz w:val="28"/>
          <w:szCs w:val="28"/>
        </w:rPr>
      </w:pPr>
    </w:p>
    <w:p w:rsidR="00DE54CE" w:rsidRPr="00832B27" w:rsidRDefault="00DE54CE" w:rsidP="00DE54CE">
      <w:pPr>
        <w:spacing w:line="360" w:lineRule="auto"/>
        <w:ind w:rightChars="20" w:right="48"/>
        <w:rPr>
          <w:rFonts w:eastAsia="標楷體"/>
          <w:sz w:val="28"/>
          <w:szCs w:val="28"/>
        </w:rPr>
      </w:pPr>
      <w:r w:rsidRPr="00832B27">
        <w:rPr>
          <w:rFonts w:eastAsia="標楷體"/>
          <w:sz w:val="28"/>
          <w:szCs w:val="28"/>
        </w:rPr>
        <w:t xml:space="preserve">Figure </w:t>
      </w:r>
      <w:r>
        <w:rPr>
          <w:rFonts w:eastAsia="標楷體"/>
          <w:sz w:val="28"/>
          <w:szCs w:val="28"/>
        </w:rPr>
        <w:t>7</w:t>
      </w:r>
      <w:r w:rsidRPr="00832B27">
        <w:rPr>
          <w:rFonts w:eastAsia="標楷體"/>
          <w:sz w:val="28"/>
          <w:szCs w:val="28"/>
        </w:rPr>
        <w:t>. Kaplan-Meier survival curve for HCC development in HCV related cirrhotic patients according to the IL-28B genotyping</w:t>
      </w:r>
    </w:p>
    <w:p w:rsidR="00DE54CE" w:rsidRPr="00510C12" w:rsidRDefault="00DE54CE" w:rsidP="00DE54CE">
      <w:pPr>
        <w:spacing w:line="360" w:lineRule="auto"/>
        <w:ind w:rightChars="20" w:right="48"/>
        <w:rPr>
          <w:rFonts w:eastAsia="標楷體"/>
          <w:sz w:val="28"/>
          <w:szCs w:val="28"/>
        </w:rPr>
      </w:pPr>
      <w:r w:rsidRPr="00510C12">
        <w:rPr>
          <w:rFonts w:eastAsia="標楷體"/>
          <w:noProof/>
          <w:sz w:val="28"/>
          <w:szCs w:val="28"/>
        </w:rPr>
        <w:drawing>
          <wp:inline distT="0" distB="0" distL="0" distR="0">
            <wp:extent cx="3466465" cy="2530475"/>
            <wp:effectExtent l="0" t="0" r="635" b="317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466465" cy="2530475"/>
                    </a:xfrm>
                    <a:prstGeom prst="rect">
                      <a:avLst/>
                    </a:prstGeom>
                    <a:noFill/>
                    <a:ln>
                      <a:noFill/>
                    </a:ln>
                  </pic:spPr>
                </pic:pic>
              </a:graphicData>
            </a:graphic>
          </wp:inline>
        </w:drawing>
      </w:r>
    </w:p>
    <w:p w:rsidR="00DE54CE" w:rsidRPr="00623D46" w:rsidRDefault="00DE54CE" w:rsidP="00DE54CE">
      <w:pPr>
        <w:spacing w:line="360" w:lineRule="auto"/>
        <w:ind w:rightChars="20" w:right="48"/>
        <w:rPr>
          <w:rFonts w:eastAsia="標楷體"/>
          <w:sz w:val="28"/>
          <w:szCs w:val="28"/>
        </w:rPr>
      </w:pPr>
    </w:p>
    <w:p w:rsidR="00DE54CE" w:rsidRPr="00832B27" w:rsidRDefault="00DE54CE" w:rsidP="00DE54CE">
      <w:pPr>
        <w:spacing w:line="360" w:lineRule="auto"/>
        <w:ind w:rightChars="20" w:right="48"/>
        <w:rPr>
          <w:rFonts w:eastAsia="標楷體"/>
          <w:sz w:val="28"/>
          <w:szCs w:val="28"/>
        </w:rPr>
      </w:pPr>
    </w:p>
    <w:p w:rsidR="00DE54CE" w:rsidRPr="00832B27" w:rsidRDefault="00DE54CE" w:rsidP="00DE54CE">
      <w:pPr>
        <w:spacing w:line="360" w:lineRule="auto"/>
        <w:ind w:rightChars="20" w:right="48"/>
        <w:rPr>
          <w:rFonts w:eastAsia="標楷體"/>
          <w:sz w:val="28"/>
          <w:szCs w:val="28"/>
        </w:rPr>
      </w:pPr>
      <w:r w:rsidRPr="00832B27">
        <w:rPr>
          <w:rFonts w:eastAsia="標楷體"/>
          <w:sz w:val="28"/>
          <w:szCs w:val="28"/>
        </w:rPr>
        <w:t xml:space="preserve">Figure </w:t>
      </w:r>
      <w:r>
        <w:rPr>
          <w:rFonts w:eastAsia="標楷體"/>
          <w:sz w:val="28"/>
          <w:szCs w:val="28"/>
        </w:rPr>
        <w:t>8</w:t>
      </w:r>
      <w:r w:rsidRPr="00832B27">
        <w:rPr>
          <w:rFonts w:eastAsia="標楷體"/>
          <w:sz w:val="28"/>
          <w:szCs w:val="28"/>
        </w:rPr>
        <w:t>. Kaplan-Meier survival curve for all-cause mortality in HCV related cirrhotic patients according to the IL-28B genotyping</w:t>
      </w:r>
    </w:p>
    <w:p w:rsidR="00DE54CE" w:rsidRPr="00510C12" w:rsidRDefault="00DE54CE" w:rsidP="00DE54CE">
      <w:pPr>
        <w:spacing w:line="360" w:lineRule="auto"/>
        <w:ind w:rightChars="20" w:right="48"/>
        <w:rPr>
          <w:rFonts w:eastAsia="標楷體"/>
          <w:sz w:val="28"/>
          <w:szCs w:val="28"/>
        </w:rPr>
      </w:pPr>
      <w:r w:rsidRPr="00510C12">
        <w:rPr>
          <w:rFonts w:eastAsia="標楷體"/>
          <w:noProof/>
          <w:sz w:val="28"/>
          <w:szCs w:val="28"/>
        </w:rPr>
        <w:lastRenderedPageBreak/>
        <w:drawing>
          <wp:inline distT="0" distB="0" distL="0" distR="0">
            <wp:extent cx="3604260" cy="2637155"/>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604260" cy="2637155"/>
                    </a:xfrm>
                    <a:prstGeom prst="rect">
                      <a:avLst/>
                    </a:prstGeom>
                    <a:noFill/>
                    <a:ln>
                      <a:noFill/>
                    </a:ln>
                  </pic:spPr>
                </pic:pic>
              </a:graphicData>
            </a:graphic>
          </wp:inline>
        </w:drawing>
      </w:r>
    </w:p>
    <w:p w:rsidR="00DE54CE" w:rsidRPr="00623D46" w:rsidRDefault="00DE54CE" w:rsidP="00DE54CE">
      <w:pPr>
        <w:spacing w:line="360" w:lineRule="auto"/>
        <w:ind w:rightChars="20" w:right="48"/>
        <w:rPr>
          <w:rFonts w:eastAsia="標楷體"/>
          <w:sz w:val="28"/>
          <w:szCs w:val="28"/>
        </w:rPr>
      </w:pPr>
    </w:p>
    <w:p w:rsidR="00DE54CE" w:rsidRPr="00832B27" w:rsidRDefault="00DE54CE" w:rsidP="00DE54CE">
      <w:pPr>
        <w:spacing w:line="360" w:lineRule="auto"/>
        <w:ind w:rightChars="20" w:right="48"/>
        <w:rPr>
          <w:rFonts w:eastAsia="標楷體"/>
          <w:sz w:val="28"/>
          <w:szCs w:val="28"/>
        </w:rPr>
      </w:pPr>
    </w:p>
    <w:p w:rsidR="00DE54CE" w:rsidRPr="00832B27" w:rsidRDefault="00DE54CE" w:rsidP="00DE54CE">
      <w:pPr>
        <w:spacing w:line="360" w:lineRule="auto"/>
        <w:ind w:rightChars="20" w:right="48"/>
        <w:rPr>
          <w:rFonts w:eastAsia="標楷體"/>
          <w:sz w:val="28"/>
          <w:szCs w:val="28"/>
        </w:rPr>
      </w:pPr>
      <w:r w:rsidRPr="00832B27">
        <w:rPr>
          <w:rFonts w:eastAsia="標楷體"/>
          <w:sz w:val="28"/>
          <w:szCs w:val="28"/>
        </w:rPr>
        <w:t xml:space="preserve">Figure </w:t>
      </w:r>
      <w:r>
        <w:rPr>
          <w:rFonts w:eastAsia="標楷體"/>
          <w:sz w:val="28"/>
          <w:szCs w:val="28"/>
        </w:rPr>
        <w:t>9</w:t>
      </w:r>
      <w:r w:rsidRPr="00832B27">
        <w:rPr>
          <w:rFonts w:eastAsia="標楷體"/>
          <w:sz w:val="28"/>
          <w:szCs w:val="28"/>
        </w:rPr>
        <w:t>. Kaplan-Meier survival curve for HCC development in HCV related non-cirrhotic patients according to the IL-28B genotyping</w:t>
      </w:r>
    </w:p>
    <w:p w:rsidR="00DE54CE" w:rsidRPr="00510C12" w:rsidRDefault="00DE54CE" w:rsidP="00DE54CE">
      <w:pPr>
        <w:spacing w:line="360" w:lineRule="auto"/>
        <w:ind w:rightChars="20" w:right="48"/>
        <w:rPr>
          <w:rFonts w:eastAsia="標楷體"/>
          <w:sz w:val="28"/>
          <w:szCs w:val="28"/>
        </w:rPr>
      </w:pPr>
      <w:r w:rsidRPr="00510C12">
        <w:rPr>
          <w:rFonts w:eastAsia="標楷體"/>
          <w:noProof/>
          <w:sz w:val="28"/>
          <w:szCs w:val="28"/>
        </w:rPr>
        <w:drawing>
          <wp:inline distT="0" distB="0" distL="0" distR="0">
            <wp:extent cx="3221355" cy="234950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221355" cy="2349500"/>
                    </a:xfrm>
                    <a:prstGeom prst="rect">
                      <a:avLst/>
                    </a:prstGeom>
                    <a:noFill/>
                    <a:ln>
                      <a:noFill/>
                    </a:ln>
                  </pic:spPr>
                </pic:pic>
              </a:graphicData>
            </a:graphic>
          </wp:inline>
        </w:drawing>
      </w:r>
    </w:p>
    <w:p w:rsidR="00DE54CE" w:rsidRPr="00623D46" w:rsidRDefault="00DE54CE" w:rsidP="00DE54CE">
      <w:pPr>
        <w:spacing w:line="360" w:lineRule="auto"/>
        <w:ind w:rightChars="20" w:right="48"/>
        <w:rPr>
          <w:rFonts w:eastAsia="標楷體"/>
          <w:sz w:val="28"/>
          <w:szCs w:val="28"/>
        </w:rPr>
      </w:pPr>
    </w:p>
    <w:p w:rsidR="00DE54CE" w:rsidRPr="00832B27" w:rsidRDefault="00DE54CE" w:rsidP="00DE54CE">
      <w:pPr>
        <w:spacing w:line="360" w:lineRule="auto"/>
        <w:ind w:rightChars="20" w:right="48"/>
        <w:rPr>
          <w:rFonts w:eastAsia="標楷體"/>
          <w:sz w:val="28"/>
          <w:szCs w:val="28"/>
        </w:rPr>
      </w:pPr>
    </w:p>
    <w:p w:rsidR="00DE54CE" w:rsidRPr="00832B27" w:rsidRDefault="00DE54CE" w:rsidP="00DE54CE">
      <w:pPr>
        <w:spacing w:line="360" w:lineRule="auto"/>
        <w:ind w:rightChars="20" w:right="48"/>
        <w:rPr>
          <w:rFonts w:eastAsia="標楷體"/>
          <w:sz w:val="28"/>
          <w:szCs w:val="28"/>
        </w:rPr>
      </w:pPr>
      <w:r w:rsidRPr="00832B27">
        <w:rPr>
          <w:rFonts w:eastAsia="標楷體"/>
          <w:sz w:val="28"/>
          <w:szCs w:val="28"/>
        </w:rPr>
        <w:t xml:space="preserve">Figure </w:t>
      </w:r>
      <w:r>
        <w:rPr>
          <w:rFonts w:eastAsia="標楷體"/>
          <w:sz w:val="28"/>
          <w:szCs w:val="28"/>
        </w:rPr>
        <w:t>10</w:t>
      </w:r>
      <w:r w:rsidRPr="00832B27">
        <w:rPr>
          <w:rFonts w:eastAsia="標楷體"/>
          <w:sz w:val="28"/>
          <w:szCs w:val="28"/>
        </w:rPr>
        <w:t>. Kaplan-Meier survival curve for all-cause mortality in HCV related non-cirrhotic patients according to the IL-28B genotyping</w:t>
      </w:r>
    </w:p>
    <w:p w:rsidR="00DE54CE" w:rsidRPr="00510C12" w:rsidRDefault="00DE54CE" w:rsidP="00DE54CE">
      <w:pPr>
        <w:spacing w:line="360" w:lineRule="auto"/>
        <w:ind w:rightChars="20" w:right="48"/>
        <w:rPr>
          <w:rFonts w:eastAsia="標楷體"/>
          <w:sz w:val="28"/>
          <w:szCs w:val="28"/>
        </w:rPr>
      </w:pPr>
      <w:r w:rsidRPr="00510C12">
        <w:rPr>
          <w:rFonts w:eastAsia="標楷體"/>
          <w:noProof/>
          <w:sz w:val="28"/>
          <w:szCs w:val="28"/>
        </w:rPr>
        <w:lastRenderedPageBreak/>
        <w:drawing>
          <wp:inline distT="0" distB="0" distL="0" distR="0">
            <wp:extent cx="3423920" cy="2498725"/>
            <wp:effectExtent l="0" t="0" r="508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423920" cy="2498725"/>
                    </a:xfrm>
                    <a:prstGeom prst="rect">
                      <a:avLst/>
                    </a:prstGeom>
                    <a:noFill/>
                    <a:ln>
                      <a:noFill/>
                    </a:ln>
                  </pic:spPr>
                </pic:pic>
              </a:graphicData>
            </a:graphic>
          </wp:inline>
        </w:drawing>
      </w:r>
    </w:p>
    <w:p w:rsidR="00DE54CE" w:rsidRPr="00623D46" w:rsidRDefault="00DE54CE" w:rsidP="00DE54CE">
      <w:pPr>
        <w:spacing w:line="360" w:lineRule="auto"/>
        <w:ind w:rightChars="20" w:right="48"/>
        <w:rPr>
          <w:rFonts w:eastAsia="標楷體"/>
          <w:sz w:val="28"/>
          <w:szCs w:val="28"/>
        </w:rPr>
      </w:pPr>
    </w:p>
    <w:p w:rsidR="00DE54CE" w:rsidRPr="00832B27" w:rsidRDefault="00DE54CE" w:rsidP="00DE54CE">
      <w:pPr>
        <w:spacing w:line="360" w:lineRule="auto"/>
        <w:ind w:rightChars="20" w:right="48"/>
        <w:rPr>
          <w:rFonts w:eastAsia="標楷體"/>
          <w:sz w:val="28"/>
          <w:szCs w:val="28"/>
        </w:rPr>
      </w:pPr>
      <w:r w:rsidRPr="00832B27">
        <w:rPr>
          <w:rFonts w:eastAsia="標楷體"/>
          <w:sz w:val="28"/>
          <w:szCs w:val="28"/>
        </w:rPr>
        <w:t>第四部分</w:t>
      </w:r>
    </w:p>
    <w:p w:rsidR="00DE54CE" w:rsidRPr="0085326E" w:rsidRDefault="00DE54CE" w:rsidP="00DE54CE">
      <w:pPr>
        <w:spacing w:line="360" w:lineRule="auto"/>
        <w:ind w:rightChars="20" w:right="48"/>
        <w:rPr>
          <w:rFonts w:eastAsia="標楷體"/>
          <w:sz w:val="28"/>
          <w:szCs w:val="28"/>
        </w:rPr>
      </w:pPr>
      <w:r w:rsidRPr="0085326E">
        <w:rPr>
          <w:rFonts w:eastAsia="標楷體"/>
          <w:sz w:val="28"/>
          <w:szCs w:val="28"/>
        </w:rPr>
        <w:t>Table 1</w:t>
      </w:r>
      <w:r>
        <w:rPr>
          <w:rFonts w:eastAsia="標楷體"/>
          <w:sz w:val="28"/>
          <w:szCs w:val="28"/>
        </w:rPr>
        <w:t>8</w:t>
      </w:r>
      <w:r w:rsidRPr="0085326E">
        <w:rPr>
          <w:rFonts w:eastAsia="標楷體"/>
          <w:sz w:val="28"/>
          <w:szCs w:val="28"/>
        </w:rPr>
        <w:t>. The characteristics of patients with acute hepatitis B or chronic hepatitis B infection with acute exacerbation</w:t>
      </w:r>
    </w:p>
    <w:tbl>
      <w:tblPr>
        <w:tblW w:w="9889" w:type="dxa"/>
        <w:tblBorders>
          <w:top w:val="single" w:sz="4" w:space="0" w:color="auto"/>
          <w:bottom w:val="single" w:sz="4" w:space="0" w:color="auto"/>
        </w:tblBorders>
        <w:tblLayout w:type="fixed"/>
        <w:tblLook w:val="04A0" w:firstRow="1" w:lastRow="0" w:firstColumn="1" w:lastColumn="0" w:noHBand="0" w:noVBand="1"/>
      </w:tblPr>
      <w:tblGrid>
        <w:gridCol w:w="2943"/>
        <w:gridCol w:w="2694"/>
        <w:gridCol w:w="2835"/>
        <w:gridCol w:w="1417"/>
      </w:tblGrid>
      <w:tr w:rsidR="00DE54CE" w:rsidRPr="0085326E" w:rsidTr="00CD319E">
        <w:tc>
          <w:tcPr>
            <w:tcW w:w="2943"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Parameters</w:t>
            </w:r>
          </w:p>
        </w:tc>
        <w:tc>
          <w:tcPr>
            <w:tcW w:w="2694"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Acute hepatitis B</w:t>
            </w:r>
          </w:p>
        </w:tc>
        <w:tc>
          <w:tcPr>
            <w:tcW w:w="2835"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Chronic hepatitis B with acute excerbation</w:t>
            </w:r>
          </w:p>
        </w:tc>
        <w:tc>
          <w:tcPr>
            <w:tcW w:w="1417"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P value</w:t>
            </w:r>
          </w:p>
        </w:tc>
      </w:tr>
      <w:tr w:rsidR="00DE54CE" w:rsidRPr="0085326E" w:rsidTr="00CD319E">
        <w:tc>
          <w:tcPr>
            <w:tcW w:w="2943"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N</w:t>
            </w:r>
          </w:p>
        </w:tc>
        <w:tc>
          <w:tcPr>
            <w:tcW w:w="2694"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134</w:t>
            </w:r>
          </w:p>
        </w:tc>
        <w:tc>
          <w:tcPr>
            <w:tcW w:w="2835"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139</w:t>
            </w:r>
          </w:p>
        </w:tc>
        <w:tc>
          <w:tcPr>
            <w:tcW w:w="1417"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p>
        </w:tc>
      </w:tr>
      <w:tr w:rsidR="00DE54CE" w:rsidRPr="0085326E" w:rsidTr="00CD319E">
        <w:tc>
          <w:tcPr>
            <w:tcW w:w="294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Age, years</w:t>
            </w:r>
          </w:p>
        </w:tc>
        <w:tc>
          <w:tcPr>
            <w:tcW w:w="26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38 (20-86)</w:t>
            </w:r>
          </w:p>
        </w:tc>
        <w:tc>
          <w:tcPr>
            <w:tcW w:w="2835"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46 (0.8-82)</w:t>
            </w:r>
          </w:p>
        </w:tc>
        <w:tc>
          <w:tcPr>
            <w:tcW w:w="141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0.002</w:t>
            </w:r>
          </w:p>
        </w:tc>
      </w:tr>
      <w:tr w:rsidR="00DE54CE" w:rsidRPr="0085326E" w:rsidTr="00CD319E">
        <w:tc>
          <w:tcPr>
            <w:tcW w:w="294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Male</w:t>
            </w:r>
          </w:p>
        </w:tc>
        <w:tc>
          <w:tcPr>
            <w:tcW w:w="26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81 (60%)</w:t>
            </w:r>
          </w:p>
        </w:tc>
        <w:tc>
          <w:tcPr>
            <w:tcW w:w="2835"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102 (73%)</w:t>
            </w:r>
          </w:p>
        </w:tc>
        <w:tc>
          <w:tcPr>
            <w:tcW w:w="141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0.023</w:t>
            </w:r>
          </w:p>
        </w:tc>
      </w:tr>
      <w:tr w:rsidR="00DE54CE" w:rsidRPr="0085326E" w:rsidTr="00CD319E">
        <w:tc>
          <w:tcPr>
            <w:tcW w:w="294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ALT, U/L</w:t>
            </w:r>
          </w:p>
        </w:tc>
        <w:tc>
          <w:tcPr>
            <w:tcW w:w="26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1339 (8-5287)</w:t>
            </w:r>
          </w:p>
        </w:tc>
        <w:tc>
          <w:tcPr>
            <w:tcW w:w="2835"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300 (18-8089)</w:t>
            </w:r>
          </w:p>
        </w:tc>
        <w:tc>
          <w:tcPr>
            <w:tcW w:w="141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&lt;0.0001</w:t>
            </w:r>
          </w:p>
        </w:tc>
      </w:tr>
      <w:tr w:rsidR="00DE54CE" w:rsidRPr="0085326E" w:rsidTr="00CD319E">
        <w:tc>
          <w:tcPr>
            <w:tcW w:w="294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T-bil, mg/dL</w:t>
            </w:r>
          </w:p>
        </w:tc>
        <w:tc>
          <w:tcPr>
            <w:tcW w:w="26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7.0 (0.5-66.8)</w:t>
            </w:r>
          </w:p>
        </w:tc>
        <w:tc>
          <w:tcPr>
            <w:tcW w:w="2835"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3.9 (0.2-39.3)</w:t>
            </w:r>
          </w:p>
        </w:tc>
        <w:tc>
          <w:tcPr>
            <w:tcW w:w="141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0.829</w:t>
            </w:r>
          </w:p>
        </w:tc>
      </w:tr>
      <w:tr w:rsidR="00DE54CE" w:rsidRPr="0085326E" w:rsidTr="00CD319E">
        <w:tc>
          <w:tcPr>
            <w:tcW w:w="294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IgM antiHBc, S/CO</w:t>
            </w:r>
          </w:p>
        </w:tc>
        <w:tc>
          <w:tcPr>
            <w:tcW w:w="26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 xml:space="preserve">25.0 (1.0-45.3) </w:t>
            </w:r>
          </w:p>
          <w:p w:rsidR="00DE54CE" w:rsidRPr="0085326E" w:rsidRDefault="00DE54CE" w:rsidP="00CD319E">
            <w:pPr>
              <w:ind w:rightChars="20" w:right="48"/>
              <w:rPr>
                <w:rFonts w:eastAsia="標楷體"/>
                <w:sz w:val="28"/>
                <w:szCs w:val="28"/>
              </w:rPr>
            </w:pPr>
            <w:r w:rsidRPr="0085326E">
              <w:rPr>
                <w:rFonts w:eastAsia="標楷體"/>
                <w:sz w:val="28"/>
                <w:szCs w:val="28"/>
              </w:rPr>
              <w:t>n=83</w:t>
            </w:r>
          </w:p>
        </w:tc>
        <w:tc>
          <w:tcPr>
            <w:tcW w:w="2835"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 xml:space="preserve">1.8 (1.0-34.9) </w:t>
            </w:r>
          </w:p>
          <w:p w:rsidR="00DE54CE" w:rsidRPr="0085326E" w:rsidRDefault="00DE54CE" w:rsidP="00CD319E">
            <w:pPr>
              <w:ind w:rightChars="20" w:right="48"/>
              <w:rPr>
                <w:rFonts w:eastAsia="標楷體"/>
                <w:sz w:val="28"/>
                <w:szCs w:val="28"/>
              </w:rPr>
            </w:pPr>
            <w:r w:rsidRPr="0085326E">
              <w:rPr>
                <w:rFonts w:eastAsia="標楷體"/>
                <w:sz w:val="28"/>
                <w:szCs w:val="28"/>
              </w:rPr>
              <w:t>n=60</w:t>
            </w:r>
          </w:p>
        </w:tc>
        <w:tc>
          <w:tcPr>
            <w:tcW w:w="141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&lt;0.0001</w:t>
            </w:r>
          </w:p>
        </w:tc>
      </w:tr>
      <w:tr w:rsidR="00DE54CE" w:rsidRPr="0085326E" w:rsidTr="00CD319E">
        <w:tc>
          <w:tcPr>
            <w:tcW w:w="294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HBsAg-positive</w:t>
            </w:r>
          </w:p>
        </w:tc>
        <w:tc>
          <w:tcPr>
            <w:tcW w:w="26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103 (77%)</w:t>
            </w:r>
          </w:p>
        </w:tc>
        <w:tc>
          <w:tcPr>
            <w:tcW w:w="2835"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123 (99%) N=124</w:t>
            </w:r>
          </w:p>
        </w:tc>
        <w:tc>
          <w:tcPr>
            <w:tcW w:w="141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&lt;0.0001</w:t>
            </w:r>
          </w:p>
        </w:tc>
      </w:tr>
      <w:tr w:rsidR="00DE54CE" w:rsidRPr="0085326E" w:rsidTr="00CD319E">
        <w:tc>
          <w:tcPr>
            <w:tcW w:w="294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HBeAg-positive</w:t>
            </w:r>
          </w:p>
        </w:tc>
        <w:tc>
          <w:tcPr>
            <w:tcW w:w="26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46 (40%) n=116</w:t>
            </w:r>
          </w:p>
        </w:tc>
        <w:tc>
          <w:tcPr>
            <w:tcW w:w="2835"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51 (39%) n=131</w:t>
            </w:r>
          </w:p>
        </w:tc>
        <w:tc>
          <w:tcPr>
            <w:tcW w:w="141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0.907</w:t>
            </w:r>
          </w:p>
        </w:tc>
      </w:tr>
      <w:tr w:rsidR="00DE54CE" w:rsidRPr="0085326E" w:rsidTr="00CD319E">
        <w:tc>
          <w:tcPr>
            <w:tcW w:w="294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HBVDNA, log</w:t>
            </w:r>
            <w:r w:rsidRPr="0085326E">
              <w:rPr>
                <w:rFonts w:eastAsia="標楷體"/>
                <w:sz w:val="28"/>
                <w:szCs w:val="28"/>
                <w:vertAlign w:val="subscript"/>
              </w:rPr>
              <w:t>10</w:t>
            </w:r>
            <w:r w:rsidRPr="0085326E">
              <w:rPr>
                <w:rFonts w:eastAsia="標楷體"/>
                <w:sz w:val="28"/>
                <w:szCs w:val="28"/>
              </w:rPr>
              <w:t xml:space="preserve"> IU/mL</w:t>
            </w:r>
          </w:p>
        </w:tc>
        <w:tc>
          <w:tcPr>
            <w:tcW w:w="26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 xml:space="preserve">3.94 (1.00-9.00) </w:t>
            </w:r>
          </w:p>
          <w:p w:rsidR="00DE54CE" w:rsidRPr="0085326E" w:rsidRDefault="00DE54CE" w:rsidP="00CD319E">
            <w:pPr>
              <w:ind w:rightChars="20" w:right="48"/>
              <w:rPr>
                <w:rFonts w:eastAsia="標楷體"/>
                <w:sz w:val="28"/>
                <w:szCs w:val="28"/>
              </w:rPr>
            </w:pPr>
            <w:r w:rsidRPr="0085326E">
              <w:rPr>
                <w:rFonts w:eastAsia="標楷體"/>
                <w:sz w:val="28"/>
                <w:szCs w:val="28"/>
              </w:rPr>
              <w:t>n=77</w:t>
            </w:r>
          </w:p>
        </w:tc>
        <w:tc>
          <w:tcPr>
            <w:tcW w:w="2835"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 xml:space="preserve">5.67 (1.00-9.00) </w:t>
            </w:r>
          </w:p>
          <w:p w:rsidR="00DE54CE" w:rsidRPr="0085326E" w:rsidRDefault="00DE54CE" w:rsidP="00CD319E">
            <w:pPr>
              <w:ind w:rightChars="20" w:right="48"/>
              <w:rPr>
                <w:rFonts w:eastAsia="標楷體"/>
                <w:sz w:val="28"/>
                <w:szCs w:val="28"/>
              </w:rPr>
            </w:pPr>
            <w:r w:rsidRPr="0085326E">
              <w:rPr>
                <w:rFonts w:eastAsia="標楷體"/>
                <w:sz w:val="28"/>
                <w:szCs w:val="28"/>
              </w:rPr>
              <w:t>n=93</w:t>
            </w:r>
          </w:p>
        </w:tc>
        <w:tc>
          <w:tcPr>
            <w:tcW w:w="141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&lt;0.0001</w:t>
            </w:r>
          </w:p>
        </w:tc>
      </w:tr>
      <w:tr w:rsidR="00DE54CE" w:rsidRPr="0085326E" w:rsidTr="00CD319E">
        <w:tc>
          <w:tcPr>
            <w:tcW w:w="294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Treatment</w:t>
            </w:r>
          </w:p>
        </w:tc>
        <w:tc>
          <w:tcPr>
            <w:tcW w:w="26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77 (57%)</w:t>
            </w:r>
          </w:p>
        </w:tc>
        <w:tc>
          <w:tcPr>
            <w:tcW w:w="2835"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107 (77%)</w:t>
            </w:r>
          </w:p>
        </w:tc>
        <w:tc>
          <w:tcPr>
            <w:tcW w:w="141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0.001</w:t>
            </w:r>
          </w:p>
        </w:tc>
      </w:tr>
      <w:tr w:rsidR="00DE54CE" w:rsidRPr="0085326E" w:rsidTr="00CD319E">
        <w:tc>
          <w:tcPr>
            <w:tcW w:w="294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Outcome in 6M</w:t>
            </w:r>
          </w:p>
        </w:tc>
        <w:tc>
          <w:tcPr>
            <w:tcW w:w="2694" w:type="dxa"/>
            <w:shd w:val="clear" w:color="auto" w:fill="auto"/>
          </w:tcPr>
          <w:p w:rsidR="00DE54CE" w:rsidRPr="0085326E" w:rsidRDefault="00DE54CE" w:rsidP="00CD319E">
            <w:pPr>
              <w:ind w:rightChars="20" w:right="48"/>
              <w:rPr>
                <w:rFonts w:eastAsia="標楷體"/>
                <w:sz w:val="28"/>
                <w:szCs w:val="28"/>
              </w:rPr>
            </w:pPr>
          </w:p>
        </w:tc>
        <w:tc>
          <w:tcPr>
            <w:tcW w:w="2835" w:type="dxa"/>
            <w:shd w:val="clear" w:color="auto" w:fill="auto"/>
          </w:tcPr>
          <w:p w:rsidR="00DE54CE" w:rsidRPr="0085326E" w:rsidRDefault="00DE54CE" w:rsidP="00CD319E">
            <w:pPr>
              <w:ind w:rightChars="20" w:right="48"/>
              <w:rPr>
                <w:rFonts w:eastAsia="標楷體"/>
                <w:sz w:val="28"/>
                <w:szCs w:val="28"/>
              </w:rPr>
            </w:pPr>
          </w:p>
        </w:tc>
        <w:tc>
          <w:tcPr>
            <w:tcW w:w="1417" w:type="dxa"/>
            <w:shd w:val="clear" w:color="auto" w:fill="auto"/>
          </w:tcPr>
          <w:p w:rsidR="00DE54CE" w:rsidRPr="0085326E" w:rsidRDefault="00DE54CE" w:rsidP="00CD319E">
            <w:pPr>
              <w:ind w:rightChars="20" w:right="48"/>
              <w:rPr>
                <w:rFonts w:eastAsia="標楷體"/>
                <w:sz w:val="28"/>
                <w:szCs w:val="28"/>
              </w:rPr>
            </w:pPr>
          </w:p>
        </w:tc>
      </w:tr>
      <w:tr w:rsidR="00DE54CE" w:rsidRPr="0085326E" w:rsidTr="00CD319E">
        <w:tc>
          <w:tcPr>
            <w:tcW w:w="2943" w:type="dxa"/>
            <w:shd w:val="clear" w:color="auto" w:fill="auto"/>
          </w:tcPr>
          <w:p w:rsidR="00DE54CE" w:rsidRPr="0085326E" w:rsidRDefault="00DE54CE" w:rsidP="00CD319E">
            <w:pPr>
              <w:ind w:rightChars="20" w:right="48" w:firstLineChars="50" w:firstLine="140"/>
              <w:rPr>
                <w:rFonts w:eastAsia="標楷體"/>
                <w:sz w:val="28"/>
                <w:szCs w:val="28"/>
              </w:rPr>
            </w:pPr>
            <w:r w:rsidRPr="0085326E">
              <w:rPr>
                <w:rFonts w:eastAsia="標楷體"/>
                <w:sz w:val="28"/>
                <w:szCs w:val="28"/>
              </w:rPr>
              <w:t>Chronic hepatitis B</w:t>
            </w:r>
          </w:p>
        </w:tc>
        <w:tc>
          <w:tcPr>
            <w:tcW w:w="26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 (1%) n=89</w:t>
            </w:r>
          </w:p>
        </w:tc>
        <w:tc>
          <w:tcPr>
            <w:tcW w:w="2835"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52 (78%) n=67</w:t>
            </w:r>
          </w:p>
        </w:tc>
        <w:tc>
          <w:tcPr>
            <w:tcW w:w="141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&lt;0.0001</w:t>
            </w:r>
          </w:p>
        </w:tc>
      </w:tr>
      <w:tr w:rsidR="00DE54CE" w:rsidRPr="0085326E" w:rsidTr="00CD319E">
        <w:tc>
          <w:tcPr>
            <w:tcW w:w="2943" w:type="dxa"/>
            <w:shd w:val="clear" w:color="auto" w:fill="auto"/>
          </w:tcPr>
          <w:p w:rsidR="00DE54CE" w:rsidRPr="0085326E" w:rsidRDefault="00DE54CE" w:rsidP="00CD319E">
            <w:pPr>
              <w:ind w:rightChars="20" w:right="48" w:firstLineChars="50" w:firstLine="140"/>
              <w:rPr>
                <w:rFonts w:eastAsia="標楷體"/>
                <w:sz w:val="28"/>
                <w:szCs w:val="28"/>
              </w:rPr>
            </w:pPr>
            <w:r w:rsidRPr="0085326E">
              <w:rPr>
                <w:rFonts w:eastAsia="標楷體"/>
                <w:sz w:val="28"/>
                <w:szCs w:val="28"/>
              </w:rPr>
              <w:t>Death in 6M</w:t>
            </w:r>
          </w:p>
        </w:tc>
        <w:tc>
          <w:tcPr>
            <w:tcW w:w="269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11 (8%)</w:t>
            </w:r>
          </w:p>
        </w:tc>
        <w:tc>
          <w:tcPr>
            <w:tcW w:w="2835" w:type="dxa"/>
            <w:shd w:val="clear" w:color="auto" w:fill="auto"/>
          </w:tcPr>
          <w:p w:rsidR="00DE54CE" w:rsidRPr="0085326E" w:rsidRDefault="00DE54CE" w:rsidP="00CD319E">
            <w:pPr>
              <w:tabs>
                <w:tab w:val="left" w:pos="988"/>
              </w:tabs>
              <w:ind w:rightChars="20" w:right="48"/>
              <w:rPr>
                <w:rFonts w:eastAsia="標楷體"/>
                <w:sz w:val="28"/>
                <w:szCs w:val="28"/>
              </w:rPr>
            </w:pPr>
            <w:r w:rsidRPr="0085326E">
              <w:rPr>
                <w:rFonts w:eastAsia="標楷體"/>
                <w:sz w:val="28"/>
                <w:szCs w:val="28"/>
              </w:rPr>
              <w:t>22 (16%)</w:t>
            </w:r>
          </w:p>
        </w:tc>
        <w:tc>
          <w:tcPr>
            <w:tcW w:w="141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0.054</w:t>
            </w:r>
          </w:p>
        </w:tc>
      </w:tr>
    </w:tbl>
    <w:p w:rsidR="00DE54CE" w:rsidRPr="0085326E" w:rsidRDefault="00DE54CE" w:rsidP="00DE54CE">
      <w:pPr>
        <w:ind w:rightChars="20" w:right="48"/>
        <w:rPr>
          <w:rFonts w:eastAsia="標楷體"/>
          <w:sz w:val="28"/>
          <w:szCs w:val="28"/>
        </w:rPr>
      </w:pPr>
      <w:r w:rsidRPr="0085326E">
        <w:rPr>
          <w:rFonts w:eastAsia="標楷體"/>
          <w:sz w:val="28"/>
          <w:szCs w:val="28"/>
        </w:rPr>
        <w:t>Data are expressed as median (range) or number (%) accordingly</w:t>
      </w:r>
    </w:p>
    <w:p w:rsidR="00DE54CE" w:rsidRPr="0085326E" w:rsidRDefault="00DE54CE" w:rsidP="00DE54CE">
      <w:pPr>
        <w:widowControl/>
        <w:spacing w:line="360" w:lineRule="auto"/>
        <w:ind w:rightChars="20" w:right="48"/>
        <w:rPr>
          <w:rFonts w:eastAsia="標楷體"/>
          <w:sz w:val="28"/>
          <w:szCs w:val="28"/>
        </w:rPr>
      </w:pPr>
      <w:r w:rsidRPr="0085326E">
        <w:rPr>
          <w:rFonts w:eastAsia="標楷體"/>
          <w:sz w:val="28"/>
          <w:szCs w:val="28"/>
        </w:rPr>
        <w:br w:type="page"/>
      </w:r>
      <w:r w:rsidRPr="0085326E">
        <w:rPr>
          <w:rFonts w:eastAsia="標楷體"/>
          <w:sz w:val="28"/>
          <w:szCs w:val="28"/>
        </w:rPr>
        <w:lastRenderedPageBreak/>
        <w:t>Table 1</w:t>
      </w:r>
      <w:r>
        <w:rPr>
          <w:rFonts w:eastAsia="標楷體"/>
          <w:sz w:val="28"/>
          <w:szCs w:val="28"/>
        </w:rPr>
        <w:t>9</w:t>
      </w:r>
      <w:r w:rsidRPr="0085326E">
        <w:rPr>
          <w:rFonts w:eastAsia="標楷體"/>
          <w:sz w:val="28"/>
          <w:szCs w:val="28"/>
        </w:rPr>
        <w:t>. The possible route of transmission of acute hepatitis B in individual years</w:t>
      </w:r>
    </w:p>
    <w:tbl>
      <w:tblPr>
        <w:tblW w:w="8755" w:type="dxa"/>
        <w:tblBorders>
          <w:top w:val="single" w:sz="4" w:space="0" w:color="auto"/>
          <w:bottom w:val="single" w:sz="4" w:space="0" w:color="auto"/>
        </w:tblBorders>
        <w:tblLayout w:type="fixed"/>
        <w:tblLook w:val="04A0" w:firstRow="1" w:lastRow="0" w:firstColumn="1" w:lastColumn="0" w:noHBand="0" w:noVBand="1"/>
      </w:tblPr>
      <w:tblGrid>
        <w:gridCol w:w="1129"/>
        <w:gridCol w:w="1276"/>
        <w:gridCol w:w="1531"/>
        <w:gridCol w:w="1559"/>
        <w:gridCol w:w="1134"/>
        <w:gridCol w:w="1276"/>
        <w:gridCol w:w="850"/>
      </w:tblGrid>
      <w:tr w:rsidR="00DE54CE" w:rsidRPr="0085326E" w:rsidTr="00CD319E">
        <w:tc>
          <w:tcPr>
            <w:tcW w:w="1129"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Year</w:t>
            </w:r>
          </w:p>
        </w:tc>
        <w:tc>
          <w:tcPr>
            <w:tcW w:w="1276"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Sexual contact</w:t>
            </w:r>
          </w:p>
        </w:tc>
        <w:tc>
          <w:tcPr>
            <w:tcW w:w="1531"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Male HIV-positive</w:t>
            </w:r>
          </w:p>
        </w:tc>
        <w:tc>
          <w:tcPr>
            <w:tcW w:w="1559"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Occupation exposure</w:t>
            </w:r>
          </w:p>
        </w:tc>
        <w:tc>
          <w:tcPr>
            <w:tcW w:w="1134" w:type="dxa"/>
            <w:tcBorders>
              <w:top w:val="single" w:sz="4" w:space="0" w:color="auto"/>
              <w:bottom w:val="single" w:sz="4" w:space="0" w:color="auto"/>
            </w:tcBorders>
          </w:tcPr>
          <w:p w:rsidR="00DE54CE" w:rsidRPr="0085326E" w:rsidRDefault="00DE54CE" w:rsidP="00CD319E">
            <w:pPr>
              <w:ind w:rightChars="20" w:right="48"/>
              <w:rPr>
                <w:rFonts w:eastAsia="標楷體"/>
                <w:sz w:val="28"/>
                <w:szCs w:val="28"/>
              </w:rPr>
            </w:pPr>
            <w:r w:rsidRPr="0085326E">
              <w:rPr>
                <w:rFonts w:eastAsia="標楷體"/>
                <w:sz w:val="28"/>
                <w:szCs w:val="28"/>
              </w:rPr>
              <w:t>Puncture/Piercing</w:t>
            </w:r>
          </w:p>
        </w:tc>
        <w:tc>
          <w:tcPr>
            <w:tcW w:w="1276"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Unknown</w:t>
            </w:r>
          </w:p>
        </w:tc>
        <w:tc>
          <w:tcPr>
            <w:tcW w:w="850"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Total</w:t>
            </w:r>
          </w:p>
        </w:tc>
      </w:tr>
      <w:tr w:rsidR="00DE54CE" w:rsidRPr="0085326E" w:rsidTr="00CD319E">
        <w:tc>
          <w:tcPr>
            <w:tcW w:w="1129" w:type="dxa"/>
            <w:tcBorders>
              <w:top w:val="single" w:sz="4" w:space="0" w:color="auto"/>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2003</w:t>
            </w:r>
          </w:p>
        </w:tc>
        <w:tc>
          <w:tcPr>
            <w:tcW w:w="1276" w:type="dxa"/>
            <w:tcBorders>
              <w:top w:val="single" w:sz="4" w:space="0" w:color="auto"/>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531" w:type="dxa"/>
            <w:tcBorders>
              <w:top w:val="single" w:sz="4" w:space="0" w:color="auto"/>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559" w:type="dxa"/>
            <w:tcBorders>
              <w:top w:val="single" w:sz="4" w:space="0" w:color="auto"/>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w:t>
            </w:r>
          </w:p>
        </w:tc>
        <w:tc>
          <w:tcPr>
            <w:tcW w:w="1276" w:type="dxa"/>
            <w:tcBorders>
              <w:top w:val="single" w:sz="4" w:space="0" w:color="auto"/>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850" w:type="dxa"/>
            <w:tcBorders>
              <w:top w:val="single" w:sz="4" w:space="0" w:color="auto"/>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r>
      <w:tr w:rsidR="00DE54CE" w:rsidRPr="0085326E" w:rsidTr="00CD319E">
        <w:tc>
          <w:tcPr>
            <w:tcW w:w="1129" w:type="dxa"/>
            <w:tcBorders>
              <w:top w:val="nil"/>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2004</w:t>
            </w:r>
          </w:p>
        </w:tc>
        <w:tc>
          <w:tcPr>
            <w:tcW w:w="1276" w:type="dxa"/>
            <w:tcBorders>
              <w:top w:val="nil"/>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w:t>
            </w:r>
          </w:p>
        </w:tc>
        <w:tc>
          <w:tcPr>
            <w:tcW w:w="1531" w:type="dxa"/>
            <w:tcBorders>
              <w:top w:val="nil"/>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559" w:type="dxa"/>
            <w:tcBorders>
              <w:top w:val="nil"/>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3</w:t>
            </w:r>
          </w:p>
        </w:tc>
        <w:tc>
          <w:tcPr>
            <w:tcW w:w="1276" w:type="dxa"/>
            <w:tcBorders>
              <w:top w:val="nil"/>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17</w:t>
            </w:r>
          </w:p>
        </w:tc>
        <w:tc>
          <w:tcPr>
            <w:tcW w:w="850" w:type="dxa"/>
            <w:tcBorders>
              <w:top w:val="nil"/>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23</w:t>
            </w:r>
          </w:p>
        </w:tc>
      </w:tr>
      <w:tr w:rsidR="00DE54CE" w:rsidRPr="0085326E" w:rsidTr="00CD319E">
        <w:tc>
          <w:tcPr>
            <w:tcW w:w="1129" w:type="dxa"/>
            <w:tcBorders>
              <w:top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2005</w:t>
            </w:r>
          </w:p>
        </w:tc>
        <w:tc>
          <w:tcPr>
            <w:tcW w:w="1276" w:type="dxa"/>
            <w:tcBorders>
              <w:top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531" w:type="dxa"/>
            <w:tcBorders>
              <w:top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559" w:type="dxa"/>
            <w:tcBorders>
              <w:top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276" w:type="dxa"/>
            <w:tcBorders>
              <w:top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11</w:t>
            </w:r>
          </w:p>
        </w:tc>
        <w:tc>
          <w:tcPr>
            <w:tcW w:w="850" w:type="dxa"/>
            <w:tcBorders>
              <w:top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14</w:t>
            </w:r>
          </w:p>
        </w:tc>
      </w:tr>
      <w:tr w:rsidR="00DE54CE" w:rsidRPr="0085326E" w:rsidTr="00CD319E">
        <w:tc>
          <w:tcPr>
            <w:tcW w:w="112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2006</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w:t>
            </w:r>
          </w:p>
        </w:tc>
        <w:tc>
          <w:tcPr>
            <w:tcW w:w="153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55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14</w:t>
            </w:r>
          </w:p>
        </w:tc>
        <w:tc>
          <w:tcPr>
            <w:tcW w:w="850"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17</w:t>
            </w:r>
          </w:p>
        </w:tc>
      </w:tr>
      <w:tr w:rsidR="00DE54CE" w:rsidRPr="0085326E" w:rsidTr="00CD319E">
        <w:tc>
          <w:tcPr>
            <w:tcW w:w="112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2007</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53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55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10</w:t>
            </w:r>
          </w:p>
        </w:tc>
        <w:tc>
          <w:tcPr>
            <w:tcW w:w="850"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13</w:t>
            </w:r>
          </w:p>
        </w:tc>
      </w:tr>
      <w:tr w:rsidR="00DE54CE" w:rsidRPr="0085326E" w:rsidTr="00CD319E">
        <w:tc>
          <w:tcPr>
            <w:tcW w:w="112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2008</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53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55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10</w:t>
            </w:r>
          </w:p>
        </w:tc>
        <w:tc>
          <w:tcPr>
            <w:tcW w:w="850"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12</w:t>
            </w:r>
          </w:p>
        </w:tc>
      </w:tr>
      <w:tr w:rsidR="00DE54CE" w:rsidRPr="0085326E" w:rsidTr="00CD319E">
        <w:tc>
          <w:tcPr>
            <w:tcW w:w="112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2009</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53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55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7</w:t>
            </w:r>
          </w:p>
        </w:tc>
        <w:tc>
          <w:tcPr>
            <w:tcW w:w="850"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9</w:t>
            </w:r>
          </w:p>
        </w:tc>
      </w:tr>
      <w:tr w:rsidR="00DE54CE" w:rsidRPr="0085326E" w:rsidTr="00CD319E">
        <w:tc>
          <w:tcPr>
            <w:tcW w:w="112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2010</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w:t>
            </w:r>
          </w:p>
        </w:tc>
        <w:tc>
          <w:tcPr>
            <w:tcW w:w="153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55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9</w:t>
            </w:r>
          </w:p>
        </w:tc>
        <w:tc>
          <w:tcPr>
            <w:tcW w:w="850"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12</w:t>
            </w:r>
          </w:p>
        </w:tc>
      </w:tr>
      <w:tr w:rsidR="00DE54CE" w:rsidRPr="0085326E" w:rsidTr="00CD319E">
        <w:tc>
          <w:tcPr>
            <w:tcW w:w="112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2011</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53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55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9</w:t>
            </w:r>
          </w:p>
        </w:tc>
        <w:tc>
          <w:tcPr>
            <w:tcW w:w="850"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10</w:t>
            </w:r>
          </w:p>
        </w:tc>
      </w:tr>
      <w:tr w:rsidR="00DE54CE" w:rsidRPr="0085326E" w:rsidTr="00CD319E">
        <w:tc>
          <w:tcPr>
            <w:tcW w:w="1129" w:type="dxa"/>
            <w:tcBorders>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2012</w:t>
            </w:r>
          </w:p>
        </w:tc>
        <w:tc>
          <w:tcPr>
            <w:tcW w:w="1276" w:type="dxa"/>
            <w:tcBorders>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531" w:type="dxa"/>
            <w:tcBorders>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559" w:type="dxa"/>
            <w:tcBorders>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276" w:type="dxa"/>
            <w:tcBorders>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w:t>
            </w:r>
          </w:p>
        </w:tc>
        <w:tc>
          <w:tcPr>
            <w:tcW w:w="850" w:type="dxa"/>
            <w:tcBorders>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w:t>
            </w:r>
          </w:p>
        </w:tc>
      </w:tr>
      <w:tr w:rsidR="00DE54CE" w:rsidRPr="0085326E" w:rsidTr="00CD319E">
        <w:tc>
          <w:tcPr>
            <w:tcW w:w="1129" w:type="dxa"/>
            <w:tcBorders>
              <w:top w:val="nil"/>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2013</w:t>
            </w:r>
          </w:p>
        </w:tc>
        <w:tc>
          <w:tcPr>
            <w:tcW w:w="1276" w:type="dxa"/>
            <w:tcBorders>
              <w:top w:val="nil"/>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w:t>
            </w:r>
          </w:p>
        </w:tc>
        <w:tc>
          <w:tcPr>
            <w:tcW w:w="1531" w:type="dxa"/>
            <w:tcBorders>
              <w:top w:val="nil"/>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559" w:type="dxa"/>
            <w:tcBorders>
              <w:top w:val="nil"/>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276" w:type="dxa"/>
            <w:tcBorders>
              <w:top w:val="nil"/>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8</w:t>
            </w:r>
          </w:p>
        </w:tc>
        <w:tc>
          <w:tcPr>
            <w:tcW w:w="850" w:type="dxa"/>
            <w:tcBorders>
              <w:top w:val="nil"/>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10</w:t>
            </w:r>
          </w:p>
        </w:tc>
      </w:tr>
      <w:tr w:rsidR="00DE54CE" w:rsidRPr="0085326E" w:rsidTr="00CD319E">
        <w:tc>
          <w:tcPr>
            <w:tcW w:w="1129" w:type="dxa"/>
            <w:tcBorders>
              <w:top w:val="nil"/>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2014-5</w:t>
            </w:r>
          </w:p>
        </w:tc>
        <w:tc>
          <w:tcPr>
            <w:tcW w:w="1276" w:type="dxa"/>
            <w:tcBorders>
              <w:top w:val="nil"/>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4</w:t>
            </w:r>
          </w:p>
        </w:tc>
        <w:tc>
          <w:tcPr>
            <w:tcW w:w="1531" w:type="dxa"/>
            <w:tcBorders>
              <w:top w:val="nil"/>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559" w:type="dxa"/>
            <w:tcBorders>
              <w:top w:val="nil"/>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single" w:sz="4" w:space="0" w:color="auto"/>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276" w:type="dxa"/>
            <w:tcBorders>
              <w:top w:val="nil"/>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6</w:t>
            </w:r>
          </w:p>
        </w:tc>
        <w:tc>
          <w:tcPr>
            <w:tcW w:w="850" w:type="dxa"/>
            <w:tcBorders>
              <w:top w:val="nil"/>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10</w:t>
            </w:r>
          </w:p>
        </w:tc>
      </w:tr>
      <w:tr w:rsidR="00DE54CE" w:rsidRPr="0085326E" w:rsidTr="00CD319E">
        <w:tc>
          <w:tcPr>
            <w:tcW w:w="1129"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Total</w:t>
            </w:r>
          </w:p>
        </w:tc>
        <w:tc>
          <w:tcPr>
            <w:tcW w:w="1276"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18</w:t>
            </w:r>
          </w:p>
        </w:tc>
        <w:tc>
          <w:tcPr>
            <w:tcW w:w="1531"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w:t>
            </w:r>
          </w:p>
        </w:tc>
        <w:tc>
          <w:tcPr>
            <w:tcW w:w="1559"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w:t>
            </w:r>
          </w:p>
        </w:tc>
        <w:tc>
          <w:tcPr>
            <w:tcW w:w="1134" w:type="dxa"/>
            <w:tcBorders>
              <w:top w:val="single" w:sz="4" w:space="0" w:color="auto"/>
            </w:tcBorders>
          </w:tcPr>
          <w:p w:rsidR="00DE54CE" w:rsidRPr="0085326E" w:rsidRDefault="00DE54CE" w:rsidP="00CD319E">
            <w:pPr>
              <w:ind w:rightChars="20" w:right="48"/>
              <w:rPr>
                <w:rFonts w:eastAsia="標楷體"/>
                <w:sz w:val="28"/>
                <w:szCs w:val="28"/>
              </w:rPr>
            </w:pPr>
            <w:r w:rsidRPr="0085326E">
              <w:rPr>
                <w:rFonts w:eastAsia="標楷體"/>
                <w:sz w:val="28"/>
                <w:szCs w:val="28"/>
              </w:rPr>
              <w:t>7</w:t>
            </w:r>
          </w:p>
        </w:tc>
        <w:tc>
          <w:tcPr>
            <w:tcW w:w="1276"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105</w:t>
            </w:r>
          </w:p>
        </w:tc>
        <w:tc>
          <w:tcPr>
            <w:tcW w:w="850"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134</w:t>
            </w:r>
          </w:p>
        </w:tc>
      </w:tr>
    </w:tbl>
    <w:p w:rsidR="00DE54CE" w:rsidRPr="0085326E" w:rsidRDefault="00DE54CE" w:rsidP="00DE54CE">
      <w:pPr>
        <w:spacing w:line="360" w:lineRule="auto"/>
        <w:ind w:rightChars="20" w:right="48"/>
        <w:rPr>
          <w:rFonts w:eastAsia="標楷體"/>
          <w:sz w:val="28"/>
          <w:szCs w:val="28"/>
        </w:rPr>
      </w:pPr>
    </w:p>
    <w:p w:rsidR="00DE54CE" w:rsidRPr="0085326E" w:rsidRDefault="00DE54CE" w:rsidP="00DE54CE">
      <w:pPr>
        <w:spacing w:line="360" w:lineRule="auto"/>
        <w:ind w:rightChars="20" w:right="48"/>
        <w:rPr>
          <w:rFonts w:eastAsia="標楷體"/>
          <w:sz w:val="28"/>
          <w:szCs w:val="28"/>
        </w:rPr>
      </w:pPr>
      <w:r w:rsidRPr="0085326E">
        <w:rPr>
          <w:rFonts w:eastAsia="標楷體"/>
          <w:sz w:val="28"/>
          <w:szCs w:val="28"/>
        </w:rPr>
        <w:t xml:space="preserve">Table </w:t>
      </w:r>
      <w:r>
        <w:rPr>
          <w:rFonts w:eastAsia="標楷體"/>
          <w:sz w:val="28"/>
          <w:szCs w:val="28"/>
        </w:rPr>
        <w:t>20</w:t>
      </w:r>
      <w:r w:rsidRPr="0085326E">
        <w:rPr>
          <w:rFonts w:eastAsia="標楷體"/>
          <w:sz w:val="28"/>
          <w:szCs w:val="28"/>
        </w:rPr>
        <w:t>. The possible route of transmission of acute hepatitis B according to different age groups</w:t>
      </w:r>
    </w:p>
    <w:tbl>
      <w:tblPr>
        <w:tblW w:w="9747" w:type="dxa"/>
        <w:tblBorders>
          <w:top w:val="single" w:sz="4" w:space="0" w:color="auto"/>
          <w:bottom w:val="single" w:sz="4" w:space="0" w:color="auto"/>
        </w:tblBorders>
        <w:tblLayout w:type="fixed"/>
        <w:tblLook w:val="04A0" w:firstRow="1" w:lastRow="0" w:firstColumn="1" w:lastColumn="0" w:noHBand="0" w:noVBand="1"/>
      </w:tblPr>
      <w:tblGrid>
        <w:gridCol w:w="1129"/>
        <w:gridCol w:w="1276"/>
        <w:gridCol w:w="1531"/>
        <w:gridCol w:w="1559"/>
        <w:gridCol w:w="1134"/>
        <w:gridCol w:w="1701"/>
        <w:gridCol w:w="1417"/>
      </w:tblGrid>
      <w:tr w:rsidR="00DE54CE" w:rsidRPr="0085326E" w:rsidTr="00CD319E">
        <w:tc>
          <w:tcPr>
            <w:tcW w:w="1129"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Age</w:t>
            </w:r>
          </w:p>
        </w:tc>
        <w:tc>
          <w:tcPr>
            <w:tcW w:w="1276"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Sexual contact</w:t>
            </w:r>
          </w:p>
        </w:tc>
        <w:tc>
          <w:tcPr>
            <w:tcW w:w="1531"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Male HIV-positive</w:t>
            </w:r>
          </w:p>
        </w:tc>
        <w:tc>
          <w:tcPr>
            <w:tcW w:w="1559"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Occupation exposure</w:t>
            </w:r>
          </w:p>
        </w:tc>
        <w:tc>
          <w:tcPr>
            <w:tcW w:w="1134" w:type="dxa"/>
            <w:tcBorders>
              <w:top w:val="single" w:sz="4" w:space="0" w:color="auto"/>
              <w:bottom w:val="single" w:sz="4" w:space="0" w:color="auto"/>
            </w:tcBorders>
          </w:tcPr>
          <w:p w:rsidR="00DE54CE" w:rsidRPr="0085326E" w:rsidRDefault="00DE54CE" w:rsidP="00CD319E">
            <w:pPr>
              <w:ind w:rightChars="20" w:right="48"/>
              <w:rPr>
                <w:rFonts w:eastAsia="標楷體"/>
                <w:sz w:val="28"/>
                <w:szCs w:val="28"/>
              </w:rPr>
            </w:pPr>
            <w:r w:rsidRPr="0085326E">
              <w:rPr>
                <w:rFonts w:eastAsia="標楷體"/>
                <w:sz w:val="28"/>
                <w:szCs w:val="28"/>
              </w:rPr>
              <w:t>Puncture/Piercing</w:t>
            </w:r>
          </w:p>
        </w:tc>
        <w:tc>
          <w:tcPr>
            <w:tcW w:w="1701"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Unknown</w:t>
            </w:r>
          </w:p>
        </w:tc>
        <w:tc>
          <w:tcPr>
            <w:tcW w:w="1417"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Total</w:t>
            </w:r>
          </w:p>
        </w:tc>
      </w:tr>
      <w:tr w:rsidR="00DE54CE" w:rsidRPr="0085326E" w:rsidTr="00CD319E">
        <w:tc>
          <w:tcPr>
            <w:tcW w:w="112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&lt;15</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53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55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70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41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7</w:t>
            </w:r>
            <w:r w:rsidRPr="0085326E">
              <w:rPr>
                <w:rFonts w:eastAsia="標楷體"/>
                <w:sz w:val="28"/>
                <w:szCs w:val="28"/>
                <w:vertAlign w:val="superscript"/>
              </w:rPr>
              <w:t>a</w:t>
            </w:r>
          </w:p>
        </w:tc>
      </w:tr>
      <w:tr w:rsidR="00DE54CE" w:rsidRPr="0085326E" w:rsidTr="00CD319E">
        <w:tc>
          <w:tcPr>
            <w:tcW w:w="112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15-40</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13</w:t>
            </w:r>
          </w:p>
        </w:tc>
        <w:tc>
          <w:tcPr>
            <w:tcW w:w="153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w:t>
            </w:r>
          </w:p>
        </w:tc>
        <w:tc>
          <w:tcPr>
            <w:tcW w:w="155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w:t>
            </w:r>
          </w:p>
        </w:tc>
        <w:tc>
          <w:tcPr>
            <w:tcW w:w="1134" w:type="dxa"/>
          </w:tcPr>
          <w:p w:rsidR="00DE54CE" w:rsidRPr="0085326E" w:rsidRDefault="00DE54CE" w:rsidP="00CD319E">
            <w:pPr>
              <w:ind w:rightChars="20" w:right="48"/>
              <w:rPr>
                <w:rFonts w:eastAsia="標楷體"/>
                <w:sz w:val="28"/>
                <w:szCs w:val="28"/>
              </w:rPr>
            </w:pPr>
            <w:r w:rsidRPr="0085326E">
              <w:rPr>
                <w:rFonts w:eastAsia="標楷體"/>
                <w:sz w:val="28"/>
                <w:szCs w:val="28"/>
              </w:rPr>
              <w:t>4</w:t>
            </w:r>
          </w:p>
        </w:tc>
        <w:tc>
          <w:tcPr>
            <w:tcW w:w="170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55</w:t>
            </w:r>
          </w:p>
        </w:tc>
        <w:tc>
          <w:tcPr>
            <w:tcW w:w="141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76</w:t>
            </w:r>
          </w:p>
        </w:tc>
      </w:tr>
      <w:tr w:rsidR="00DE54CE" w:rsidRPr="0085326E" w:rsidTr="00CD319E">
        <w:tc>
          <w:tcPr>
            <w:tcW w:w="112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&gt;40</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5</w:t>
            </w:r>
          </w:p>
        </w:tc>
        <w:tc>
          <w:tcPr>
            <w:tcW w:w="153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55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Pr>
          <w:p w:rsidR="00DE54CE" w:rsidRPr="0085326E" w:rsidRDefault="00DE54CE" w:rsidP="00CD319E">
            <w:pPr>
              <w:ind w:rightChars="20" w:right="48"/>
              <w:rPr>
                <w:rFonts w:eastAsia="標楷體"/>
                <w:sz w:val="28"/>
                <w:szCs w:val="28"/>
              </w:rPr>
            </w:pPr>
            <w:r w:rsidRPr="0085326E">
              <w:rPr>
                <w:rFonts w:eastAsia="標楷體"/>
                <w:sz w:val="28"/>
                <w:szCs w:val="28"/>
              </w:rPr>
              <w:t>3</w:t>
            </w:r>
          </w:p>
        </w:tc>
        <w:tc>
          <w:tcPr>
            <w:tcW w:w="170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50</w:t>
            </w:r>
          </w:p>
        </w:tc>
        <w:tc>
          <w:tcPr>
            <w:tcW w:w="141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58</w:t>
            </w:r>
          </w:p>
        </w:tc>
      </w:tr>
    </w:tbl>
    <w:p w:rsidR="00DE54CE" w:rsidRPr="0085326E" w:rsidRDefault="00DE54CE" w:rsidP="00DE54CE">
      <w:pPr>
        <w:ind w:rightChars="20" w:right="48"/>
        <w:rPr>
          <w:rFonts w:eastAsia="標楷體"/>
          <w:sz w:val="28"/>
          <w:szCs w:val="28"/>
        </w:rPr>
      </w:pPr>
      <w:proofErr w:type="gramStart"/>
      <w:r w:rsidRPr="0085326E">
        <w:rPr>
          <w:rFonts w:eastAsia="標楷體"/>
          <w:sz w:val="28"/>
          <w:szCs w:val="28"/>
          <w:vertAlign w:val="superscript"/>
        </w:rPr>
        <w:t>a</w:t>
      </w:r>
      <w:proofErr w:type="gramEnd"/>
      <w:r w:rsidRPr="0085326E">
        <w:rPr>
          <w:rFonts w:eastAsia="標楷體"/>
          <w:sz w:val="28"/>
          <w:szCs w:val="28"/>
        </w:rPr>
        <w:t xml:space="preserve"> all due to mother-infant transmission</w:t>
      </w:r>
    </w:p>
    <w:p w:rsidR="00DE54CE" w:rsidRPr="0085326E" w:rsidRDefault="00DE54CE" w:rsidP="00DE54CE">
      <w:pPr>
        <w:spacing w:line="360" w:lineRule="auto"/>
        <w:ind w:rightChars="20" w:right="48"/>
        <w:rPr>
          <w:rFonts w:eastAsia="標楷體"/>
          <w:sz w:val="28"/>
          <w:szCs w:val="28"/>
        </w:rPr>
      </w:pPr>
    </w:p>
    <w:p w:rsidR="00DE54CE" w:rsidRPr="0085326E" w:rsidRDefault="00DE54CE" w:rsidP="00DE54CE">
      <w:pPr>
        <w:spacing w:line="360" w:lineRule="auto"/>
        <w:ind w:rightChars="20" w:right="48"/>
        <w:rPr>
          <w:rFonts w:eastAsia="標楷體"/>
          <w:sz w:val="28"/>
          <w:szCs w:val="28"/>
        </w:rPr>
      </w:pPr>
      <w:r w:rsidRPr="0085326E">
        <w:rPr>
          <w:rFonts w:eastAsia="標楷體"/>
          <w:sz w:val="28"/>
          <w:szCs w:val="28"/>
        </w:rPr>
        <w:t xml:space="preserve">Table </w:t>
      </w:r>
      <w:r>
        <w:rPr>
          <w:rFonts w:eastAsia="標楷體"/>
          <w:sz w:val="28"/>
          <w:szCs w:val="28"/>
        </w:rPr>
        <w:t>21</w:t>
      </w:r>
      <w:r w:rsidRPr="0085326E">
        <w:rPr>
          <w:rFonts w:eastAsia="標楷體"/>
          <w:sz w:val="28"/>
          <w:szCs w:val="28"/>
        </w:rPr>
        <w:t>. The possible route of transmission of acute hepatitis B according to different sex</w:t>
      </w:r>
    </w:p>
    <w:tbl>
      <w:tblPr>
        <w:tblW w:w="0" w:type="auto"/>
        <w:tblLook w:val="04A0" w:firstRow="1" w:lastRow="0" w:firstColumn="1" w:lastColumn="0" w:noHBand="0" w:noVBand="1"/>
      </w:tblPr>
      <w:tblGrid>
        <w:gridCol w:w="3153"/>
        <w:gridCol w:w="1208"/>
        <w:gridCol w:w="1276"/>
      </w:tblGrid>
      <w:tr w:rsidR="00DE54CE" w:rsidRPr="0085326E" w:rsidTr="00CD319E">
        <w:tc>
          <w:tcPr>
            <w:tcW w:w="3153"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Routes of infection</w:t>
            </w:r>
          </w:p>
        </w:tc>
        <w:tc>
          <w:tcPr>
            <w:tcW w:w="1208"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Male</w:t>
            </w:r>
          </w:p>
        </w:tc>
        <w:tc>
          <w:tcPr>
            <w:tcW w:w="1276"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Female</w:t>
            </w:r>
          </w:p>
        </w:tc>
      </w:tr>
      <w:tr w:rsidR="00DE54CE" w:rsidRPr="0085326E" w:rsidTr="00CD319E">
        <w:tc>
          <w:tcPr>
            <w:tcW w:w="3153"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Sexual contact</w:t>
            </w:r>
          </w:p>
        </w:tc>
        <w:tc>
          <w:tcPr>
            <w:tcW w:w="1208"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14</w:t>
            </w:r>
          </w:p>
        </w:tc>
        <w:tc>
          <w:tcPr>
            <w:tcW w:w="1276"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4</w:t>
            </w:r>
          </w:p>
        </w:tc>
      </w:tr>
      <w:tr w:rsidR="00DE54CE" w:rsidRPr="0085326E" w:rsidTr="00CD319E">
        <w:tc>
          <w:tcPr>
            <w:tcW w:w="315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Male HIV-positive</w:t>
            </w:r>
          </w:p>
        </w:tc>
        <w:tc>
          <w:tcPr>
            <w:tcW w:w="120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r>
      <w:tr w:rsidR="00DE54CE" w:rsidRPr="0085326E" w:rsidTr="00CD319E">
        <w:tc>
          <w:tcPr>
            <w:tcW w:w="315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lastRenderedPageBreak/>
              <w:t>Occupation exposure</w:t>
            </w:r>
          </w:p>
        </w:tc>
        <w:tc>
          <w:tcPr>
            <w:tcW w:w="120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r>
      <w:tr w:rsidR="00DE54CE" w:rsidRPr="0085326E" w:rsidTr="00CD319E">
        <w:tc>
          <w:tcPr>
            <w:tcW w:w="3153" w:type="dxa"/>
            <w:tcBorders>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Puncture/piercing</w:t>
            </w:r>
          </w:p>
        </w:tc>
        <w:tc>
          <w:tcPr>
            <w:tcW w:w="1208" w:type="dxa"/>
            <w:tcBorders>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4</w:t>
            </w:r>
          </w:p>
        </w:tc>
        <w:tc>
          <w:tcPr>
            <w:tcW w:w="1276" w:type="dxa"/>
            <w:tcBorders>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w:t>
            </w:r>
          </w:p>
        </w:tc>
      </w:tr>
    </w:tbl>
    <w:p w:rsidR="00DE54CE" w:rsidRPr="0085326E" w:rsidRDefault="00DE54CE" w:rsidP="00DE54CE">
      <w:pPr>
        <w:spacing w:line="360" w:lineRule="auto"/>
        <w:ind w:rightChars="20" w:right="48"/>
        <w:rPr>
          <w:rFonts w:eastAsia="標楷體"/>
          <w:sz w:val="28"/>
          <w:szCs w:val="28"/>
        </w:rPr>
      </w:pPr>
    </w:p>
    <w:p w:rsidR="00DE54CE" w:rsidRPr="0085326E" w:rsidRDefault="00DE54CE" w:rsidP="00DE54CE">
      <w:pPr>
        <w:spacing w:line="360" w:lineRule="auto"/>
        <w:ind w:rightChars="20" w:right="48"/>
        <w:rPr>
          <w:rFonts w:eastAsia="標楷體"/>
          <w:sz w:val="28"/>
          <w:szCs w:val="28"/>
        </w:rPr>
      </w:pPr>
      <w:r w:rsidRPr="0085326E">
        <w:rPr>
          <w:rFonts w:eastAsia="標楷體"/>
          <w:sz w:val="28"/>
          <w:szCs w:val="28"/>
        </w:rPr>
        <w:t xml:space="preserve">Table </w:t>
      </w:r>
      <w:r>
        <w:rPr>
          <w:rFonts w:eastAsia="標楷體"/>
          <w:sz w:val="28"/>
          <w:szCs w:val="28"/>
        </w:rPr>
        <w:t>22</w:t>
      </w:r>
      <w:r w:rsidRPr="0085326E">
        <w:rPr>
          <w:rFonts w:eastAsia="標楷體"/>
          <w:sz w:val="28"/>
          <w:szCs w:val="28"/>
        </w:rPr>
        <w:t>. The characteristics of patients with acute hepatitis C or chronic hepatitis C infection with acute exacerbation</w:t>
      </w:r>
    </w:p>
    <w:tbl>
      <w:tblPr>
        <w:tblW w:w="9464" w:type="dxa"/>
        <w:tblBorders>
          <w:top w:val="single" w:sz="4" w:space="0" w:color="auto"/>
          <w:bottom w:val="single" w:sz="4" w:space="0" w:color="auto"/>
        </w:tblBorders>
        <w:tblLook w:val="04A0" w:firstRow="1" w:lastRow="0" w:firstColumn="1" w:lastColumn="0" w:noHBand="0" w:noVBand="1"/>
      </w:tblPr>
      <w:tblGrid>
        <w:gridCol w:w="3085"/>
        <w:gridCol w:w="2268"/>
        <w:gridCol w:w="2977"/>
        <w:gridCol w:w="1134"/>
      </w:tblGrid>
      <w:tr w:rsidR="00DE54CE" w:rsidRPr="0085326E" w:rsidTr="00CD319E">
        <w:tc>
          <w:tcPr>
            <w:tcW w:w="3085"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Parameters</w:t>
            </w:r>
          </w:p>
        </w:tc>
        <w:tc>
          <w:tcPr>
            <w:tcW w:w="2268"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Acute hepatitis C</w:t>
            </w:r>
          </w:p>
        </w:tc>
        <w:tc>
          <w:tcPr>
            <w:tcW w:w="2977"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Chronic hepatitis C with acute exacerbation</w:t>
            </w:r>
          </w:p>
        </w:tc>
        <w:tc>
          <w:tcPr>
            <w:tcW w:w="1134"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P value</w:t>
            </w:r>
          </w:p>
        </w:tc>
      </w:tr>
      <w:tr w:rsidR="00DE54CE" w:rsidRPr="0085326E" w:rsidTr="00CD319E">
        <w:tc>
          <w:tcPr>
            <w:tcW w:w="3085"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N</w:t>
            </w:r>
          </w:p>
        </w:tc>
        <w:tc>
          <w:tcPr>
            <w:tcW w:w="2268"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75</w:t>
            </w:r>
          </w:p>
        </w:tc>
        <w:tc>
          <w:tcPr>
            <w:tcW w:w="2977"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34</w:t>
            </w:r>
          </w:p>
        </w:tc>
        <w:tc>
          <w:tcPr>
            <w:tcW w:w="1134"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p>
        </w:tc>
      </w:tr>
      <w:tr w:rsidR="00DE54CE" w:rsidRPr="0085326E" w:rsidTr="00CD319E">
        <w:tc>
          <w:tcPr>
            <w:tcW w:w="3085"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Age, year</w:t>
            </w:r>
          </w:p>
        </w:tc>
        <w:tc>
          <w:tcPr>
            <w:tcW w:w="226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47 (0-94)</w:t>
            </w:r>
          </w:p>
        </w:tc>
        <w:tc>
          <w:tcPr>
            <w:tcW w:w="297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60 (37-81)</w:t>
            </w:r>
          </w:p>
        </w:tc>
        <w:tc>
          <w:tcPr>
            <w:tcW w:w="113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0.0002</w:t>
            </w:r>
          </w:p>
        </w:tc>
      </w:tr>
      <w:tr w:rsidR="00DE54CE" w:rsidRPr="0085326E" w:rsidTr="00CD319E">
        <w:tc>
          <w:tcPr>
            <w:tcW w:w="3085"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 xml:space="preserve">Male, </w:t>
            </w:r>
            <w:proofErr w:type="gramStart"/>
            <w:r w:rsidRPr="0085326E">
              <w:rPr>
                <w:rFonts w:eastAsia="標楷體"/>
                <w:sz w:val="28"/>
                <w:szCs w:val="28"/>
              </w:rPr>
              <w:t>n(</w:t>
            </w:r>
            <w:proofErr w:type="gramEnd"/>
            <w:r w:rsidRPr="0085326E">
              <w:rPr>
                <w:rFonts w:eastAsia="標楷體"/>
                <w:sz w:val="28"/>
                <w:szCs w:val="28"/>
              </w:rPr>
              <w:t>%)</w:t>
            </w:r>
          </w:p>
        </w:tc>
        <w:tc>
          <w:tcPr>
            <w:tcW w:w="226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46 (61%)</w:t>
            </w:r>
          </w:p>
        </w:tc>
        <w:tc>
          <w:tcPr>
            <w:tcW w:w="297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19 (56%)</w:t>
            </w:r>
          </w:p>
        </w:tc>
        <w:tc>
          <w:tcPr>
            <w:tcW w:w="113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0.289</w:t>
            </w:r>
          </w:p>
        </w:tc>
      </w:tr>
      <w:tr w:rsidR="00DE54CE" w:rsidRPr="0085326E" w:rsidTr="00CD319E">
        <w:tc>
          <w:tcPr>
            <w:tcW w:w="3085"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ALT, U/L</w:t>
            </w:r>
          </w:p>
        </w:tc>
        <w:tc>
          <w:tcPr>
            <w:tcW w:w="226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308 (5-2705)</w:t>
            </w:r>
          </w:p>
        </w:tc>
        <w:tc>
          <w:tcPr>
            <w:tcW w:w="297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47 (5-1052)</w:t>
            </w:r>
          </w:p>
        </w:tc>
        <w:tc>
          <w:tcPr>
            <w:tcW w:w="113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0.0006</w:t>
            </w:r>
          </w:p>
        </w:tc>
      </w:tr>
      <w:tr w:rsidR="00DE54CE" w:rsidRPr="0085326E" w:rsidTr="00CD319E">
        <w:tc>
          <w:tcPr>
            <w:tcW w:w="3085"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T-bil, mg/dL</w:t>
            </w:r>
          </w:p>
        </w:tc>
        <w:tc>
          <w:tcPr>
            <w:tcW w:w="226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1.2 (0.1-36.2)</w:t>
            </w:r>
          </w:p>
        </w:tc>
        <w:tc>
          <w:tcPr>
            <w:tcW w:w="297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1.1 (0.3-26.3)</w:t>
            </w:r>
          </w:p>
        </w:tc>
        <w:tc>
          <w:tcPr>
            <w:tcW w:w="113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0.726</w:t>
            </w:r>
          </w:p>
        </w:tc>
      </w:tr>
      <w:tr w:rsidR="00DE54CE" w:rsidRPr="0085326E" w:rsidTr="00CD319E">
        <w:tc>
          <w:tcPr>
            <w:tcW w:w="3085"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Anti-HCV, S/CO</w:t>
            </w:r>
          </w:p>
        </w:tc>
        <w:tc>
          <w:tcPr>
            <w:tcW w:w="226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10.3 (1.2-19.3)</w:t>
            </w:r>
          </w:p>
          <w:p w:rsidR="00DE54CE" w:rsidRPr="0085326E" w:rsidRDefault="00DE54CE" w:rsidP="00CD319E">
            <w:pPr>
              <w:ind w:rightChars="20" w:right="48"/>
              <w:rPr>
                <w:rFonts w:eastAsia="標楷體"/>
                <w:sz w:val="28"/>
                <w:szCs w:val="28"/>
              </w:rPr>
            </w:pPr>
            <w:r w:rsidRPr="0085326E">
              <w:rPr>
                <w:rFonts w:eastAsia="標楷體"/>
                <w:sz w:val="28"/>
                <w:szCs w:val="28"/>
              </w:rPr>
              <w:t>N=62</w:t>
            </w:r>
          </w:p>
        </w:tc>
        <w:tc>
          <w:tcPr>
            <w:tcW w:w="297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12.4 (3.0-18.6)</w:t>
            </w:r>
          </w:p>
          <w:p w:rsidR="00DE54CE" w:rsidRPr="0085326E" w:rsidRDefault="00DE54CE" w:rsidP="00CD319E">
            <w:pPr>
              <w:ind w:rightChars="20" w:right="48"/>
              <w:rPr>
                <w:rFonts w:eastAsia="標楷體"/>
                <w:sz w:val="28"/>
                <w:szCs w:val="28"/>
              </w:rPr>
            </w:pPr>
            <w:r w:rsidRPr="0085326E">
              <w:rPr>
                <w:rFonts w:eastAsia="標楷體"/>
                <w:sz w:val="28"/>
                <w:szCs w:val="28"/>
              </w:rPr>
              <w:t>N=31</w:t>
            </w:r>
          </w:p>
        </w:tc>
        <w:tc>
          <w:tcPr>
            <w:tcW w:w="113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0.015</w:t>
            </w:r>
          </w:p>
        </w:tc>
      </w:tr>
      <w:tr w:rsidR="00DE54CE" w:rsidRPr="0085326E" w:rsidTr="00CD319E">
        <w:tc>
          <w:tcPr>
            <w:tcW w:w="3085"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HCV RNA(log</w:t>
            </w:r>
            <w:r w:rsidRPr="0085326E">
              <w:rPr>
                <w:rFonts w:eastAsia="標楷體"/>
                <w:sz w:val="28"/>
                <w:szCs w:val="28"/>
                <w:vertAlign w:val="subscript"/>
              </w:rPr>
              <w:t>10</w:t>
            </w:r>
            <w:r w:rsidRPr="0085326E">
              <w:rPr>
                <w:rFonts w:eastAsia="標楷體"/>
                <w:sz w:val="28"/>
                <w:szCs w:val="28"/>
              </w:rPr>
              <w:t xml:space="preserve"> IU/mL)</w:t>
            </w:r>
          </w:p>
        </w:tc>
        <w:tc>
          <w:tcPr>
            <w:tcW w:w="226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5.87 (1.00-7.59)</w:t>
            </w:r>
          </w:p>
          <w:p w:rsidR="00DE54CE" w:rsidRPr="0085326E" w:rsidRDefault="00DE54CE" w:rsidP="00CD319E">
            <w:pPr>
              <w:ind w:rightChars="20" w:right="48"/>
              <w:rPr>
                <w:rFonts w:eastAsia="標楷體"/>
                <w:sz w:val="28"/>
                <w:szCs w:val="28"/>
              </w:rPr>
            </w:pPr>
            <w:r w:rsidRPr="0085326E">
              <w:rPr>
                <w:rFonts w:eastAsia="標楷體"/>
                <w:sz w:val="28"/>
                <w:szCs w:val="28"/>
              </w:rPr>
              <w:t>N=58</w:t>
            </w:r>
          </w:p>
        </w:tc>
        <w:tc>
          <w:tcPr>
            <w:tcW w:w="297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5.93 (1.00-7.82)</w:t>
            </w:r>
          </w:p>
          <w:p w:rsidR="00DE54CE" w:rsidRPr="0085326E" w:rsidRDefault="00DE54CE" w:rsidP="00CD319E">
            <w:pPr>
              <w:ind w:rightChars="20" w:right="48"/>
              <w:rPr>
                <w:rFonts w:eastAsia="標楷體"/>
                <w:sz w:val="28"/>
                <w:szCs w:val="28"/>
              </w:rPr>
            </w:pPr>
            <w:r w:rsidRPr="0085326E">
              <w:rPr>
                <w:rFonts w:eastAsia="標楷體"/>
                <w:sz w:val="28"/>
                <w:szCs w:val="28"/>
              </w:rPr>
              <w:t>N=16</w:t>
            </w:r>
          </w:p>
        </w:tc>
        <w:tc>
          <w:tcPr>
            <w:tcW w:w="113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0.936</w:t>
            </w:r>
          </w:p>
        </w:tc>
      </w:tr>
    </w:tbl>
    <w:p w:rsidR="00DE54CE" w:rsidRPr="0085326E" w:rsidRDefault="00DE54CE" w:rsidP="00DE54CE">
      <w:pPr>
        <w:ind w:rightChars="20" w:right="48"/>
        <w:rPr>
          <w:rFonts w:eastAsia="標楷體"/>
          <w:sz w:val="28"/>
          <w:szCs w:val="28"/>
        </w:rPr>
      </w:pPr>
      <w:r w:rsidRPr="0085326E">
        <w:rPr>
          <w:rFonts w:eastAsia="標楷體"/>
          <w:sz w:val="28"/>
          <w:szCs w:val="28"/>
        </w:rPr>
        <w:t>Data are expressed as median (range) or number (%), accordingly.</w:t>
      </w:r>
    </w:p>
    <w:p w:rsidR="00DE54CE" w:rsidRPr="0085326E" w:rsidRDefault="00DE54CE" w:rsidP="00DE54CE">
      <w:pPr>
        <w:spacing w:line="360" w:lineRule="auto"/>
        <w:ind w:rightChars="20" w:right="48"/>
        <w:rPr>
          <w:rFonts w:eastAsia="標楷體"/>
          <w:sz w:val="28"/>
          <w:szCs w:val="28"/>
        </w:rPr>
      </w:pPr>
    </w:p>
    <w:p w:rsidR="00DE54CE" w:rsidRPr="0085326E" w:rsidRDefault="00DE54CE" w:rsidP="00DE54CE">
      <w:pPr>
        <w:widowControl/>
        <w:spacing w:line="360" w:lineRule="auto"/>
        <w:ind w:rightChars="20" w:right="48"/>
        <w:rPr>
          <w:rFonts w:eastAsia="標楷體"/>
          <w:sz w:val="28"/>
          <w:szCs w:val="28"/>
        </w:rPr>
      </w:pPr>
    </w:p>
    <w:p w:rsidR="00DE54CE" w:rsidRPr="0085326E" w:rsidRDefault="00DE54CE" w:rsidP="00DE54CE">
      <w:pPr>
        <w:widowControl/>
        <w:spacing w:line="360" w:lineRule="auto"/>
        <w:ind w:rightChars="20" w:right="48"/>
        <w:rPr>
          <w:rFonts w:eastAsia="標楷體"/>
          <w:sz w:val="28"/>
          <w:szCs w:val="28"/>
        </w:rPr>
      </w:pPr>
      <w:r w:rsidRPr="0085326E">
        <w:rPr>
          <w:rFonts w:eastAsia="標楷體"/>
          <w:sz w:val="28"/>
          <w:szCs w:val="28"/>
        </w:rPr>
        <w:t xml:space="preserve">Table </w:t>
      </w:r>
      <w:r>
        <w:rPr>
          <w:rFonts w:eastAsia="標楷體"/>
          <w:sz w:val="28"/>
          <w:szCs w:val="28"/>
        </w:rPr>
        <w:t>23</w:t>
      </w:r>
      <w:r w:rsidRPr="0085326E">
        <w:rPr>
          <w:rFonts w:eastAsia="標楷體"/>
          <w:sz w:val="28"/>
          <w:szCs w:val="28"/>
        </w:rPr>
        <w:t>. The possible route of transmission of acute hepatitis C in individual years</w:t>
      </w:r>
    </w:p>
    <w:tbl>
      <w:tblPr>
        <w:tblW w:w="10031" w:type="dxa"/>
        <w:tblBorders>
          <w:top w:val="single" w:sz="4" w:space="0" w:color="auto"/>
          <w:bottom w:val="single" w:sz="4" w:space="0" w:color="auto"/>
        </w:tblBorders>
        <w:tblLayout w:type="fixed"/>
        <w:tblLook w:val="04A0" w:firstRow="1" w:lastRow="0" w:firstColumn="1" w:lastColumn="0" w:noHBand="0" w:noVBand="1"/>
      </w:tblPr>
      <w:tblGrid>
        <w:gridCol w:w="959"/>
        <w:gridCol w:w="850"/>
        <w:gridCol w:w="993"/>
        <w:gridCol w:w="1134"/>
        <w:gridCol w:w="1133"/>
        <w:gridCol w:w="1134"/>
        <w:gridCol w:w="993"/>
        <w:gridCol w:w="850"/>
        <w:gridCol w:w="1134"/>
        <w:gridCol w:w="851"/>
      </w:tblGrid>
      <w:tr w:rsidR="00DE54CE" w:rsidRPr="0085326E" w:rsidTr="00CD319E">
        <w:tc>
          <w:tcPr>
            <w:tcW w:w="959"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Year</w:t>
            </w:r>
          </w:p>
        </w:tc>
        <w:tc>
          <w:tcPr>
            <w:tcW w:w="850"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Sexual contact</w:t>
            </w:r>
          </w:p>
        </w:tc>
        <w:tc>
          <w:tcPr>
            <w:tcW w:w="993"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Male HIV-positive</w:t>
            </w:r>
          </w:p>
        </w:tc>
        <w:tc>
          <w:tcPr>
            <w:tcW w:w="1134"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Occupation exposure</w:t>
            </w:r>
          </w:p>
        </w:tc>
        <w:tc>
          <w:tcPr>
            <w:tcW w:w="1133"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hemodialysis</w:t>
            </w:r>
          </w:p>
        </w:tc>
        <w:tc>
          <w:tcPr>
            <w:tcW w:w="1134" w:type="dxa"/>
            <w:tcBorders>
              <w:top w:val="single" w:sz="4" w:space="0" w:color="auto"/>
              <w:bottom w:val="single" w:sz="4" w:space="0" w:color="auto"/>
            </w:tcBorders>
          </w:tcPr>
          <w:p w:rsidR="00DE54CE" w:rsidRPr="0085326E" w:rsidRDefault="00DE54CE" w:rsidP="00CD319E">
            <w:pPr>
              <w:ind w:rightChars="20" w:right="48"/>
              <w:rPr>
                <w:rFonts w:eastAsia="標楷體"/>
                <w:sz w:val="28"/>
                <w:szCs w:val="28"/>
              </w:rPr>
            </w:pPr>
            <w:r w:rsidRPr="0085326E">
              <w:rPr>
                <w:rFonts w:eastAsia="標楷體"/>
                <w:sz w:val="28"/>
                <w:szCs w:val="28"/>
              </w:rPr>
              <w:t>Blood transfusion</w:t>
            </w:r>
          </w:p>
        </w:tc>
        <w:tc>
          <w:tcPr>
            <w:tcW w:w="993" w:type="dxa"/>
            <w:tcBorders>
              <w:top w:val="single" w:sz="4" w:space="0" w:color="auto"/>
              <w:bottom w:val="single" w:sz="4" w:space="0" w:color="auto"/>
            </w:tcBorders>
          </w:tcPr>
          <w:p w:rsidR="00DE54CE" w:rsidRPr="0085326E" w:rsidRDefault="00DE54CE" w:rsidP="00CD319E">
            <w:pPr>
              <w:ind w:rightChars="20" w:right="48"/>
              <w:rPr>
                <w:rFonts w:eastAsia="標楷體"/>
                <w:sz w:val="28"/>
                <w:szCs w:val="28"/>
              </w:rPr>
            </w:pPr>
            <w:r w:rsidRPr="0085326E">
              <w:rPr>
                <w:rFonts w:eastAsia="標楷體"/>
                <w:sz w:val="28"/>
                <w:szCs w:val="28"/>
              </w:rPr>
              <w:t>Puncture/Piercing</w:t>
            </w:r>
          </w:p>
        </w:tc>
        <w:tc>
          <w:tcPr>
            <w:tcW w:w="850" w:type="dxa"/>
            <w:tcBorders>
              <w:top w:val="single" w:sz="4" w:space="0" w:color="auto"/>
              <w:bottom w:val="single" w:sz="4" w:space="0" w:color="auto"/>
            </w:tcBorders>
          </w:tcPr>
          <w:p w:rsidR="00DE54CE" w:rsidRPr="0085326E" w:rsidRDefault="00DE54CE" w:rsidP="00CD319E">
            <w:pPr>
              <w:ind w:rightChars="20" w:right="48"/>
              <w:rPr>
                <w:rFonts w:eastAsia="標楷體"/>
                <w:sz w:val="28"/>
                <w:szCs w:val="28"/>
              </w:rPr>
            </w:pPr>
            <w:r w:rsidRPr="0085326E">
              <w:rPr>
                <w:rFonts w:eastAsia="標楷體"/>
                <w:sz w:val="28"/>
                <w:szCs w:val="28"/>
              </w:rPr>
              <w:t>Surgery</w:t>
            </w:r>
          </w:p>
        </w:tc>
        <w:tc>
          <w:tcPr>
            <w:tcW w:w="1134"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Unknown</w:t>
            </w:r>
          </w:p>
        </w:tc>
        <w:tc>
          <w:tcPr>
            <w:tcW w:w="851"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Total</w:t>
            </w:r>
          </w:p>
        </w:tc>
      </w:tr>
      <w:tr w:rsidR="00DE54CE" w:rsidRPr="0085326E" w:rsidTr="00CD319E">
        <w:tc>
          <w:tcPr>
            <w:tcW w:w="959" w:type="dxa"/>
            <w:tcBorders>
              <w:top w:val="nil"/>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2004-7</w:t>
            </w:r>
          </w:p>
        </w:tc>
        <w:tc>
          <w:tcPr>
            <w:tcW w:w="850" w:type="dxa"/>
            <w:tcBorders>
              <w:top w:val="nil"/>
              <w:left w:val="nil"/>
              <w:bottom w:val="nil"/>
              <w:right w:val="nil"/>
            </w:tcBorders>
            <w:shd w:val="clear" w:color="auto" w:fill="auto"/>
            <w:vAlign w:val="center"/>
          </w:tcPr>
          <w:p w:rsidR="00DE54CE" w:rsidRPr="0085326E" w:rsidRDefault="00DE54CE" w:rsidP="00CD319E">
            <w:pPr>
              <w:widowControl/>
              <w:ind w:rightChars="20" w:right="48"/>
              <w:rPr>
                <w:rFonts w:eastAsia="標楷體"/>
                <w:kern w:val="0"/>
                <w:sz w:val="28"/>
                <w:szCs w:val="28"/>
              </w:rPr>
            </w:pPr>
            <w:r w:rsidRPr="0085326E">
              <w:rPr>
                <w:rFonts w:eastAsia="標楷體"/>
                <w:kern w:val="0"/>
                <w:sz w:val="28"/>
                <w:szCs w:val="28"/>
              </w:rPr>
              <w:t>0</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2</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8</w:t>
            </w:r>
          </w:p>
        </w:tc>
        <w:tc>
          <w:tcPr>
            <w:tcW w:w="851" w:type="dxa"/>
            <w:tcBorders>
              <w:top w:val="nil"/>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11</w:t>
            </w:r>
          </w:p>
        </w:tc>
      </w:tr>
      <w:tr w:rsidR="00DE54CE" w:rsidRPr="0085326E" w:rsidTr="00CD319E">
        <w:tc>
          <w:tcPr>
            <w:tcW w:w="959" w:type="dxa"/>
            <w:tcBorders>
              <w:top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2008</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2</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3</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851" w:type="dxa"/>
            <w:tcBorders>
              <w:top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6</w:t>
            </w:r>
          </w:p>
        </w:tc>
      </w:tr>
      <w:tr w:rsidR="00DE54CE" w:rsidRPr="0085326E" w:rsidTr="00CD319E">
        <w:tc>
          <w:tcPr>
            <w:tcW w:w="95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2009</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13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4</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6</w:t>
            </w:r>
          </w:p>
        </w:tc>
        <w:tc>
          <w:tcPr>
            <w:tcW w:w="85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12</w:t>
            </w:r>
          </w:p>
        </w:tc>
      </w:tr>
      <w:tr w:rsidR="00DE54CE" w:rsidRPr="0085326E" w:rsidTr="00CD319E">
        <w:tc>
          <w:tcPr>
            <w:tcW w:w="95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2010</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13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w:t>
            </w:r>
          </w:p>
        </w:tc>
        <w:tc>
          <w:tcPr>
            <w:tcW w:w="85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5</w:t>
            </w:r>
          </w:p>
        </w:tc>
      </w:tr>
      <w:tr w:rsidR="00DE54CE" w:rsidRPr="0085326E" w:rsidTr="00CD319E">
        <w:tc>
          <w:tcPr>
            <w:tcW w:w="95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2011</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13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w:t>
            </w:r>
          </w:p>
        </w:tc>
        <w:tc>
          <w:tcPr>
            <w:tcW w:w="85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4</w:t>
            </w:r>
          </w:p>
        </w:tc>
      </w:tr>
      <w:tr w:rsidR="00DE54CE" w:rsidRPr="0085326E" w:rsidTr="00CD319E">
        <w:tc>
          <w:tcPr>
            <w:tcW w:w="95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2012</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4</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r w:rsidRPr="0085326E">
              <w:rPr>
                <w:rFonts w:eastAsia="標楷體"/>
                <w:sz w:val="28"/>
                <w:szCs w:val="28"/>
                <w:vertAlign w:val="superscript"/>
              </w:rPr>
              <w:t>a</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850" w:type="dxa"/>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w:t>
            </w:r>
          </w:p>
        </w:tc>
        <w:tc>
          <w:tcPr>
            <w:tcW w:w="85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9</w:t>
            </w:r>
          </w:p>
        </w:tc>
      </w:tr>
      <w:tr w:rsidR="00DE54CE" w:rsidRPr="0085326E" w:rsidTr="00CD319E">
        <w:tc>
          <w:tcPr>
            <w:tcW w:w="95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2013</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7</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13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13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w:t>
            </w:r>
          </w:p>
        </w:tc>
        <w:tc>
          <w:tcPr>
            <w:tcW w:w="85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14</w:t>
            </w:r>
          </w:p>
        </w:tc>
      </w:tr>
      <w:tr w:rsidR="00DE54CE" w:rsidRPr="0085326E" w:rsidTr="00CD319E">
        <w:tc>
          <w:tcPr>
            <w:tcW w:w="95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2014</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2</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85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4</w:t>
            </w:r>
          </w:p>
        </w:tc>
      </w:tr>
      <w:tr w:rsidR="00DE54CE" w:rsidRPr="0085326E" w:rsidTr="00CD319E">
        <w:tc>
          <w:tcPr>
            <w:tcW w:w="95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2015</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2</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850" w:type="dxa"/>
          </w:tcPr>
          <w:p w:rsidR="00DE54CE" w:rsidRPr="0085326E" w:rsidRDefault="00DE54CE" w:rsidP="00CD319E">
            <w:pPr>
              <w:ind w:rightChars="20" w:right="48"/>
              <w:rPr>
                <w:rFonts w:eastAsia="標楷體"/>
                <w:sz w:val="28"/>
                <w:szCs w:val="28"/>
              </w:rPr>
            </w:pPr>
            <w:r w:rsidRPr="0085326E">
              <w:rPr>
                <w:rFonts w:eastAsia="標楷體"/>
                <w:sz w:val="28"/>
                <w:szCs w:val="28"/>
              </w:rPr>
              <w:t>1</w:t>
            </w:r>
            <w:r w:rsidRPr="0085326E">
              <w:rPr>
                <w:rFonts w:eastAsia="標楷體"/>
                <w:sz w:val="28"/>
                <w:szCs w:val="28"/>
                <w:vertAlign w:val="superscript"/>
              </w:rPr>
              <w:t>b</w:t>
            </w:r>
          </w:p>
        </w:tc>
        <w:tc>
          <w:tcPr>
            <w:tcW w:w="113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6</w:t>
            </w:r>
          </w:p>
        </w:tc>
        <w:tc>
          <w:tcPr>
            <w:tcW w:w="85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10</w:t>
            </w:r>
          </w:p>
        </w:tc>
      </w:tr>
      <w:tr w:rsidR="00DE54CE" w:rsidRPr="0085326E" w:rsidTr="00CD319E">
        <w:tc>
          <w:tcPr>
            <w:tcW w:w="959"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lastRenderedPageBreak/>
              <w:t>Total</w:t>
            </w:r>
          </w:p>
        </w:tc>
        <w:tc>
          <w:tcPr>
            <w:tcW w:w="850"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5</w:t>
            </w:r>
          </w:p>
        </w:tc>
        <w:tc>
          <w:tcPr>
            <w:tcW w:w="99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14</w:t>
            </w:r>
          </w:p>
        </w:tc>
        <w:tc>
          <w:tcPr>
            <w:tcW w:w="113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4</w:t>
            </w:r>
          </w:p>
        </w:tc>
        <w:tc>
          <w:tcPr>
            <w:tcW w:w="1133" w:type="dxa"/>
            <w:tcBorders>
              <w:top w:val="nil"/>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9</w:t>
            </w:r>
          </w:p>
        </w:tc>
        <w:tc>
          <w:tcPr>
            <w:tcW w:w="1134" w:type="dxa"/>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993" w:type="dxa"/>
          </w:tcPr>
          <w:p w:rsidR="00DE54CE" w:rsidRPr="0085326E" w:rsidRDefault="00DE54CE" w:rsidP="00CD319E">
            <w:pPr>
              <w:ind w:rightChars="20" w:right="48"/>
              <w:rPr>
                <w:rFonts w:eastAsia="標楷體"/>
                <w:sz w:val="28"/>
                <w:szCs w:val="28"/>
              </w:rPr>
            </w:pPr>
            <w:r w:rsidRPr="0085326E">
              <w:rPr>
                <w:rFonts w:eastAsia="標楷體"/>
                <w:sz w:val="28"/>
                <w:szCs w:val="28"/>
              </w:rPr>
              <w:t>8</w:t>
            </w:r>
          </w:p>
        </w:tc>
        <w:tc>
          <w:tcPr>
            <w:tcW w:w="850" w:type="dxa"/>
          </w:tcPr>
          <w:p w:rsidR="00DE54CE" w:rsidRPr="0085326E" w:rsidRDefault="00DE54CE" w:rsidP="00CD319E">
            <w:pPr>
              <w:ind w:rightChars="20" w:right="48"/>
              <w:rPr>
                <w:rFonts w:eastAsia="標楷體"/>
                <w:sz w:val="28"/>
                <w:szCs w:val="28"/>
              </w:rPr>
            </w:pPr>
            <w:r w:rsidRPr="0085326E">
              <w:rPr>
                <w:rFonts w:eastAsia="標楷體"/>
                <w:sz w:val="28"/>
                <w:szCs w:val="28"/>
              </w:rPr>
              <w:t>2</w:t>
            </w:r>
          </w:p>
        </w:tc>
        <w:tc>
          <w:tcPr>
            <w:tcW w:w="113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32</w:t>
            </w:r>
          </w:p>
        </w:tc>
        <w:tc>
          <w:tcPr>
            <w:tcW w:w="851"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75</w:t>
            </w:r>
          </w:p>
        </w:tc>
      </w:tr>
    </w:tbl>
    <w:p w:rsidR="00DE54CE" w:rsidRPr="0085326E" w:rsidRDefault="00DE54CE" w:rsidP="00DE54CE">
      <w:pPr>
        <w:ind w:rightChars="20" w:right="48"/>
        <w:rPr>
          <w:rFonts w:eastAsia="標楷體"/>
          <w:sz w:val="28"/>
          <w:szCs w:val="28"/>
        </w:rPr>
      </w:pPr>
      <w:proofErr w:type="gramStart"/>
      <w:r w:rsidRPr="0085326E">
        <w:rPr>
          <w:rFonts w:eastAsia="標楷體"/>
          <w:sz w:val="28"/>
          <w:szCs w:val="28"/>
          <w:vertAlign w:val="superscript"/>
        </w:rPr>
        <w:t>a</w:t>
      </w:r>
      <w:proofErr w:type="gramEnd"/>
      <w:r w:rsidRPr="0085326E">
        <w:rPr>
          <w:rFonts w:eastAsia="標楷體"/>
          <w:sz w:val="28"/>
          <w:szCs w:val="28"/>
        </w:rPr>
        <w:t xml:space="preserve"> mother-infant transmission (mother has dual HIV/HCV)</w:t>
      </w:r>
    </w:p>
    <w:p w:rsidR="00DE54CE" w:rsidRPr="0085326E" w:rsidRDefault="00DE54CE" w:rsidP="00DE54CE">
      <w:pPr>
        <w:ind w:rightChars="20" w:right="48"/>
        <w:rPr>
          <w:rFonts w:eastAsia="標楷體"/>
          <w:sz w:val="28"/>
          <w:szCs w:val="28"/>
        </w:rPr>
      </w:pPr>
      <w:proofErr w:type="gramStart"/>
      <w:r w:rsidRPr="0085326E">
        <w:rPr>
          <w:rFonts w:eastAsia="標楷體"/>
          <w:sz w:val="28"/>
          <w:szCs w:val="28"/>
          <w:vertAlign w:val="superscript"/>
        </w:rPr>
        <w:t>b</w:t>
      </w:r>
      <w:proofErr w:type="gramEnd"/>
      <w:r w:rsidRPr="0085326E">
        <w:rPr>
          <w:rFonts w:eastAsia="標楷體"/>
          <w:sz w:val="28"/>
          <w:szCs w:val="28"/>
        </w:rPr>
        <w:t xml:space="preserve"> 1 case after heart transplantation from an anti-HCV positive donor</w:t>
      </w:r>
    </w:p>
    <w:p w:rsidR="00DE54CE" w:rsidRPr="0085326E" w:rsidRDefault="00DE54CE" w:rsidP="00DE54CE">
      <w:pPr>
        <w:ind w:rightChars="20" w:right="48"/>
        <w:rPr>
          <w:rFonts w:eastAsia="標楷體"/>
          <w:sz w:val="28"/>
          <w:szCs w:val="28"/>
        </w:rPr>
      </w:pPr>
    </w:p>
    <w:p w:rsidR="00DE54CE" w:rsidRDefault="00DE54CE" w:rsidP="00DE54CE">
      <w:pPr>
        <w:spacing w:line="360" w:lineRule="auto"/>
        <w:ind w:rightChars="20" w:right="48"/>
        <w:rPr>
          <w:rFonts w:eastAsia="標楷體"/>
          <w:sz w:val="28"/>
          <w:szCs w:val="28"/>
        </w:rPr>
      </w:pPr>
    </w:p>
    <w:p w:rsidR="00DE54CE" w:rsidRDefault="00DE54CE" w:rsidP="00DE54CE">
      <w:pPr>
        <w:spacing w:line="360" w:lineRule="auto"/>
        <w:ind w:rightChars="20" w:right="48"/>
        <w:rPr>
          <w:rFonts w:eastAsia="標楷體"/>
          <w:sz w:val="28"/>
          <w:szCs w:val="28"/>
        </w:rPr>
      </w:pPr>
    </w:p>
    <w:p w:rsidR="00DE54CE" w:rsidRPr="0085326E" w:rsidRDefault="00DE54CE" w:rsidP="00DE54CE">
      <w:pPr>
        <w:spacing w:line="360" w:lineRule="auto"/>
        <w:ind w:rightChars="20" w:right="48"/>
        <w:rPr>
          <w:rFonts w:eastAsia="標楷體"/>
          <w:sz w:val="28"/>
          <w:szCs w:val="28"/>
        </w:rPr>
      </w:pPr>
      <w:r w:rsidRPr="0085326E">
        <w:rPr>
          <w:rFonts w:eastAsia="標楷體"/>
          <w:sz w:val="28"/>
          <w:szCs w:val="28"/>
        </w:rPr>
        <w:t>Table 2</w:t>
      </w:r>
      <w:r>
        <w:rPr>
          <w:rFonts w:eastAsia="標楷體"/>
          <w:sz w:val="28"/>
          <w:szCs w:val="28"/>
        </w:rPr>
        <w:t>4</w:t>
      </w:r>
      <w:r w:rsidRPr="0085326E">
        <w:rPr>
          <w:rFonts w:eastAsia="標楷體"/>
          <w:sz w:val="28"/>
          <w:szCs w:val="28"/>
        </w:rPr>
        <w:t>. The possible route of transmission of acute hepatitis C according to different age groups</w:t>
      </w:r>
    </w:p>
    <w:tbl>
      <w:tblPr>
        <w:tblW w:w="10314" w:type="dxa"/>
        <w:tblBorders>
          <w:top w:val="single" w:sz="4" w:space="0" w:color="auto"/>
          <w:bottom w:val="single" w:sz="4" w:space="0" w:color="auto"/>
        </w:tblBorders>
        <w:tblLayout w:type="fixed"/>
        <w:tblLook w:val="04A0" w:firstRow="1" w:lastRow="0" w:firstColumn="1" w:lastColumn="0" w:noHBand="0" w:noVBand="1"/>
      </w:tblPr>
      <w:tblGrid>
        <w:gridCol w:w="817"/>
        <w:gridCol w:w="850"/>
        <w:gridCol w:w="993"/>
        <w:gridCol w:w="1276"/>
        <w:gridCol w:w="1133"/>
        <w:gridCol w:w="1134"/>
        <w:gridCol w:w="993"/>
        <w:gridCol w:w="850"/>
        <w:gridCol w:w="1134"/>
        <w:gridCol w:w="1134"/>
      </w:tblGrid>
      <w:tr w:rsidR="00DE54CE" w:rsidRPr="0085326E" w:rsidTr="00CD319E">
        <w:tc>
          <w:tcPr>
            <w:tcW w:w="817"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Year</w:t>
            </w:r>
          </w:p>
        </w:tc>
        <w:tc>
          <w:tcPr>
            <w:tcW w:w="850"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Sexual contact</w:t>
            </w:r>
          </w:p>
        </w:tc>
        <w:tc>
          <w:tcPr>
            <w:tcW w:w="993"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Male HIV-positive</w:t>
            </w:r>
          </w:p>
        </w:tc>
        <w:tc>
          <w:tcPr>
            <w:tcW w:w="1276"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Occupation exposure</w:t>
            </w:r>
          </w:p>
        </w:tc>
        <w:tc>
          <w:tcPr>
            <w:tcW w:w="1133"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hemodialysis</w:t>
            </w:r>
          </w:p>
        </w:tc>
        <w:tc>
          <w:tcPr>
            <w:tcW w:w="1134" w:type="dxa"/>
            <w:tcBorders>
              <w:top w:val="single" w:sz="4" w:space="0" w:color="auto"/>
              <w:bottom w:val="single" w:sz="4" w:space="0" w:color="auto"/>
            </w:tcBorders>
          </w:tcPr>
          <w:p w:rsidR="00DE54CE" w:rsidRPr="0085326E" w:rsidRDefault="00DE54CE" w:rsidP="00CD319E">
            <w:pPr>
              <w:ind w:rightChars="20" w:right="48"/>
              <w:rPr>
                <w:rFonts w:eastAsia="標楷體"/>
                <w:sz w:val="28"/>
                <w:szCs w:val="28"/>
              </w:rPr>
            </w:pPr>
            <w:r w:rsidRPr="0085326E">
              <w:rPr>
                <w:rFonts w:eastAsia="標楷體"/>
                <w:sz w:val="28"/>
                <w:szCs w:val="28"/>
              </w:rPr>
              <w:t>Blood transfusion</w:t>
            </w:r>
          </w:p>
        </w:tc>
        <w:tc>
          <w:tcPr>
            <w:tcW w:w="993" w:type="dxa"/>
            <w:tcBorders>
              <w:top w:val="single" w:sz="4" w:space="0" w:color="auto"/>
              <w:bottom w:val="single" w:sz="4" w:space="0" w:color="auto"/>
            </w:tcBorders>
          </w:tcPr>
          <w:p w:rsidR="00DE54CE" w:rsidRPr="0085326E" w:rsidRDefault="00DE54CE" w:rsidP="00CD319E">
            <w:pPr>
              <w:ind w:rightChars="20" w:right="48"/>
              <w:rPr>
                <w:rFonts w:eastAsia="標楷體"/>
                <w:sz w:val="28"/>
                <w:szCs w:val="28"/>
              </w:rPr>
            </w:pPr>
            <w:r w:rsidRPr="0085326E">
              <w:rPr>
                <w:rFonts w:eastAsia="標楷體"/>
                <w:sz w:val="28"/>
                <w:szCs w:val="28"/>
              </w:rPr>
              <w:t>Puncture/Piercing</w:t>
            </w:r>
          </w:p>
        </w:tc>
        <w:tc>
          <w:tcPr>
            <w:tcW w:w="850" w:type="dxa"/>
            <w:tcBorders>
              <w:top w:val="single" w:sz="4" w:space="0" w:color="auto"/>
              <w:bottom w:val="single" w:sz="4" w:space="0" w:color="auto"/>
            </w:tcBorders>
          </w:tcPr>
          <w:p w:rsidR="00DE54CE" w:rsidRPr="0085326E" w:rsidRDefault="00DE54CE" w:rsidP="00CD319E">
            <w:pPr>
              <w:ind w:rightChars="20" w:right="48"/>
              <w:rPr>
                <w:rFonts w:eastAsia="標楷體"/>
                <w:sz w:val="28"/>
                <w:szCs w:val="28"/>
              </w:rPr>
            </w:pPr>
            <w:r w:rsidRPr="0085326E">
              <w:rPr>
                <w:rFonts w:eastAsia="標楷體"/>
                <w:sz w:val="28"/>
                <w:szCs w:val="28"/>
              </w:rPr>
              <w:t>Surgery</w:t>
            </w:r>
          </w:p>
        </w:tc>
        <w:tc>
          <w:tcPr>
            <w:tcW w:w="1134"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Unknown</w:t>
            </w:r>
          </w:p>
        </w:tc>
        <w:tc>
          <w:tcPr>
            <w:tcW w:w="1134"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Total</w:t>
            </w:r>
          </w:p>
        </w:tc>
      </w:tr>
      <w:tr w:rsidR="00DE54CE" w:rsidRPr="0085326E" w:rsidTr="00CD319E">
        <w:tc>
          <w:tcPr>
            <w:tcW w:w="817"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&lt;15</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276"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r w:rsidRPr="0085326E">
              <w:rPr>
                <w:rFonts w:eastAsia="標楷體"/>
                <w:sz w:val="28"/>
                <w:szCs w:val="28"/>
                <w:vertAlign w:val="superscript"/>
              </w:rPr>
              <w:t>a</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134"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w:t>
            </w:r>
          </w:p>
        </w:tc>
      </w:tr>
      <w:tr w:rsidR="00DE54CE" w:rsidRPr="0085326E" w:rsidTr="00CD319E">
        <w:tc>
          <w:tcPr>
            <w:tcW w:w="817" w:type="dxa"/>
            <w:tcBorders>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15-40</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5</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13</w:t>
            </w:r>
          </w:p>
        </w:tc>
        <w:tc>
          <w:tcPr>
            <w:tcW w:w="1276"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4</w:t>
            </w:r>
          </w:p>
        </w:tc>
        <w:tc>
          <w:tcPr>
            <w:tcW w:w="113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134"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993"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3</w:t>
            </w:r>
          </w:p>
        </w:tc>
        <w:tc>
          <w:tcPr>
            <w:tcW w:w="850" w:type="dxa"/>
            <w:tcBorders>
              <w:top w:val="nil"/>
              <w:left w:val="nil"/>
              <w:bottom w:val="nil"/>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4" w:type="dxa"/>
            <w:tcBorders>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5</w:t>
            </w:r>
          </w:p>
        </w:tc>
        <w:tc>
          <w:tcPr>
            <w:tcW w:w="1134" w:type="dxa"/>
            <w:tcBorders>
              <w:bottom w:val="nil"/>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31</w:t>
            </w:r>
          </w:p>
        </w:tc>
      </w:tr>
      <w:tr w:rsidR="00DE54CE" w:rsidRPr="0085326E" w:rsidTr="00CD319E">
        <w:tc>
          <w:tcPr>
            <w:tcW w:w="817" w:type="dxa"/>
            <w:tcBorders>
              <w:top w:val="nil"/>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&gt;40</w:t>
            </w:r>
          </w:p>
        </w:tc>
        <w:tc>
          <w:tcPr>
            <w:tcW w:w="850" w:type="dxa"/>
            <w:tcBorders>
              <w:top w:val="nil"/>
              <w:left w:val="nil"/>
              <w:bottom w:val="single" w:sz="4" w:space="0" w:color="auto"/>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993" w:type="dxa"/>
            <w:tcBorders>
              <w:top w:val="nil"/>
              <w:left w:val="nil"/>
              <w:bottom w:val="single" w:sz="4" w:space="0" w:color="auto"/>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276" w:type="dxa"/>
            <w:tcBorders>
              <w:top w:val="nil"/>
              <w:left w:val="nil"/>
              <w:bottom w:val="single" w:sz="4" w:space="0" w:color="auto"/>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1133" w:type="dxa"/>
            <w:tcBorders>
              <w:top w:val="nil"/>
              <w:left w:val="nil"/>
              <w:bottom w:val="single" w:sz="4" w:space="0" w:color="auto"/>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8</w:t>
            </w:r>
          </w:p>
        </w:tc>
        <w:tc>
          <w:tcPr>
            <w:tcW w:w="1134" w:type="dxa"/>
            <w:tcBorders>
              <w:top w:val="nil"/>
              <w:left w:val="nil"/>
              <w:bottom w:val="single" w:sz="4" w:space="0" w:color="auto"/>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0</w:t>
            </w:r>
          </w:p>
        </w:tc>
        <w:tc>
          <w:tcPr>
            <w:tcW w:w="993" w:type="dxa"/>
            <w:tcBorders>
              <w:top w:val="nil"/>
              <w:left w:val="nil"/>
              <w:bottom w:val="single" w:sz="4" w:space="0" w:color="auto"/>
              <w:right w:val="nil"/>
            </w:tcBorders>
            <w:shd w:val="clear" w:color="auto" w:fill="auto"/>
            <w:vAlign w:val="center"/>
          </w:tcPr>
          <w:p w:rsidR="00DE54CE" w:rsidRPr="0085326E" w:rsidRDefault="00DE54CE" w:rsidP="00CD319E">
            <w:pPr>
              <w:ind w:rightChars="20" w:right="48"/>
              <w:rPr>
                <w:rFonts w:eastAsia="標楷體"/>
                <w:sz w:val="28"/>
                <w:szCs w:val="28"/>
              </w:rPr>
            </w:pPr>
            <w:r w:rsidRPr="0085326E">
              <w:rPr>
                <w:rFonts w:eastAsia="標楷體"/>
                <w:sz w:val="28"/>
                <w:szCs w:val="28"/>
              </w:rPr>
              <w:t>5</w:t>
            </w:r>
          </w:p>
        </w:tc>
        <w:tc>
          <w:tcPr>
            <w:tcW w:w="850" w:type="dxa"/>
            <w:tcBorders>
              <w:top w:val="nil"/>
              <w:bottom w:val="single" w:sz="4" w:space="0" w:color="auto"/>
            </w:tcBorders>
          </w:tcPr>
          <w:p w:rsidR="00DE54CE" w:rsidRPr="0085326E" w:rsidRDefault="00DE54CE" w:rsidP="00CD319E">
            <w:pPr>
              <w:ind w:rightChars="20" w:right="48"/>
              <w:rPr>
                <w:rFonts w:eastAsia="標楷體"/>
                <w:sz w:val="28"/>
                <w:szCs w:val="28"/>
              </w:rPr>
            </w:pPr>
            <w:r w:rsidRPr="0085326E">
              <w:rPr>
                <w:rFonts w:eastAsia="標楷體"/>
                <w:sz w:val="28"/>
                <w:szCs w:val="28"/>
              </w:rPr>
              <w:t>2</w:t>
            </w:r>
            <w:r w:rsidRPr="0085326E">
              <w:rPr>
                <w:rFonts w:eastAsia="標楷體"/>
                <w:sz w:val="28"/>
                <w:szCs w:val="28"/>
                <w:vertAlign w:val="superscript"/>
              </w:rPr>
              <w:t>b</w:t>
            </w:r>
          </w:p>
        </w:tc>
        <w:tc>
          <w:tcPr>
            <w:tcW w:w="1134" w:type="dxa"/>
            <w:tcBorders>
              <w:top w:val="nil"/>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26</w:t>
            </w:r>
          </w:p>
        </w:tc>
        <w:tc>
          <w:tcPr>
            <w:tcW w:w="1134" w:type="dxa"/>
            <w:tcBorders>
              <w:top w:val="nil"/>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42</w:t>
            </w:r>
          </w:p>
        </w:tc>
      </w:tr>
    </w:tbl>
    <w:p w:rsidR="00DE54CE" w:rsidRPr="0085326E" w:rsidRDefault="00DE54CE" w:rsidP="00DE54CE">
      <w:pPr>
        <w:ind w:rightChars="20" w:right="48"/>
        <w:rPr>
          <w:rFonts w:eastAsia="標楷體"/>
          <w:sz w:val="28"/>
          <w:szCs w:val="28"/>
        </w:rPr>
      </w:pPr>
      <w:proofErr w:type="gramStart"/>
      <w:r w:rsidRPr="0085326E">
        <w:rPr>
          <w:rFonts w:eastAsia="標楷體"/>
          <w:sz w:val="28"/>
          <w:szCs w:val="28"/>
          <w:vertAlign w:val="superscript"/>
        </w:rPr>
        <w:t>a</w:t>
      </w:r>
      <w:proofErr w:type="gramEnd"/>
      <w:r w:rsidRPr="0085326E">
        <w:rPr>
          <w:rFonts w:eastAsia="標楷體"/>
          <w:sz w:val="28"/>
          <w:szCs w:val="28"/>
        </w:rPr>
        <w:t xml:space="preserve"> mother-infant transmission (mother has dual HIV/HCV)</w:t>
      </w:r>
    </w:p>
    <w:p w:rsidR="00DE54CE" w:rsidRPr="0085326E" w:rsidRDefault="00DE54CE" w:rsidP="00DE54CE">
      <w:pPr>
        <w:ind w:rightChars="20" w:right="48"/>
        <w:rPr>
          <w:rFonts w:eastAsia="標楷體"/>
          <w:sz w:val="28"/>
          <w:szCs w:val="28"/>
        </w:rPr>
      </w:pPr>
      <w:proofErr w:type="gramStart"/>
      <w:r w:rsidRPr="0085326E">
        <w:rPr>
          <w:rFonts w:eastAsia="標楷體"/>
          <w:sz w:val="28"/>
          <w:szCs w:val="28"/>
          <w:vertAlign w:val="superscript"/>
        </w:rPr>
        <w:t>b</w:t>
      </w:r>
      <w:proofErr w:type="gramEnd"/>
      <w:r w:rsidRPr="0085326E">
        <w:rPr>
          <w:rFonts w:eastAsia="標楷體"/>
          <w:sz w:val="28"/>
          <w:szCs w:val="28"/>
        </w:rPr>
        <w:t xml:space="preserve"> 1 case after heart transplantation from an anti-HCV positive donor</w:t>
      </w:r>
    </w:p>
    <w:p w:rsidR="00DE54CE" w:rsidRPr="0085326E" w:rsidRDefault="00DE54CE" w:rsidP="00DE54CE">
      <w:pPr>
        <w:spacing w:line="360" w:lineRule="auto"/>
        <w:ind w:rightChars="20" w:right="48"/>
        <w:rPr>
          <w:rFonts w:eastAsia="標楷體"/>
          <w:sz w:val="28"/>
          <w:szCs w:val="28"/>
        </w:rPr>
      </w:pPr>
    </w:p>
    <w:p w:rsidR="00DE54CE" w:rsidRPr="0085326E" w:rsidRDefault="00DE54CE" w:rsidP="00DE54CE">
      <w:pPr>
        <w:spacing w:line="360" w:lineRule="auto"/>
        <w:ind w:rightChars="20" w:right="48"/>
        <w:rPr>
          <w:rFonts w:eastAsia="標楷體" w:hint="eastAsia"/>
          <w:sz w:val="28"/>
          <w:szCs w:val="28"/>
        </w:rPr>
      </w:pPr>
    </w:p>
    <w:p w:rsidR="00DE54CE" w:rsidRPr="0085326E" w:rsidRDefault="00DE54CE" w:rsidP="00DE54CE">
      <w:pPr>
        <w:spacing w:line="360" w:lineRule="auto"/>
        <w:ind w:rightChars="20" w:right="48"/>
        <w:rPr>
          <w:rFonts w:eastAsia="標楷體"/>
          <w:sz w:val="28"/>
          <w:szCs w:val="28"/>
        </w:rPr>
      </w:pPr>
      <w:r w:rsidRPr="0085326E">
        <w:rPr>
          <w:rFonts w:eastAsia="標楷體"/>
          <w:sz w:val="28"/>
          <w:szCs w:val="28"/>
        </w:rPr>
        <w:t>Table 2</w:t>
      </w:r>
      <w:r>
        <w:rPr>
          <w:rFonts w:eastAsia="標楷體"/>
          <w:sz w:val="28"/>
          <w:szCs w:val="28"/>
        </w:rPr>
        <w:t>5</w:t>
      </w:r>
      <w:r w:rsidRPr="0085326E">
        <w:rPr>
          <w:rFonts w:eastAsia="標楷體"/>
          <w:sz w:val="28"/>
          <w:szCs w:val="28"/>
        </w:rPr>
        <w:t>. The possible route of transmission of acute hepatitis C according to different sex</w:t>
      </w:r>
    </w:p>
    <w:tbl>
      <w:tblPr>
        <w:tblW w:w="0" w:type="auto"/>
        <w:tblBorders>
          <w:top w:val="single" w:sz="4" w:space="0" w:color="auto"/>
          <w:bottom w:val="single" w:sz="4" w:space="0" w:color="auto"/>
        </w:tblBorders>
        <w:tblLook w:val="04A0" w:firstRow="1" w:lastRow="0" w:firstColumn="1" w:lastColumn="0" w:noHBand="0" w:noVBand="1"/>
      </w:tblPr>
      <w:tblGrid>
        <w:gridCol w:w="3153"/>
        <w:gridCol w:w="1208"/>
        <w:gridCol w:w="1276"/>
      </w:tblGrid>
      <w:tr w:rsidR="00DE54CE" w:rsidRPr="0085326E" w:rsidTr="00CD319E">
        <w:tc>
          <w:tcPr>
            <w:tcW w:w="3153"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Route of infection</w:t>
            </w:r>
          </w:p>
        </w:tc>
        <w:tc>
          <w:tcPr>
            <w:tcW w:w="1208"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Male</w:t>
            </w:r>
          </w:p>
        </w:tc>
        <w:tc>
          <w:tcPr>
            <w:tcW w:w="1276" w:type="dxa"/>
            <w:tcBorders>
              <w:top w:val="single" w:sz="4" w:space="0" w:color="auto"/>
              <w:bottom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Female</w:t>
            </w:r>
          </w:p>
        </w:tc>
      </w:tr>
      <w:tr w:rsidR="00DE54CE" w:rsidRPr="0085326E" w:rsidTr="00CD319E">
        <w:tc>
          <w:tcPr>
            <w:tcW w:w="3153"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Sexual contact</w:t>
            </w:r>
          </w:p>
        </w:tc>
        <w:tc>
          <w:tcPr>
            <w:tcW w:w="1208"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4</w:t>
            </w:r>
          </w:p>
        </w:tc>
        <w:tc>
          <w:tcPr>
            <w:tcW w:w="1276" w:type="dxa"/>
            <w:tcBorders>
              <w:top w:val="single" w:sz="4" w:space="0" w:color="auto"/>
            </w:tcBorders>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r>
      <w:tr w:rsidR="00DE54CE" w:rsidRPr="0085326E" w:rsidTr="00CD319E">
        <w:tc>
          <w:tcPr>
            <w:tcW w:w="315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Male HIV-positive</w:t>
            </w:r>
          </w:p>
        </w:tc>
        <w:tc>
          <w:tcPr>
            <w:tcW w:w="120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14</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r>
      <w:tr w:rsidR="00DE54CE" w:rsidRPr="0085326E" w:rsidTr="00CD319E">
        <w:tc>
          <w:tcPr>
            <w:tcW w:w="315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Occupation exposure</w:t>
            </w:r>
          </w:p>
        </w:tc>
        <w:tc>
          <w:tcPr>
            <w:tcW w:w="120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3</w:t>
            </w:r>
          </w:p>
        </w:tc>
      </w:tr>
      <w:tr w:rsidR="00DE54CE" w:rsidRPr="0085326E" w:rsidTr="00CD319E">
        <w:tc>
          <w:tcPr>
            <w:tcW w:w="315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hemodialysis</w:t>
            </w:r>
          </w:p>
        </w:tc>
        <w:tc>
          <w:tcPr>
            <w:tcW w:w="120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2</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7</w:t>
            </w:r>
          </w:p>
        </w:tc>
      </w:tr>
      <w:tr w:rsidR="00DE54CE" w:rsidRPr="0085326E" w:rsidTr="00CD319E">
        <w:tc>
          <w:tcPr>
            <w:tcW w:w="315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Blood transfusion</w:t>
            </w:r>
          </w:p>
        </w:tc>
        <w:tc>
          <w:tcPr>
            <w:tcW w:w="120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0</w:t>
            </w:r>
          </w:p>
        </w:tc>
      </w:tr>
      <w:tr w:rsidR="00DE54CE" w:rsidRPr="0085326E" w:rsidTr="00CD319E">
        <w:tc>
          <w:tcPr>
            <w:tcW w:w="315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Puncture/Piercing</w:t>
            </w:r>
          </w:p>
        </w:tc>
        <w:tc>
          <w:tcPr>
            <w:tcW w:w="120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7</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r>
      <w:tr w:rsidR="00DE54CE" w:rsidRPr="0085326E" w:rsidTr="00CD319E">
        <w:tc>
          <w:tcPr>
            <w:tcW w:w="3153"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Surgery</w:t>
            </w:r>
          </w:p>
        </w:tc>
        <w:tc>
          <w:tcPr>
            <w:tcW w:w="1208"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c>
          <w:tcPr>
            <w:tcW w:w="1276" w:type="dxa"/>
            <w:shd w:val="clear" w:color="auto" w:fill="auto"/>
          </w:tcPr>
          <w:p w:rsidR="00DE54CE" w:rsidRPr="0085326E" w:rsidRDefault="00DE54CE" w:rsidP="00CD319E">
            <w:pPr>
              <w:ind w:rightChars="20" w:right="48"/>
              <w:rPr>
                <w:rFonts w:eastAsia="標楷體"/>
                <w:sz w:val="28"/>
                <w:szCs w:val="28"/>
              </w:rPr>
            </w:pPr>
            <w:r w:rsidRPr="0085326E">
              <w:rPr>
                <w:rFonts w:eastAsia="標楷體"/>
                <w:sz w:val="28"/>
                <w:szCs w:val="28"/>
              </w:rPr>
              <w:t>1</w:t>
            </w:r>
          </w:p>
        </w:tc>
      </w:tr>
    </w:tbl>
    <w:p w:rsidR="00DE54CE" w:rsidRPr="0019608C" w:rsidRDefault="00DE54CE" w:rsidP="00DE54CE">
      <w:pPr>
        <w:spacing w:line="360" w:lineRule="auto"/>
        <w:ind w:rightChars="20" w:right="48"/>
        <w:rPr>
          <w:rFonts w:eastAsia="標楷體"/>
          <w:sz w:val="28"/>
          <w:szCs w:val="28"/>
        </w:rPr>
      </w:pPr>
      <w:r w:rsidRPr="00510C12">
        <w:rPr>
          <w:rFonts w:eastAsia="標楷體"/>
          <w:sz w:val="28"/>
          <w:szCs w:val="28"/>
        </w:rPr>
        <w:br w:type="page"/>
      </w:r>
      <w:r w:rsidRPr="00510C12">
        <w:rPr>
          <w:rFonts w:eastAsia="標楷體"/>
          <w:sz w:val="28"/>
          <w:szCs w:val="28"/>
        </w:rPr>
        <w:lastRenderedPageBreak/>
        <w:t>附錄：</w:t>
      </w:r>
    </w:p>
    <w:p w:rsidR="00DE54CE" w:rsidRPr="00623D46" w:rsidRDefault="00DE54CE" w:rsidP="00DE54CE">
      <w:pPr>
        <w:numPr>
          <w:ilvl w:val="0"/>
          <w:numId w:val="18"/>
        </w:numPr>
        <w:spacing w:line="360" w:lineRule="auto"/>
        <w:ind w:rightChars="20" w:right="48"/>
        <w:rPr>
          <w:rFonts w:eastAsia="標楷體"/>
          <w:noProof/>
          <w:sz w:val="28"/>
          <w:szCs w:val="28"/>
        </w:rPr>
      </w:pPr>
      <w:r w:rsidRPr="00623D46">
        <w:rPr>
          <w:rFonts w:eastAsia="標楷體"/>
          <w:noProof/>
          <w:sz w:val="28"/>
          <w:szCs w:val="28"/>
        </w:rPr>
        <w:t>Tseng TC, Liu CJ, Yang HC, Su TH, Wang CC, Chen CL, Hsu CA, Kuo SF, Liu CH, Chen PJ, Chen DS, Kao JH. Serum hepatitis B surface antigen levels help predict disease progression in patients with low hepatitis B virus loads. Hepatology. 2013 57(2):441-50</w:t>
      </w:r>
    </w:p>
    <w:p w:rsidR="00DE54CE" w:rsidRPr="00832B27" w:rsidRDefault="00DE54CE" w:rsidP="00DE54CE">
      <w:pPr>
        <w:numPr>
          <w:ilvl w:val="0"/>
          <w:numId w:val="18"/>
        </w:numPr>
        <w:spacing w:line="360" w:lineRule="auto"/>
        <w:ind w:rightChars="20" w:right="48"/>
        <w:rPr>
          <w:rFonts w:eastAsia="標楷體"/>
          <w:sz w:val="28"/>
          <w:szCs w:val="28"/>
        </w:rPr>
      </w:pPr>
      <w:r w:rsidRPr="00832B27">
        <w:rPr>
          <w:rFonts w:eastAsia="標楷體"/>
          <w:noProof/>
          <w:sz w:val="28"/>
          <w:szCs w:val="28"/>
        </w:rPr>
        <w:t>Tseng TC, Liu CJ, Chen CL, Yang HC, Su TH, Wang CC, Yang WT, Kuo SF, Liu CH, Chen PJ, Chen DS, Kao JH. Risk Stratification of Hepatocellular Carcinoma in Hepatitis B Virus e Antigen-Negative Carriers by Combining Viral Biomarkers. J Infect Dis. 2013;208:584-93.</w:t>
      </w:r>
    </w:p>
    <w:p w:rsidR="00DE54CE" w:rsidRPr="00832B27" w:rsidRDefault="00DE54CE" w:rsidP="00DE54CE">
      <w:pPr>
        <w:widowControl/>
        <w:spacing w:line="360" w:lineRule="auto"/>
        <w:ind w:left="560" w:rightChars="20" w:right="48" w:hangingChars="200" w:hanging="560"/>
        <w:jc w:val="both"/>
        <w:rPr>
          <w:rFonts w:eastAsia="標楷體"/>
          <w:sz w:val="28"/>
          <w:szCs w:val="28"/>
        </w:rPr>
      </w:pPr>
      <w:r w:rsidRPr="00832B27">
        <w:rPr>
          <w:rFonts w:eastAsia="標楷體"/>
          <w:sz w:val="28"/>
          <w:szCs w:val="28"/>
        </w:rPr>
        <w:t>3.  Tseng TC, Liu CJ, Yang WT, Chen CL, Yang HC, Su TH, Wang CC, Kuo SF, Liu CH, Chen PJ, Chen DS, Kao JH. Hepatitis B surface antigen level complements viral load in predicting viral reactivation in spontaneous HBeAg seroconvertersJ Gastroenterol Hepatol. 2014 29(6):1242-9</w:t>
      </w:r>
    </w:p>
    <w:p w:rsidR="00DE54CE" w:rsidRPr="00832B27" w:rsidRDefault="00DE54CE" w:rsidP="00DE54CE">
      <w:pPr>
        <w:spacing w:line="360" w:lineRule="auto"/>
        <w:ind w:left="560" w:rightChars="20" w:right="48" w:hangingChars="200" w:hanging="560"/>
        <w:rPr>
          <w:rFonts w:eastAsia="標楷體"/>
          <w:sz w:val="28"/>
          <w:szCs w:val="28"/>
        </w:rPr>
      </w:pPr>
      <w:r w:rsidRPr="00832B27">
        <w:rPr>
          <w:rFonts w:eastAsia="標楷體"/>
          <w:sz w:val="28"/>
          <w:szCs w:val="28"/>
        </w:rPr>
        <w:t>4.  Tseng TC, Liu CJ, Yang HC, Chen CL, Yang WT, Tsai CS, Kuo SF, Verbree FC, Su TH, Wang CC, Liu CH, Chen PJ, Chen DS, Kao JH. Higher proportion of viral basal core promoter mutant increases the risk of liver cirrhosis in hepatitis B carriers. Gut. 2015</w:t>
      </w:r>
      <w:proofErr w:type="gramStart"/>
      <w:r w:rsidRPr="00832B27">
        <w:rPr>
          <w:rFonts w:eastAsia="標楷體"/>
          <w:sz w:val="28"/>
          <w:szCs w:val="28"/>
        </w:rPr>
        <w:t>;64:292</w:t>
      </w:r>
      <w:proofErr w:type="gramEnd"/>
      <w:r w:rsidRPr="00832B27">
        <w:rPr>
          <w:rFonts w:eastAsia="標楷體"/>
          <w:sz w:val="28"/>
          <w:szCs w:val="28"/>
        </w:rPr>
        <w:t>-302.</w:t>
      </w:r>
    </w:p>
    <w:p w:rsidR="00DE54CE" w:rsidRPr="00DE54CE" w:rsidRDefault="00DE54CE">
      <w:pPr>
        <w:rPr>
          <w:rFonts w:hint="eastAsia"/>
        </w:rPr>
      </w:pPr>
      <w:bookmarkStart w:id="40" w:name="_GoBack"/>
      <w:bookmarkEnd w:id="40"/>
    </w:p>
    <w:sectPr w:rsidR="00DE54CE" w:rsidRPr="00DE54CE">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新儷粗黑">
    <w:altName w:val="Arial"/>
    <w:charset w:val="00"/>
    <w:family w:val="swiss"/>
    <w:pitch w:val="variable"/>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Liberation Sans">
    <w:altName w:val="Arial Unicode MS"/>
    <w:charset w:val="88"/>
    <w:family w:val="swiss"/>
    <w:pitch w:val="variable"/>
  </w:font>
  <w:font w:name="微軟正黑體">
    <w:panose1 w:val="020B0604030504040204"/>
    <w:charset w:val="88"/>
    <w:family w:val="swiss"/>
    <w:pitch w:val="variable"/>
    <w:sig w:usb0="00000087" w:usb1="288F4000" w:usb2="00000016" w:usb3="00000000" w:csb0="00100009" w:csb1="00000000"/>
  </w:font>
  <w:font w:name="Mangal">
    <w:panose1 w:val="02040503050203030202"/>
    <w:charset w:val="00"/>
    <w:family w:val="roman"/>
    <w:pitch w:val="variable"/>
    <w:sig w:usb0="00008003" w:usb1="00000000" w:usb2="00000000" w:usb3="00000000" w:csb0="00000001" w:csb1="00000000"/>
  </w:font>
  <w:font w:name="華康楷書體W5">
    <w:charset w:val="00"/>
    <w:family w:val="script"/>
    <w:pitch w:val="fixed"/>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FE6D7F6"/>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002"/>
    <w:multiLevelType w:val="singleLevel"/>
    <w:tmpl w:val="00000002"/>
    <w:name w:val="WW8Num1"/>
    <w:lvl w:ilvl="0">
      <w:start w:val="1"/>
      <w:numFmt w:val="decimal"/>
      <w:lvlText w:val="%1."/>
      <w:lvlJc w:val="left"/>
      <w:pPr>
        <w:tabs>
          <w:tab w:val="num" w:pos="389"/>
        </w:tabs>
        <w:ind w:left="389" w:hanging="360"/>
      </w:pPr>
      <w:rPr>
        <w:rFonts w:ascii="Times New Roman" w:eastAsia="標楷體" w:hAnsi="Times New Roman" w:cs="Times New Roman" w:hint="default"/>
        <w:b/>
        <w:bCs/>
        <w:color w:val="000000"/>
        <w:sz w:val="28"/>
        <w:szCs w:val="28"/>
      </w:rPr>
    </w:lvl>
  </w:abstractNum>
  <w:abstractNum w:abstractNumId="3">
    <w:nsid w:val="00000003"/>
    <w:multiLevelType w:val="singleLevel"/>
    <w:tmpl w:val="00000003"/>
    <w:name w:val="WW8Num4"/>
    <w:lvl w:ilvl="0">
      <w:start w:val="3"/>
      <w:numFmt w:val="decimal"/>
      <w:lvlText w:val="%1."/>
      <w:lvlJc w:val="left"/>
      <w:pPr>
        <w:tabs>
          <w:tab w:val="num" w:pos="0"/>
        </w:tabs>
        <w:ind w:left="360" w:hanging="360"/>
      </w:pPr>
      <w:rPr>
        <w:rFonts w:hint="default"/>
      </w:rPr>
    </w:lvl>
  </w:abstractNum>
  <w:abstractNum w:abstractNumId="4">
    <w:nsid w:val="00000004"/>
    <w:multiLevelType w:val="singleLevel"/>
    <w:tmpl w:val="00000004"/>
    <w:name w:val="WW8Num7"/>
    <w:lvl w:ilvl="0">
      <w:start w:val="1"/>
      <w:numFmt w:val="decimal"/>
      <w:lvlText w:val="(%1)"/>
      <w:lvlJc w:val="left"/>
      <w:pPr>
        <w:tabs>
          <w:tab w:val="num" w:pos="615"/>
        </w:tabs>
        <w:ind w:left="615" w:hanging="615"/>
      </w:pPr>
      <w:rPr>
        <w:rFonts w:eastAsia="標楷體" w:cs="Times New Roman" w:hint="default"/>
        <w:kern w:val="1"/>
        <w:sz w:val="28"/>
        <w:szCs w:val="28"/>
      </w:rPr>
    </w:lvl>
  </w:abstractNum>
  <w:abstractNum w:abstractNumId="5">
    <w:nsid w:val="00000005"/>
    <w:multiLevelType w:val="multilevel"/>
    <w:tmpl w:val="00000005"/>
    <w:name w:val="WW8Num8"/>
    <w:lvl w:ilvl="0">
      <w:start w:val="2"/>
      <w:numFmt w:val="bullet"/>
      <w:lvlText w:val="□"/>
      <w:lvlJc w:val="left"/>
      <w:pPr>
        <w:tabs>
          <w:tab w:val="num" w:pos="360"/>
        </w:tabs>
        <w:ind w:left="360" w:hanging="360"/>
      </w:pPr>
      <w:rPr>
        <w:rFonts w:ascii="標楷體" w:hAnsi="標楷體" w:cs="Times New Roman" w:hint="eastAsia"/>
      </w:rPr>
    </w:lvl>
    <w:lvl w:ilvl="1">
      <w:start w:val="1"/>
      <w:numFmt w:val="decimal"/>
      <w:lvlText w:val="%2."/>
      <w:lvlJc w:val="left"/>
      <w:pPr>
        <w:tabs>
          <w:tab w:val="num" w:pos="960"/>
        </w:tabs>
        <w:ind w:left="960" w:hanging="480"/>
      </w:pPr>
      <w:rPr>
        <w:rFonts w:hint="eastAsia"/>
      </w:rPr>
    </w:lvl>
    <w:lvl w:ilvl="2">
      <w:start w:val="1"/>
      <w:numFmt w:val="bullet"/>
      <w:lvlText w:val=""/>
      <w:lvlJc w:val="left"/>
      <w:pPr>
        <w:tabs>
          <w:tab w:val="num" w:pos="1440"/>
        </w:tabs>
        <w:ind w:left="1440" w:hanging="480"/>
      </w:pPr>
      <w:rPr>
        <w:rFonts w:ascii="Wingdings" w:hAnsi="Wingdings" w:cs="Wingdings" w:hint="default"/>
      </w:rPr>
    </w:lvl>
    <w:lvl w:ilvl="3">
      <w:start w:val="1"/>
      <w:numFmt w:val="bullet"/>
      <w:lvlText w:val=""/>
      <w:lvlJc w:val="left"/>
      <w:pPr>
        <w:tabs>
          <w:tab w:val="num" w:pos="1920"/>
        </w:tabs>
        <w:ind w:left="1920" w:hanging="480"/>
      </w:pPr>
      <w:rPr>
        <w:rFonts w:ascii="Wingdings" w:hAnsi="Wingdings" w:cs="Wingdings" w:hint="default"/>
      </w:rPr>
    </w:lvl>
    <w:lvl w:ilvl="4">
      <w:start w:val="1"/>
      <w:numFmt w:val="bullet"/>
      <w:lvlText w:val=""/>
      <w:lvlJc w:val="left"/>
      <w:pPr>
        <w:tabs>
          <w:tab w:val="num" w:pos="2400"/>
        </w:tabs>
        <w:ind w:left="2400" w:hanging="480"/>
      </w:pPr>
      <w:rPr>
        <w:rFonts w:ascii="Wingdings" w:hAnsi="Wingdings" w:cs="Wingdings" w:hint="default"/>
      </w:rPr>
    </w:lvl>
    <w:lvl w:ilvl="5">
      <w:start w:val="1"/>
      <w:numFmt w:val="bullet"/>
      <w:lvlText w:val=""/>
      <w:lvlJc w:val="left"/>
      <w:pPr>
        <w:tabs>
          <w:tab w:val="num" w:pos="2880"/>
        </w:tabs>
        <w:ind w:left="2880" w:hanging="480"/>
      </w:pPr>
      <w:rPr>
        <w:rFonts w:ascii="Wingdings" w:hAnsi="Wingdings" w:cs="Wingdings" w:hint="default"/>
      </w:rPr>
    </w:lvl>
    <w:lvl w:ilvl="6">
      <w:start w:val="1"/>
      <w:numFmt w:val="bullet"/>
      <w:lvlText w:val=""/>
      <w:lvlJc w:val="left"/>
      <w:pPr>
        <w:tabs>
          <w:tab w:val="num" w:pos="3360"/>
        </w:tabs>
        <w:ind w:left="3360" w:hanging="480"/>
      </w:pPr>
      <w:rPr>
        <w:rFonts w:ascii="Wingdings" w:hAnsi="Wingdings" w:cs="Wingdings" w:hint="default"/>
      </w:rPr>
    </w:lvl>
    <w:lvl w:ilvl="7">
      <w:start w:val="1"/>
      <w:numFmt w:val="bullet"/>
      <w:lvlText w:val=""/>
      <w:lvlJc w:val="left"/>
      <w:pPr>
        <w:tabs>
          <w:tab w:val="num" w:pos="3840"/>
        </w:tabs>
        <w:ind w:left="3840" w:hanging="480"/>
      </w:pPr>
      <w:rPr>
        <w:rFonts w:ascii="Wingdings" w:hAnsi="Wingdings" w:cs="Wingdings" w:hint="default"/>
      </w:rPr>
    </w:lvl>
    <w:lvl w:ilvl="8">
      <w:start w:val="1"/>
      <w:numFmt w:val="bullet"/>
      <w:lvlText w:val=""/>
      <w:lvlJc w:val="left"/>
      <w:pPr>
        <w:tabs>
          <w:tab w:val="num" w:pos="4320"/>
        </w:tabs>
        <w:ind w:left="4320" w:hanging="480"/>
      </w:pPr>
      <w:rPr>
        <w:rFonts w:ascii="Wingdings" w:hAnsi="Wingdings" w:cs="Wingdings" w:hint="default"/>
      </w:rPr>
    </w:lvl>
  </w:abstractNum>
  <w:abstractNum w:abstractNumId="6">
    <w:nsid w:val="257C35B5"/>
    <w:multiLevelType w:val="hybridMultilevel"/>
    <w:tmpl w:val="91701252"/>
    <w:lvl w:ilvl="0" w:tplc="3F9487CE">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nsid w:val="2E564E86"/>
    <w:multiLevelType w:val="hybridMultilevel"/>
    <w:tmpl w:val="2416D5FA"/>
    <w:lvl w:ilvl="0" w:tplc="C316C0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0992CA3"/>
    <w:multiLevelType w:val="singleLevel"/>
    <w:tmpl w:val="9C90A6BE"/>
    <w:lvl w:ilvl="0">
      <w:start w:val="1"/>
      <w:numFmt w:val="decimal"/>
      <w:lvlText w:val="%1."/>
      <w:lvlJc w:val="left"/>
      <w:pPr>
        <w:tabs>
          <w:tab w:val="num" w:pos="180"/>
        </w:tabs>
        <w:ind w:left="180" w:hanging="180"/>
      </w:pPr>
      <w:rPr>
        <w:rFonts w:hint="eastAsia"/>
      </w:rPr>
    </w:lvl>
  </w:abstractNum>
  <w:abstractNum w:abstractNumId="9">
    <w:nsid w:val="32E3625B"/>
    <w:multiLevelType w:val="hybridMultilevel"/>
    <w:tmpl w:val="CF50D42A"/>
    <w:lvl w:ilvl="0" w:tplc="2F5E7542">
      <w:start w:val="1"/>
      <w:numFmt w:val="decimal"/>
      <w:lvlText w:val="%1."/>
      <w:lvlJc w:val="left"/>
      <w:pPr>
        <w:ind w:left="360" w:hanging="360"/>
      </w:pPr>
      <w:rPr>
        <w:rFonts w:eastAsia="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A0F185E"/>
    <w:multiLevelType w:val="hybridMultilevel"/>
    <w:tmpl w:val="A10CC39A"/>
    <w:lvl w:ilvl="0" w:tplc="02FCDD0C">
      <w:start w:val="1"/>
      <w:numFmt w:val="decimal"/>
      <w:lvlText w:val="%1."/>
      <w:lvlJc w:val="left"/>
      <w:pPr>
        <w:ind w:left="490" w:hanging="4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6240A8D"/>
    <w:multiLevelType w:val="hybridMultilevel"/>
    <w:tmpl w:val="37820170"/>
    <w:lvl w:ilvl="0" w:tplc="7C6A65DC">
      <w:start w:val="1"/>
      <w:numFmt w:val="taiwaneseCountingThousand"/>
      <w:lvlText w:val="(%1)"/>
      <w:lvlJc w:val="left"/>
      <w:pPr>
        <w:tabs>
          <w:tab w:val="num" w:pos="465"/>
        </w:tabs>
        <w:ind w:left="465" w:hanging="46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47B11BC3"/>
    <w:multiLevelType w:val="hybridMultilevel"/>
    <w:tmpl w:val="9502010A"/>
    <w:lvl w:ilvl="0" w:tplc="397C98E8">
      <w:start w:val="1"/>
      <w:numFmt w:val="decimal"/>
      <w:lvlText w:val="%1."/>
      <w:lvlJc w:val="left"/>
      <w:pPr>
        <w:ind w:left="390" w:hanging="36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13">
    <w:nsid w:val="5F494169"/>
    <w:multiLevelType w:val="singleLevel"/>
    <w:tmpl w:val="5B24FCD4"/>
    <w:lvl w:ilvl="0">
      <w:start w:val="1"/>
      <w:numFmt w:val="bullet"/>
      <w:lvlText w:val="※"/>
      <w:lvlJc w:val="left"/>
      <w:pPr>
        <w:tabs>
          <w:tab w:val="num" w:pos="285"/>
        </w:tabs>
        <w:ind w:left="285" w:hanging="285"/>
      </w:pPr>
      <w:rPr>
        <w:rFonts w:ascii="華康新儷粗黑" w:eastAsia="華康新儷粗黑" w:hAnsi="Times New Roman" w:hint="eastAsia"/>
      </w:rPr>
    </w:lvl>
  </w:abstractNum>
  <w:abstractNum w:abstractNumId="14">
    <w:nsid w:val="615124E7"/>
    <w:multiLevelType w:val="hybridMultilevel"/>
    <w:tmpl w:val="C8004DB2"/>
    <w:lvl w:ilvl="0" w:tplc="498E44AC">
      <w:start w:val="1"/>
      <w:numFmt w:val="taiwaneseCountingThousand"/>
      <w:lvlText w:val="(%1)"/>
      <w:lvlJc w:val="left"/>
      <w:pPr>
        <w:tabs>
          <w:tab w:val="num" w:pos="615"/>
        </w:tabs>
        <w:ind w:left="615" w:hanging="61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76BD0A43"/>
    <w:multiLevelType w:val="singleLevel"/>
    <w:tmpl w:val="B99AF4F0"/>
    <w:lvl w:ilvl="0">
      <w:start w:val="1"/>
      <w:numFmt w:val="decimal"/>
      <w:lvlText w:val="%1."/>
      <w:lvlJc w:val="left"/>
      <w:pPr>
        <w:tabs>
          <w:tab w:val="num" w:pos="240"/>
        </w:tabs>
        <w:ind w:left="240" w:hanging="240"/>
      </w:pPr>
      <w:rPr>
        <w:rFonts w:ascii="Times New Roman" w:eastAsia="華康新儷粗黑" w:hint="default"/>
      </w:rPr>
    </w:lvl>
  </w:abstractNum>
  <w:abstractNum w:abstractNumId="16">
    <w:nsid w:val="79DF367C"/>
    <w:multiLevelType w:val="hybridMultilevel"/>
    <w:tmpl w:val="427E3434"/>
    <w:lvl w:ilvl="0" w:tplc="4128FDC8">
      <w:start w:val="1"/>
      <w:numFmt w:val="decimal"/>
      <w:lvlText w:val="%1."/>
      <w:lvlJc w:val="left"/>
      <w:pPr>
        <w:tabs>
          <w:tab w:val="num" w:pos="4330"/>
        </w:tabs>
        <w:ind w:left="4330" w:hanging="360"/>
      </w:pPr>
      <w:rPr>
        <w:rFonts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17">
    <w:nsid w:val="7E5017E8"/>
    <w:multiLevelType w:val="hybridMultilevel"/>
    <w:tmpl w:val="FF1EDF62"/>
    <w:lvl w:ilvl="0" w:tplc="7DE896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3"/>
  </w:num>
  <w:num w:numId="4">
    <w:abstractNumId w:val="4"/>
  </w:num>
  <w:num w:numId="5">
    <w:abstractNumId w:val="5"/>
  </w:num>
  <w:num w:numId="6">
    <w:abstractNumId w:val="9"/>
  </w:num>
  <w:num w:numId="7">
    <w:abstractNumId w:val="14"/>
  </w:num>
  <w:num w:numId="8">
    <w:abstractNumId w:val="17"/>
  </w:num>
  <w:num w:numId="9">
    <w:abstractNumId w:val="16"/>
  </w:num>
  <w:num w:numId="10">
    <w:abstractNumId w:val="12"/>
  </w:num>
  <w:num w:numId="11">
    <w:abstractNumId w:val="8"/>
  </w:num>
  <w:num w:numId="12">
    <w:abstractNumId w:val="11"/>
  </w:num>
  <w:num w:numId="13">
    <w:abstractNumId w:val="13"/>
  </w:num>
  <w:num w:numId="14">
    <w:abstractNumId w:val="15"/>
  </w:num>
  <w:num w:numId="15">
    <w:abstractNumId w:val="0"/>
  </w:num>
  <w:num w:numId="16">
    <w:abstractNumId w:val="7"/>
  </w:num>
  <w:num w:numId="17">
    <w:abstractNumId w:val="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E61"/>
    <w:rsid w:val="001C3E61"/>
    <w:rsid w:val="00786FF1"/>
    <w:rsid w:val="00DE54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B5F79B-15C0-46EB-AC4F-3B6DE1603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3E61"/>
    <w:pPr>
      <w:widowControl w:val="0"/>
    </w:pPr>
    <w:rPr>
      <w:rFonts w:ascii="Times New Roman" w:eastAsia="新細明體" w:hAnsi="Times New Roman" w:cs="Times New Roman"/>
      <w:szCs w:val="20"/>
    </w:rPr>
  </w:style>
  <w:style w:type="paragraph" w:styleId="1">
    <w:name w:val="heading 1"/>
    <w:basedOn w:val="a"/>
    <w:next w:val="a"/>
    <w:link w:val="10"/>
    <w:qFormat/>
    <w:rsid w:val="00DE54CE"/>
    <w:pPr>
      <w:keepNext/>
      <w:numPr>
        <w:numId w:val="1"/>
      </w:numPr>
      <w:suppressAutoHyphens/>
      <w:snapToGrid w:val="0"/>
      <w:spacing w:before="240" w:after="120"/>
      <w:outlineLvl w:val="0"/>
    </w:pPr>
    <w:rPr>
      <w:rFonts w:ascii="Arial" w:eastAsia="標楷體" w:hAnsi="Arial" w:cs="Arial"/>
      <w:b/>
      <w:bCs/>
      <w:kern w:val="1"/>
      <w:sz w:val="32"/>
      <w:szCs w:val="52"/>
    </w:rPr>
  </w:style>
  <w:style w:type="character" w:default="1" w:styleId="a0">
    <w:name w:val="Default Paragraph Font"/>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標題 1 字元"/>
    <w:basedOn w:val="a0"/>
    <w:link w:val="1"/>
    <w:rsid w:val="00DE54CE"/>
    <w:rPr>
      <w:rFonts w:ascii="Arial" w:eastAsia="標楷體" w:hAnsi="Arial" w:cs="Arial"/>
      <w:b/>
      <w:bCs/>
      <w:kern w:val="1"/>
      <w:sz w:val="32"/>
      <w:szCs w:val="52"/>
    </w:rPr>
  </w:style>
  <w:style w:type="character" w:customStyle="1" w:styleId="WW8Num1z0">
    <w:name w:val="WW8Num1z0"/>
    <w:rsid w:val="00DE54CE"/>
    <w:rPr>
      <w:rFonts w:ascii="Times New Roman" w:eastAsia="標楷體" w:hAnsi="Times New Roman" w:cs="Times New Roman" w:hint="default"/>
      <w:b/>
      <w:bCs/>
      <w:color w:val="000000"/>
      <w:sz w:val="28"/>
      <w:szCs w:val="28"/>
    </w:rPr>
  </w:style>
  <w:style w:type="character" w:customStyle="1" w:styleId="WW8Num1z1">
    <w:name w:val="WW8Num1z1"/>
    <w:rsid w:val="00DE54CE"/>
    <w:rPr>
      <w:rFonts w:hint="default"/>
    </w:rPr>
  </w:style>
  <w:style w:type="character" w:customStyle="1" w:styleId="WW8Num1z2">
    <w:name w:val="WW8Num1z2"/>
    <w:rsid w:val="00DE54CE"/>
  </w:style>
  <w:style w:type="character" w:customStyle="1" w:styleId="WW8Num1z3">
    <w:name w:val="WW8Num1z3"/>
    <w:rsid w:val="00DE54CE"/>
  </w:style>
  <w:style w:type="character" w:customStyle="1" w:styleId="WW8Num1z4">
    <w:name w:val="WW8Num1z4"/>
    <w:rsid w:val="00DE54CE"/>
  </w:style>
  <w:style w:type="character" w:customStyle="1" w:styleId="WW8Num1z5">
    <w:name w:val="WW8Num1z5"/>
    <w:rsid w:val="00DE54CE"/>
  </w:style>
  <w:style w:type="character" w:customStyle="1" w:styleId="WW8Num1z6">
    <w:name w:val="WW8Num1z6"/>
    <w:rsid w:val="00DE54CE"/>
  </w:style>
  <w:style w:type="character" w:customStyle="1" w:styleId="WW8Num1z7">
    <w:name w:val="WW8Num1z7"/>
    <w:rsid w:val="00DE54CE"/>
  </w:style>
  <w:style w:type="character" w:customStyle="1" w:styleId="WW8Num1z8">
    <w:name w:val="WW8Num1z8"/>
    <w:rsid w:val="00DE54CE"/>
  </w:style>
  <w:style w:type="character" w:customStyle="1" w:styleId="WW8Num2z0">
    <w:name w:val="WW8Num2z0"/>
    <w:rsid w:val="00DE54CE"/>
    <w:rPr>
      <w:rFonts w:hint="eastAsia"/>
    </w:rPr>
  </w:style>
  <w:style w:type="character" w:customStyle="1" w:styleId="WW8Num3z0">
    <w:name w:val="WW8Num3z0"/>
    <w:rsid w:val="00DE54CE"/>
    <w:rPr>
      <w:rFonts w:hint="default"/>
    </w:rPr>
  </w:style>
  <w:style w:type="character" w:customStyle="1" w:styleId="WW8Num3z1">
    <w:name w:val="WW8Num3z1"/>
    <w:rsid w:val="00DE54CE"/>
  </w:style>
  <w:style w:type="character" w:customStyle="1" w:styleId="WW8Num3z2">
    <w:name w:val="WW8Num3z2"/>
    <w:rsid w:val="00DE54CE"/>
  </w:style>
  <w:style w:type="character" w:customStyle="1" w:styleId="WW8Num3z3">
    <w:name w:val="WW8Num3z3"/>
    <w:rsid w:val="00DE54CE"/>
  </w:style>
  <w:style w:type="character" w:customStyle="1" w:styleId="WW8Num3z4">
    <w:name w:val="WW8Num3z4"/>
    <w:rsid w:val="00DE54CE"/>
  </w:style>
  <w:style w:type="character" w:customStyle="1" w:styleId="WW8Num3z5">
    <w:name w:val="WW8Num3z5"/>
    <w:rsid w:val="00DE54CE"/>
  </w:style>
  <w:style w:type="character" w:customStyle="1" w:styleId="WW8Num3z6">
    <w:name w:val="WW8Num3z6"/>
    <w:rsid w:val="00DE54CE"/>
  </w:style>
  <w:style w:type="character" w:customStyle="1" w:styleId="WW8Num3z7">
    <w:name w:val="WW8Num3z7"/>
    <w:rsid w:val="00DE54CE"/>
  </w:style>
  <w:style w:type="character" w:customStyle="1" w:styleId="WW8Num3z8">
    <w:name w:val="WW8Num3z8"/>
    <w:rsid w:val="00DE54CE"/>
  </w:style>
  <w:style w:type="character" w:customStyle="1" w:styleId="WW8Num4z0">
    <w:name w:val="WW8Num4z0"/>
    <w:rsid w:val="00DE54CE"/>
    <w:rPr>
      <w:rFonts w:hint="default"/>
    </w:rPr>
  </w:style>
  <w:style w:type="character" w:customStyle="1" w:styleId="WW8Num4z1">
    <w:name w:val="WW8Num4z1"/>
    <w:rsid w:val="00DE54CE"/>
  </w:style>
  <w:style w:type="character" w:customStyle="1" w:styleId="WW8Num4z2">
    <w:name w:val="WW8Num4z2"/>
    <w:rsid w:val="00DE54CE"/>
  </w:style>
  <w:style w:type="character" w:customStyle="1" w:styleId="WW8Num4z3">
    <w:name w:val="WW8Num4z3"/>
    <w:rsid w:val="00DE54CE"/>
  </w:style>
  <w:style w:type="character" w:customStyle="1" w:styleId="WW8Num4z4">
    <w:name w:val="WW8Num4z4"/>
    <w:rsid w:val="00DE54CE"/>
  </w:style>
  <w:style w:type="character" w:customStyle="1" w:styleId="WW8Num4z5">
    <w:name w:val="WW8Num4z5"/>
    <w:rsid w:val="00DE54CE"/>
  </w:style>
  <w:style w:type="character" w:customStyle="1" w:styleId="WW8Num4z6">
    <w:name w:val="WW8Num4z6"/>
    <w:rsid w:val="00DE54CE"/>
  </w:style>
  <w:style w:type="character" w:customStyle="1" w:styleId="WW8Num4z7">
    <w:name w:val="WW8Num4z7"/>
    <w:rsid w:val="00DE54CE"/>
  </w:style>
  <w:style w:type="character" w:customStyle="1" w:styleId="WW8Num4z8">
    <w:name w:val="WW8Num4z8"/>
    <w:rsid w:val="00DE54CE"/>
  </w:style>
  <w:style w:type="character" w:customStyle="1" w:styleId="WW8Num5z0">
    <w:name w:val="WW8Num5z0"/>
    <w:rsid w:val="00DE54CE"/>
    <w:rPr>
      <w:rFonts w:ascii="華康新儷粗黑" w:eastAsia="華康新儷粗黑" w:hAnsi="華康新儷粗黑" w:cs="Times New Roman" w:hint="eastAsia"/>
    </w:rPr>
  </w:style>
  <w:style w:type="character" w:customStyle="1" w:styleId="WW8Num6z0">
    <w:name w:val="WW8Num6z0"/>
    <w:rsid w:val="00DE54CE"/>
    <w:rPr>
      <w:rFonts w:ascii="Times New Roman" w:hAnsi="Times New Roman" w:hint="default"/>
    </w:rPr>
  </w:style>
  <w:style w:type="character" w:customStyle="1" w:styleId="WW8Num6z1">
    <w:name w:val="WW8Num6z1"/>
    <w:rsid w:val="00DE54CE"/>
  </w:style>
  <w:style w:type="character" w:customStyle="1" w:styleId="WW8Num6z2">
    <w:name w:val="WW8Num6z2"/>
    <w:rsid w:val="00DE54CE"/>
  </w:style>
  <w:style w:type="character" w:customStyle="1" w:styleId="WW8Num6z3">
    <w:name w:val="WW8Num6z3"/>
    <w:rsid w:val="00DE54CE"/>
  </w:style>
  <w:style w:type="character" w:customStyle="1" w:styleId="WW8Num6z4">
    <w:name w:val="WW8Num6z4"/>
    <w:rsid w:val="00DE54CE"/>
  </w:style>
  <w:style w:type="character" w:customStyle="1" w:styleId="WW8Num6z5">
    <w:name w:val="WW8Num6z5"/>
    <w:rsid w:val="00DE54CE"/>
  </w:style>
  <w:style w:type="character" w:customStyle="1" w:styleId="WW8Num6z6">
    <w:name w:val="WW8Num6z6"/>
    <w:rsid w:val="00DE54CE"/>
  </w:style>
  <w:style w:type="character" w:customStyle="1" w:styleId="WW8Num6z7">
    <w:name w:val="WW8Num6z7"/>
    <w:rsid w:val="00DE54CE"/>
  </w:style>
  <w:style w:type="character" w:customStyle="1" w:styleId="WW8Num6z8">
    <w:name w:val="WW8Num6z8"/>
    <w:rsid w:val="00DE54CE"/>
  </w:style>
  <w:style w:type="character" w:customStyle="1" w:styleId="WW8Num7z0">
    <w:name w:val="WW8Num7z0"/>
    <w:rsid w:val="00DE54CE"/>
    <w:rPr>
      <w:rFonts w:eastAsia="標楷體" w:cs="Times New Roman" w:hint="default"/>
      <w:kern w:val="1"/>
      <w:sz w:val="28"/>
      <w:szCs w:val="28"/>
    </w:rPr>
  </w:style>
  <w:style w:type="character" w:customStyle="1" w:styleId="WW8Num7z1">
    <w:name w:val="WW8Num7z1"/>
    <w:rsid w:val="00DE54CE"/>
    <w:rPr>
      <w:rFonts w:cs="Times New Roman"/>
    </w:rPr>
  </w:style>
  <w:style w:type="character" w:customStyle="1" w:styleId="WW8Num8z0">
    <w:name w:val="WW8Num8z0"/>
    <w:rsid w:val="00DE54CE"/>
    <w:rPr>
      <w:rFonts w:ascii="標楷體" w:eastAsia="標楷體" w:hAnsi="標楷體" w:cs="Times New Roman" w:hint="eastAsia"/>
    </w:rPr>
  </w:style>
  <w:style w:type="character" w:customStyle="1" w:styleId="WW8Num8z1">
    <w:name w:val="WW8Num8z1"/>
    <w:rsid w:val="00DE54CE"/>
    <w:rPr>
      <w:rFonts w:hint="eastAsia"/>
    </w:rPr>
  </w:style>
  <w:style w:type="character" w:customStyle="1" w:styleId="WW8Num8z2">
    <w:name w:val="WW8Num8z2"/>
    <w:rsid w:val="00DE54CE"/>
    <w:rPr>
      <w:rFonts w:ascii="Wingdings" w:hAnsi="Wingdings" w:cs="Wingdings" w:hint="default"/>
    </w:rPr>
  </w:style>
  <w:style w:type="character" w:customStyle="1" w:styleId="WW8Num9z0">
    <w:name w:val="WW8Num9z0"/>
    <w:rsid w:val="00DE54CE"/>
    <w:rPr>
      <w:rFonts w:ascii="Times New Roman" w:eastAsia="華康新儷粗黑" w:hAnsi="Times New Roman" w:hint="default"/>
    </w:rPr>
  </w:style>
  <w:style w:type="character" w:styleId="a3">
    <w:name w:val="page number"/>
    <w:basedOn w:val="a0"/>
    <w:rsid w:val="00DE54CE"/>
  </w:style>
  <w:style w:type="character" w:customStyle="1" w:styleId="a4">
    <w:name w:val="頁首 字元"/>
    <w:rsid w:val="00DE54CE"/>
    <w:rPr>
      <w:kern w:val="1"/>
    </w:rPr>
  </w:style>
  <w:style w:type="character" w:styleId="a5">
    <w:name w:val="Hyperlink"/>
    <w:rsid w:val="00DE54CE"/>
    <w:rPr>
      <w:color w:val="0000FF"/>
      <w:u w:val="single"/>
    </w:rPr>
  </w:style>
  <w:style w:type="character" w:customStyle="1" w:styleId="ti">
    <w:name w:val="ti"/>
    <w:rsid w:val="00DE54CE"/>
  </w:style>
  <w:style w:type="paragraph" w:styleId="a6">
    <w:name w:val="Title"/>
    <w:basedOn w:val="a"/>
    <w:next w:val="a7"/>
    <w:link w:val="a8"/>
    <w:qFormat/>
    <w:rsid w:val="00DE54CE"/>
    <w:pPr>
      <w:keepNext/>
      <w:suppressAutoHyphens/>
      <w:spacing w:before="240" w:after="120"/>
    </w:pPr>
    <w:rPr>
      <w:rFonts w:ascii="Liberation Sans" w:eastAsia="微軟正黑體" w:hAnsi="Liberation Sans" w:cs="Mangal"/>
      <w:kern w:val="1"/>
      <w:sz w:val="28"/>
      <w:szCs w:val="28"/>
    </w:rPr>
  </w:style>
  <w:style w:type="character" w:customStyle="1" w:styleId="a8">
    <w:name w:val="標題 字元"/>
    <w:basedOn w:val="a0"/>
    <w:link w:val="a6"/>
    <w:rsid w:val="00DE54CE"/>
    <w:rPr>
      <w:rFonts w:ascii="Liberation Sans" w:eastAsia="微軟正黑體" w:hAnsi="Liberation Sans" w:cs="Mangal"/>
      <w:kern w:val="1"/>
      <w:sz w:val="28"/>
      <w:szCs w:val="28"/>
    </w:rPr>
  </w:style>
  <w:style w:type="paragraph" w:styleId="a7">
    <w:name w:val="Body Text"/>
    <w:basedOn w:val="a"/>
    <w:link w:val="a9"/>
    <w:rsid w:val="00DE54CE"/>
    <w:pPr>
      <w:suppressAutoHyphens/>
      <w:spacing w:line="360" w:lineRule="auto"/>
      <w:jc w:val="center"/>
    </w:pPr>
    <w:rPr>
      <w:rFonts w:ascii="標楷體" w:eastAsia="標楷體" w:hAnsi="標楷體"/>
      <w:kern w:val="1"/>
      <w:sz w:val="28"/>
    </w:rPr>
  </w:style>
  <w:style w:type="character" w:customStyle="1" w:styleId="a9">
    <w:name w:val="本文 字元"/>
    <w:basedOn w:val="a0"/>
    <w:link w:val="a7"/>
    <w:rsid w:val="00DE54CE"/>
    <w:rPr>
      <w:rFonts w:ascii="標楷體" w:eastAsia="標楷體" w:hAnsi="標楷體" w:cs="Times New Roman"/>
      <w:kern w:val="1"/>
      <w:sz w:val="28"/>
      <w:szCs w:val="20"/>
    </w:rPr>
  </w:style>
  <w:style w:type="paragraph" w:styleId="aa">
    <w:name w:val="List"/>
    <w:basedOn w:val="a7"/>
    <w:rsid w:val="00DE54CE"/>
    <w:rPr>
      <w:rFonts w:cs="Mangal"/>
    </w:rPr>
  </w:style>
  <w:style w:type="paragraph" w:styleId="ab">
    <w:name w:val="caption"/>
    <w:basedOn w:val="a"/>
    <w:qFormat/>
    <w:rsid w:val="00DE54CE"/>
    <w:pPr>
      <w:suppressLineNumbers/>
      <w:suppressAutoHyphens/>
      <w:spacing w:before="120" w:after="120"/>
    </w:pPr>
    <w:rPr>
      <w:rFonts w:cs="Mangal"/>
      <w:i/>
      <w:iCs/>
      <w:kern w:val="1"/>
      <w:szCs w:val="24"/>
    </w:rPr>
  </w:style>
  <w:style w:type="paragraph" w:customStyle="1" w:styleId="ac">
    <w:name w:val="索引"/>
    <w:basedOn w:val="a"/>
    <w:rsid w:val="00DE54CE"/>
    <w:pPr>
      <w:suppressLineNumbers/>
      <w:suppressAutoHyphens/>
    </w:pPr>
    <w:rPr>
      <w:rFonts w:cs="Mangal"/>
      <w:kern w:val="1"/>
    </w:rPr>
  </w:style>
  <w:style w:type="paragraph" w:customStyle="1" w:styleId="font6">
    <w:name w:val="font6"/>
    <w:basedOn w:val="a"/>
    <w:rsid w:val="00DE54CE"/>
    <w:pPr>
      <w:widowControl/>
      <w:suppressAutoHyphens/>
      <w:spacing w:before="280" w:after="280"/>
    </w:pPr>
    <w:rPr>
      <w:rFonts w:ascii="華康楷書體W5" w:eastAsia="華康楷書體W5" w:hAnsi="華康楷書體W5" w:cs="Arial Unicode MS" w:hint="eastAsia"/>
      <w:kern w:val="1"/>
      <w:sz w:val="22"/>
      <w:szCs w:val="22"/>
    </w:rPr>
  </w:style>
  <w:style w:type="paragraph" w:styleId="ad">
    <w:name w:val="footer"/>
    <w:basedOn w:val="a"/>
    <w:link w:val="ae"/>
    <w:rsid w:val="00DE54CE"/>
    <w:pPr>
      <w:tabs>
        <w:tab w:val="center" w:pos="4320"/>
        <w:tab w:val="right" w:pos="8640"/>
      </w:tabs>
      <w:suppressAutoHyphens/>
      <w:spacing w:line="360" w:lineRule="atLeast"/>
      <w:textAlignment w:val="baseline"/>
    </w:pPr>
    <w:rPr>
      <w:kern w:val="1"/>
      <w:sz w:val="20"/>
    </w:rPr>
  </w:style>
  <w:style w:type="character" w:customStyle="1" w:styleId="ae">
    <w:name w:val="頁尾 字元"/>
    <w:basedOn w:val="a0"/>
    <w:link w:val="ad"/>
    <w:rsid w:val="00DE54CE"/>
    <w:rPr>
      <w:rFonts w:ascii="Times New Roman" w:eastAsia="新細明體" w:hAnsi="Times New Roman" w:cs="Times New Roman"/>
      <w:kern w:val="1"/>
      <w:sz w:val="20"/>
      <w:szCs w:val="20"/>
    </w:rPr>
  </w:style>
  <w:style w:type="paragraph" w:styleId="af">
    <w:name w:val="header"/>
    <w:basedOn w:val="a"/>
    <w:link w:val="11"/>
    <w:rsid w:val="00DE54CE"/>
    <w:pPr>
      <w:tabs>
        <w:tab w:val="center" w:pos="4153"/>
        <w:tab w:val="right" w:pos="8306"/>
      </w:tabs>
      <w:suppressAutoHyphens/>
      <w:snapToGrid w:val="0"/>
    </w:pPr>
    <w:rPr>
      <w:kern w:val="1"/>
      <w:sz w:val="20"/>
    </w:rPr>
  </w:style>
  <w:style w:type="character" w:customStyle="1" w:styleId="11">
    <w:name w:val="頁首 字元1"/>
    <w:basedOn w:val="a0"/>
    <w:link w:val="af"/>
    <w:rsid w:val="00DE54CE"/>
    <w:rPr>
      <w:rFonts w:ascii="Times New Roman" w:eastAsia="新細明體" w:hAnsi="Times New Roman" w:cs="Times New Roman"/>
      <w:kern w:val="1"/>
      <w:sz w:val="20"/>
      <w:szCs w:val="20"/>
    </w:rPr>
  </w:style>
  <w:style w:type="paragraph" w:customStyle="1" w:styleId="af0">
    <w:name w:val="表格內容"/>
    <w:basedOn w:val="a"/>
    <w:rsid w:val="00DE54CE"/>
    <w:pPr>
      <w:suppressLineNumbers/>
      <w:suppressAutoHyphens/>
    </w:pPr>
    <w:rPr>
      <w:kern w:val="1"/>
    </w:rPr>
  </w:style>
  <w:style w:type="paragraph" w:customStyle="1" w:styleId="af1">
    <w:name w:val="表格標題"/>
    <w:basedOn w:val="af0"/>
    <w:rsid w:val="00DE54CE"/>
    <w:pPr>
      <w:jc w:val="center"/>
    </w:pPr>
    <w:rPr>
      <w:b/>
      <w:bCs/>
    </w:rPr>
  </w:style>
  <w:style w:type="paragraph" w:customStyle="1" w:styleId="af2">
    <w:name w:val="框架內容"/>
    <w:basedOn w:val="a"/>
    <w:rsid w:val="00DE54CE"/>
    <w:pPr>
      <w:suppressAutoHyphens/>
    </w:pPr>
    <w:rPr>
      <w:kern w:val="1"/>
    </w:rPr>
  </w:style>
  <w:style w:type="paragraph" w:styleId="af3">
    <w:name w:val="Balloon Text"/>
    <w:basedOn w:val="a"/>
    <w:link w:val="af4"/>
    <w:unhideWhenUsed/>
    <w:rsid w:val="00DE54CE"/>
    <w:pPr>
      <w:suppressAutoHyphens/>
    </w:pPr>
    <w:rPr>
      <w:rFonts w:ascii="Cambria" w:hAnsi="Cambria"/>
      <w:kern w:val="1"/>
      <w:sz w:val="18"/>
      <w:szCs w:val="18"/>
    </w:rPr>
  </w:style>
  <w:style w:type="character" w:customStyle="1" w:styleId="af4">
    <w:name w:val="註解方塊文字 字元"/>
    <w:basedOn w:val="a0"/>
    <w:link w:val="af3"/>
    <w:rsid w:val="00DE54CE"/>
    <w:rPr>
      <w:rFonts w:ascii="Cambria" w:eastAsia="新細明體" w:hAnsi="Cambria" w:cs="Times New Roman"/>
      <w:kern w:val="1"/>
      <w:sz w:val="18"/>
      <w:szCs w:val="18"/>
    </w:rPr>
  </w:style>
  <w:style w:type="paragraph" w:styleId="af5">
    <w:name w:val="No Spacing"/>
    <w:uiPriority w:val="1"/>
    <w:qFormat/>
    <w:rsid w:val="00DE54CE"/>
    <w:pPr>
      <w:widowControl w:val="0"/>
    </w:pPr>
    <w:rPr>
      <w:rFonts w:ascii="Times New Roman" w:eastAsia="新細明體" w:hAnsi="Times New Roman" w:cs="Times New Roman"/>
      <w:szCs w:val="20"/>
    </w:rPr>
  </w:style>
  <w:style w:type="paragraph" w:customStyle="1" w:styleId="Default">
    <w:name w:val="Default"/>
    <w:link w:val="Default0"/>
    <w:rsid w:val="00DE54CE"/>
    <w:pPr>
      <w:widowControl w:val="0"/>
      <w:autoSpaceDE w:val="0"/>
      <w:autoSpaceDN w:val="0"/>
      <w:adjustRightInd w:val="0"/>
    </w:pPr>
    <w:rPr>
      <w:rFonts w:ascii="標楷體" w:eastAsia="標楷體" w:hAnsi="Times New Roman" w:cs="標楷體"/>
      <w:color w:val="000000"/>
      <w:kern w:val="0"/>
      <w:szCs w:val="24"/>
    </w:rPr>
  </w:style>
  <w:style w:type="paragraph" w:customStyle="1" w:styleId="EndNoteBibliographyTitle">
    <w:name w:val="EndNote Bibliography Title"/>
    <w:basedOn w:val="a"/>
    <w:link w:val="EndNoteBibliographyTitle0"/>
    <w:rsid w:val="00DE54CE"/>
    <w:pPr>
      <w:jc w:val="center"/>
    </w:pPr>
    <w:rPr>
      <w:noProof/>
    </w:rPr>
  </w:style>
  <w:style w:type="character" w:customStyle="1" w:styleId="Default0">
    <w:name w:val="Default 字元"/>
    <w:link w:val="Default"/>
    <w:rsid w:val="00DE54CE"/>
    <w:rPr>
      <w:rFonts w:ascii="標楷體" w:eastAsia="標楷體" w:hAnsi="Times New Roman" w:cs="標楷體"/>
      <w:color w:val="000000"/>
      <w:kern w:val="0"/>
      <w:szCs w:val="24"/>
    </w:rPr>
  </w:style>
  <w:style w:type="character" w:customStyle="1" w:styleId="EndNoteBibliographyTitle0">
    <w:name w:val="EndNote Bibliography Title 字元"/>
    <w:link w:val="EndNoteBibliographyTitle"/>
    <w:rsid w:val="00DE54CE"/>
    <w:rPr>
      <w:rFonts w:ascii="Times New Roman" w:eastAsia="新細明體" w:hAnsi="Times New Roman" w:cs="Times New Roman"/>
      <w:noProof/>
      <w:szCs w:val="20"/>
    </w:rPr>
  </w:style>
  <w:style w:type="paragraph" w:customStyle="1" w:styleId="EndNoteBibliography">
    <w:name w:val="EndNote Bibliography"/>
    <w:basedOn w:val="a"/>
    <w:link w:val="EndNoteBibliography0"/>
    <w:rsid w:val="00DE54CE"/>
    <w:rPr>
      <w:noProof/>
    </w:rPr>
  </w:style>
  <w:style w:type="character" w:customStyle="1" w:styleId="EndNoteBibliography0">
    <w:name w:val="EndNote Bibliography 字元"/>
    <w:link w:val="EndNoteBibliography"/>
    <w:rsid w:val="00DE54CE"/>
    <w:rPr>
      <w:rFonts w:ascii="Times New Roman" w:eastAsia="新細明體" w:hAnsi="Times New Roman" w:cs="Times New Roman"/>
      <w:noProof/>
      <w:szCs w:val="20"/>
    </w:rPr>
  </w:style>
  <w:style w:type="table" w:styleId="af6">
    <w:name w:val="Table Grid"/>
    <w:basedOn w:val="a1"/>
    <w:uiPriority w:val="59"/>
    <w:rsid w:val="00DE54CE"/>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991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ncbi.nlm.nih.gov/sites/entrez?Db=pubmed&amp;Cmd=Search&amp;Term=" TargetMode="External"/><Relationship Id="rId21" Type="http://schemas.openxmlformats.org/officeDocument/2006/relationships/hyperlink" Target="http://www.labmeeting.com/papers/author/chao-g" TargetMode="External"/><Relationship Id="rId42" Type="http://schemas.openxmlformats.org/officeDocument/2006/relationships/hyperlink" Target="http://www.labmeeting.com/papers/author/campbell-f" TargetMode="External"/><Relationship Id="rId47" Type="http://schemas.openxmlformats.org/officeDocument/2006/relationships/image" Target="media/image1.jpeg"/><Relationship Id="rId63" Type="http://schemas.openxmlformats.org/officeDocument/2006/relationships/hyperlink" Target="http://www.ncbi.nlm.nih.gov/pubmed/?term=Arnold%20Chan%20K%5BAuthor%5D&amp;cauthor=true&amp;cauthor_uid=25851052" TargetMode="External"/><Relationship Id="rId68" Type="http://schemas.openxmlformats.org/officeDocument/2006/relationships/image" Target="media/image3.png"/><Relationship Id="rId84" Type="http://schemas.openxmlformats.org/officeDocument/2006/relationships/image" Target="media/image19.emf"/><Relationship Id="rId89" Type="http://schemas.openxmlformats.org/officeDocument/2006/relationships/theme" Target="theme/theme1.xml"/><Relationship Id="rId16" Type="http://schemas.openxmlformats.org/officeDocument/2006/relationships/hyperlink" Target="http://www.labmeeting.com/papers/author/naoumov-nv" TargetMode="External"/><Relationship Id="rId11" Type="http://schemas.openxmlformats.org/officeDocument/2006/relationships/hyperlink" Target="http://www.labmeeting.com/papers/author/wang-y" TargetMode="External"/><Relationship Id="rId32" Type="http://schemas.openxmlformats.org/officeDocument/2006/relationships/hyperlink" Target="http://www.ncbi.nlm.nih.gov/sites/entrez?Db=pubmed&amp;Cmd=Search&amp;Term=" TargetMode="External"/><Relationship Id="rId37" Type="http://schemas.openxmlformats.org/officeDocument/2006/relationships/hyperlink" Target="http://www.labmeeting.com/papers/author/yang-h" TargetMode="External"/><Relationship Id="rId53" Type="http://schemas.openxmlformats.org/officeDocument/2006/relationships/hyperlink" Target="http://www.ncbi.nlm.nih.gov/pubmed/?term=Hu%20JJ%5BAuthor%5D&amp;cauthor=true&amp;cauthor_uid=25851052" TargetMode="External"/><Relationship Id="rId58" Type="http://schemas.openxmlformats.org/officeDocument/2006/relationships/hyperlink" Target="http://www.ncbi.nlm.nih.gov/pubmed/?term=Lee%20CL%5BAuthor%5D&amp;cauthor=true&amp;cauthor_uid=25851052" TargetMode="External"/><Relationship Id="rId74" Type="http://schemas.openxmlformats.org/officeDocument/2006/relationships/image" Target="media/image9.png"/><Relationship Id="rId79" Type="http://schemas.openxmlformats.org/officeDocument/2006/relationships/image" Target="media/image14.emf"/><Relationship Id="rId5" Type="http://schemas.openxmlformats.org/officeDocument/2006/relationships/hyperlink" Target="http://www.ncbi.nlm.nih.gov/pubmed/8946897?ordinalpos=1&amp;itool=EntrezSystem2.PEntrez.Pubmed.Pubmed_ResultsPanel.Pubmed_DiscoveryPanel.Pubmed_RVAbstractPlus" TargetMode="External"/><Relationship Id="rId14" Type="http://schemas.openxmlformats.org/officeDocument/2006/relationships/hyperlink" Target="http://www.labmeeting.com/papers/author/rasenack-j" TargetMode="External"/><Relationship Id="rId22" Type="http://schemas.openxmlformats.org/officeDocument/2006/relationships/hyperlink" Target="http://www.labmeeting.com/paper/27778848/lai-2007-telbivudine-versus-lamivudine-in-patients-with-chronic-hepatitis-b" TargetMode="External"/><Relationship Id="rId27" Type="http://schemas.openxmlformats.org/officeDocument/2006/relationships/hyperlink" Target="http://www.ncbi.nlm.nih.gov/sites/entrez?Db=pubmed&amp;Cmd=Search&amp;Term=" TargetMode="External"/><Relationship Id="rId30" Type="http://schemas.openxmlformats.org/officeDocument/2006/relationships/hyperlink" Target="http://www.ncbi.nlm.nih.gov/sites/entrez?Db=pubmed&amp;Cmd=Search&amp;Term=" TargetMode="External"/><Relationship Id="rId35" Type="http://schemas.openxmlformats.org/officeDocument/2006/relationships/hyperlink" Target="http://www.labmeeting.com/papers/author/cui-yt" TargetMode="External"/><Relationship Id="rId43" Type="http://schemas.openxmlformats.org/officeDocument/2006/relationships/hyperlink" Target="http://www.labmeeting.com/papers/author/chang-cn" TargetMode="External"/><Relationship Id="rId48" Type="http://schemas.openxmlformats.org/officeDocument/2006/relationships/hyperlink" Target="http://www.ncbi.nlm.nih.gov/pubmed/?term=Lee%20CN%5BAuthor%5D&amp;cauthor=true&amp;cauthor_uid=25851052" TargetMode="External"/><Relationship Id="rId56" Type="http://schemas.openxmlformats.org/officeDocument/2006/relationships/hyperlink" Target="http://www.ncbi.nlm.nih.gov/pubmed/?term=Mu%20SC%5BAuthor%5D&amp;cauthor=true&amp;cauthor_uid=25851052" TargetMode="External"/><Relationship Id="rId64" Type="http://schemas.openxmlformats.org/officeDocument/2006/relationships/hyperlink" Target="http://www.ncbi.nlm.nih.gov/pubmed/?term=Chang%20MH%5BAuthor%5D&amp;cauthor=true&amp;cauthor_uid=25851052" TargetMode="External"/><Relationship Id="rId69" Type="http://schemas.openxmlformats.org/officeDocument/2006/relationships/image" Target="media/image4.png"/><Relationship Id="rId77" Type="http://schemas.openxmlformats.org/officeDocument/2006/relationships/image" Target="media/image12.emf"/><Relationship Id="rId8" Type="http://schemas.openxmlformats.org/officeDocument/2006/relationships/hyperlink" Target="http://www.labmeeting.com/papers/author/liaw-yf" TargetMode="External"/><Relationship Id="rId51" Type="http://schemas.openxmlformats.org/officeDocument/2006/relationships/hyperlink" Target="http://www.ncbi.nlm.nih.gov/pubmed/?term=Shyu%20MK%5BAuthor%5D&amp;cauthor=true&amp;cauthor_uid=25851052" TargetMode="External"/><Relationship Id="rId72" Type="http://schemas.openxmlformats.org/officeDocument/2006/relationships/image" Target="media/image7.emf"/><Relationship Id="rId80" Type="http://schemas.openxmlformats.org/officeDocument/2006/relationships/image" Target="media/image15.emf"/><Relationship Id="rId85" Type="http://schemas.openxmlformats.org/officeDocument/2006/relationships/image" Target="media/image20.emf"/><Relationship Id="rId3" Type="http://schemas.openxmlformats.org/officeDocument/2006/relationships/settings" Target="settings.xml"/><Relationship Id="rId12" Type="http://schemas.openxmlformats.org/officeDocument/2006/relationships/hyperlink" Target="http://www.labmeeting.com/papers/author/chen-y" TargetMode="External"/><Relationship Id="rId17" Type="http://schemas.openxmlformats.org/officeDocument/2006/relationships/hyperlink" Target="http://www.labmeeting.com/papers/author/di-bisceglie-am" TargetMode="External"/><Relationship Id="rId25" Type="http://schemas.openxmlformats.org/officeDocument/2006/relationships/hyperlink" Target="http://www.ncbi.nlm.nih.gov/sites/entrez?Db=pubmed&amp;Cmd=Search&amp;Term=" TargetMode="External"/><Relationship Id="rId33" Type="http://schemas.openxmlformats.org/officeDocument/2006/relationships/hyperlink" Target="http://www.ncbi.nlm.nih.gov/sites/entrez?Db=pubmed&amp;Cmd=Search&amp;Term=" TargetMode="External"/><Relationship Id="rId38" Type="http://schemas.openxmlformats.org/officeDocument/2006/relationships/hyperlink" Target="http://www.labmeeting.com/papers/author/liang-zq" TargetMode="External"/><Relationship Id="rId46" Type="http://schemas.openxmlformats.org/officeDocument/2006/relationships/hyperlink" Target="http://www.labmeeting.com/paper/28675889/xu-2009-lamivudine-in-late-pregnancy-to-prevent-perinatal-transmission-of-hepatitis-b-virus-infection-a-multicentre-randomized-double-blind-placebo-controlled-study" TargetMode="External"/><Relationship Id="rId59" Type="http://schemas.openxmlformats.org/officeDocument/2006/relationships/hyperlink" Target="http://www.ncbi.nlm.nih.gov/pubmed/?term=Lin%20HM%5BAuthor%5D&amp;cauthor=true&amp;cauthor_uid=25851052" TargetMode="External"/><Relationship Id="rId67" Type="http://schemas.openxmlformats.org/officeDocument/2006/relationships/image" Target="media/image2.png"/><Relationship Id="rId20" Type="http://schemas.openxmlformats.org/officeDocument/2006/relationships/hyperlink" Target="http://www.labmeeting.com/papers/author/goodman-z" TargetMode="External"/><Relationship Id="rId41" Type="http://schemas.openxmlformats.org/officeDocument/2006/relationships/hyperlink" Target="http://www.labmeeting.com/papers/author/qiao-fy" TargetMode="External"/><Relationship Id="rId54" Type="http://schemas.openxmlformats.org/officeDocument/2006/relationships/hyperlink" Target="http://www.ncbi.nlm.nih.gov/pubmed/?term=Lin%20HH%5BAuthor%5D&amp;cauthor=true&amp;cauthor_uid=25851052" TargetMode="External"/><Relationship Id="rId62" Type="http://schemas.openxmlformats.org/officeDocument/2006/relationships/hyperlink" Target="http://www.ncbi.nlm.nih.gov/pubmed/?term=Chen%20DS%5BAuthor%5D&amp;cauthor=true&amp;cauthor_uid=25851052" TargetMode="External"/><Relationship Id="rId70" Type="http://schemas.openxmlformats.org/officeDocument/2006/relationships/image" Target="media/image5.png"/><Relationship Id="rId75" Type="http://schemas.openxmlformats.org/officeDocument/2006/relationships/image" Target="media/image10.emf"/><Relationship Id="rId83" Type="http://schemas.openxmlformats.org/officeDocument/2006/relationships/image" Target="media/image18.emf"/><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labmeeting.com/papers/author/lai-cl" TargetMode="External"/><Relationship Id="rId15" Type="http://schemas.openxmlformats.org/officeDocument/2006/relationships/hyperlink" Target="http://www.labmeeting.com/papers/author/bzowej-n" TargetMode="External"/><Relationship Id="rId23" Type="http://schemas.openxmlformats.org/officeDocument/2006/relationships/hyperlink" Target="http://www.ncbi.nlm.nih.gov/sites/entrez?Db=pubmed&amp;Cmd=Search&amp;Term=" TargetMode="External"/><Relationship Id="rId28" Type="http://schemas.openxmlformats.org/officeDocument/2006/relationships/hyperlink" Target="http://www.ncbi.nlm.nih.gov/sites/entrez?Db=pubmed&amp;Cmd=Search&amp;Term=" TargetMode="External"/><Relationship Id="rId36" Type="http://schemas.openxmlformats.org/officeDocument/2006/relationships/hyperlink" Target="http://www.labmeeting.com/papers/author/wang-l" TargetMode="External"/><Relationship Id="rId49" Type="http://schemas.openxmlformats.org/officeDocument/2006/relationships/hyperlink" Target="http://www.ncbi.nlm.nih.gov/pubmed/?term=Chang%20CH%5BAuthor%5D&amp;cauthor=true&amp;cauthor_uid=25851052" TargetMode="External"/><Relationship Id="rId57" Type="http://schemas.openxmlformats.org/officeDocument/2006/relationships/hyperlink" Target="http://www.ncbi.nlm.nih.gov/pubmed/?term=Lai%20MW%5BAuthor%5D&amp;cauthor=true&amp;cauthor_uid=25851052" TargetMode="External"/><Relationship Id="rId10" Type="http://schemas.openxmlformats.org/officeDocument/2006/relationships/hyperlink" Target="http://www.labmeeting.com/papers/author/thongsawat-s" TargetMode="External"/><Relationship Id="rId31" Type="http://schemas.openxmlformats.org/officeDocument/2006/relationships/hyperlink" Target="http://www.ncbi.nlm.nih.gov/sites/entrez?Db=pubmed&amp;Cmd=Search&amp;Term=" TargetMode="External"/><Relationship Id="rId44" Type="http://schemas.openxmlformats.org/officeDocument/2006/relationships/hyperlink" Target="http://www.labmeeting.com/papers/author/gardner-s" TargetMode="External"/><Relationship Id="rId52" Type="http://schemas.openxmlformats.org/officeDocument/2006/relationships/hyperlink" Target="http://www.ncbi.nlm.nih.gov/pubmed/?term=Chen%20SM%5BAuthor%5D&amp;cauthor=true&amp;cauthor_uid=25851052" TargetMode="External"/><Relationship Id="rId60" Type="http://schemas.openxmlformats.org/officeDocument/2006/relationships/hyperlink" Target="http://www.ncbi.nlm.nih.gov/pubmed/?term=Tsai%20MS%5BAuthor%5D&amp;cauthor=true&amp;cauthor_uid=25851052" TargetMode="External"/><Relationship Id="rId65" Type="http://schemas.openxmlformats.org/officeDocument/2006/relationships/hyperlink" Target="http://www.ncbi.nlm.nih.gov/pubmed/?term=Taiwan%20Study%20Group%20for%20the%20Prevention%20of%20Mother-to-Infant%20Transmission%20of%20HBV%20(PreMIT%20study)%5BCorporate%20Author%5D" TargetMode="External"/><Relationship Id="rId73" Type="http://schemas.openxmlformats.org/officeDocument/2006/relationships/image" Target="media/image8.png"/><Relationship Id="rId78" Type="http://schemas.openxmlformats.org/officeDocument/2006/relationships/image" Target="media/image13.emf"/><Relationship Id="rId81" Type="http://schemas.openxmlformats.org/officeDocument/2006/relationships/image" Target="media/image16.emf"/><Relationship Id="rId86" Type="http://schemas.openxmlformats.org/officeDocument/2006/relationships/image" Target="media/image21.emf"/><Relationship Id="rId4" Type="http://schemas.openxmlformats.org/officeDocument/2006/relationships/webSettings" Target="webSettings.xml"/><Relationship Id="rId9" Type="http://schemas.openxmlformats.org/officeDocument/2006/relationships/hyperlink" Target="http://www.labmeeting.com/papers/author/hsu-cw" TargetMode="External"/><Relationship Id="rId13" Type="http://schemas.openxmlformats.org/officeDocument/2006/relationships/hyperlink" Target="http://www.labmeeting.com/papers/author/heathcote-ej" TargetMode="External"/><Relationship Id="rId18" Type="http://schemas.openxmlformats.org/officeDocument/2006/relationships/hyperlink" Target="http://www.labmeeting.com/papers/author/zeuzem-s" TargetMode="External"/><Relationship Id="rId39" Type="http://schemas.openxmlformats.org/officeDocument/2006/relationships/hyperlink" Target="http://www.labmeeting.com/papers/author/li-xm" TargetMode="External"/><Relationship Id="rId34" Type="http://schemas.openxmlformats.org/officeDocument/2006/relationships/hyperlink" Target="http://www.labmeeting.com/papers/author/xu-wm" TargetMode="External"/><Relationship Id="rId50" Type="http://schemas.openxmlformats.org/officeDocument/2006/relationships/hyperlink" Target="http://www.ncbi.nlm.nih.gov/pubmed/?term=Ni%20YH%5BAuthor%5D&amp;cauthor=true&amp;cauthor_uid=25851052" TargetMode="External"/><Relationship Id="rId55" Type="http://schemas.openxmlformats.org/officeDocument/2006/relationships/hyperlink" Target="http://www.ncbi.nlm.nih.gov/pubmed/?term=Zhao%20LL%5BAuthor%5D&amp;cauthor=true&amp;cauthor_uid=25851052" TargetMode="External"/><Relationship Id="rId76" Type="http://schemas.openxmlformats.org/officeDocument/2006/relationships/image" Target="media/image11.emf"/><Relationship Id="rId7" Type="http://schemas.openxmlformats.org/officeDocument/2006/relationships/hyperlink" Target="http://www.labmeeting.com/papers/author/gane-e" TargetMode="External"/><Relationship Id="rId71" Type="http://schemas.openxmlformats.org/officeDocument/2006/relationships/image" Target="media/image6.png"/><Relationship Id="rId2" Type="http://schemas.openxmlformats.org/officeDocument/2006/relationships/styles" Target="styles.xml"/><Relationship Id="rId29" Type="http://schemas.openxmlformats.org/officeDocument/2006/relationships/hyperlink" Target="http://www.ncbi.nlm.nih.gov/sites/entrez?Db=pubmed&amp;Cmd=Search&amp;Term=" TargetMode="External"/><Relationship Id="rId24" Type="http://schemas.openxmlformats.org/officeDocument/2006/relationships/hyperlink" Target="http://www.ncbi.nlm.nih.gov/sites/entrez?Db=pubmed&amp;Cmd=Search&amp;Term=" TargetMode="External"/><Relationship Id="rId40" Type="http://schemas.openxmlformats.org/officeDocument/2006/relationships/hyperlink" Target="http://www.labmeeting.com/papers/author/zhang-sl" TargetMode="External"/><Relationship Id="rId45" Type="http://schemas.openxmlformats.org/officeDocument/2006/relationships/hyperlink" Target="http://www.labmeeting.com/papers/author/atkins-m" TargetMode="External"/><Relationship Id="rId66" Type="http://schemas.openxmlformats.org/officeDocument/2006/relationships/hyperlink" Target="http://www.ncbi.nlm.nih.gov/pubmed/25851052" TargetMode="External"/><Relationship Id="rId87" Type="http://schemas.openxmlformats.org/officeDocument/2006/relationships/image" Target="media/image22.emf"/><Relationship Id="rId61" Type="http://schemas.openxmlformats.org/officeDocument/2006/relationships/hyperlink" Target="http://www.ncbi.nlm.nih.gov/pubmed/?term=Hsu%20JJ%5BAuthor%5D&amp;cauthor=true&amp;cauthor_uid=25851052" TargetMode="External"/><Relationship Id="rId82" Type="http://schemas.openxmlformats.org/officeDocument/2006/relationships/image" Target="media/image17.emf"/><Relationship Id="rId19" Type="http://schemas.openxmlformats.org/officeDocument/2006/relationships/hyperlink" Target="http://www.labmeeting.com/papers/author/moon-y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18042</Words>
  <Characters>102840</Characters>
  <Application>Microsoft Office Word</Application>
  <DocSecurity>0</DocSecurity>
  <Lines>857</Lines>
  <Paragraphs>241</Paragraphs>
  <ScaleCrop>false</ScaleCrop>
  <Company/>
  <LinksUpToDate>false</LinksUpToDate>
  <CharactersWithSpaces>120641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何炘益</cp:lastModifiedBy>
  <cp:revision>3</cp:revision>
  <dcterms:created xsi:type="dcterms:W3CDTF">2017-01-24T03:45:00Z</dcterms:created>
  <dcterms:modified xsi:type="dcterms:W3CDTF">2017-01-24T03:45:00Z</dcterms:modified>
</cp:coreProperties>
</file>